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1A0" w:rsidRDefault="003651A0">
      <w:pPr>
        <w:spacing w:before="6" w:line="180" w:lineRule="exact"/>
        <w:rPr>
          <w:sz w:val="19"/>
          <w:szCs w:val="19"/>
        </w:rPr>
      </w:pPr>
    </w:p>
    <w:p w:rsidR="00BF7D80" w:rsidRDefault="00BF7D80">
      <w:pPr>
        <w:ind w:left="3956"/>
      </w:pPr>
    </w:p>
    <w:p w:rsidR="003651A0" w:rsidRDefault="00BF7D80">
      <w:pPr>
        <w:ind w:left="3956"/>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99pt">
            <v:imagedata r:id="rId8" o:title=""/>
          </v:shape>
        </w:pict>
      </w:r>
    </w:p>
    <w:p w:rsidR="00BF7D80" w:rsidRDefault="00BF7D80">
      <w:pPr>
        <w:ind w:left="3956"/>
      </w:pPr>
    </w:p>
    <w:p w:rsidR="00BF7D80" w:rsidRPr="00BF7D80" w:rsidRDefault="00BF7D80" w:rsidP="00BF7D80">
      <w:pPr>
        <w:jc w:val="center"/>
        <w:rPr>
          <w:rFonts w:ascii="Bookman Old Style" w:hAnsi="Bookman Old Style"/>
          <w:color w:val="000000"/>
          <w:sz w:val="24"/>
          <w:szCs w:val="24"/>
        </w:rPr>
      </w:pPr>
      <w:r w:rsidRPr="00BF7D80">
        <w:rPr>
          <w:rFonts w:ascii="Bookman Old Style" w:hAnsi="Bookman Old Style"/>
          <w:color w:val="000000"/>
          <w:sz w:val="24"/>
          <w:szCs w:val="24"/>
        </w:rPr>
        <w:t>BUPATI SUMEDANG</w:t>
      </w:r>
    </w:p>
    <w:p w:rsidR="00BF7D80" w:rsidRPr="00BF7D80" w:rsidRDefault="00BF7D80" w:rsidP="00BF7D80">
      <w:pPr>
        <w:jc w:val="center"/>
        <w:rPr>
          <w:rFonts w:ascii="Bookman Old Style" w:hAnsi="Bookman Old Style"/>
          <w:color w:val="000000"/>
          <w:sz w:val="24"/>
          <w:szCs w:val="24"/>
        </w:rPr>
      </w:pPr>
      <w:r w:rsidRPr="00BF7D80">
        <w:rPr>
          <w:rFonts w:ascii="Bookman Old Style" w:hAnsi="Bookman Old Style"/>
          <w:color w:val="000000"/>
          <w:sz w:val="24"/>
          <w:szCs w:val="24"/>
        </w:rPr>
        <w:t>PROVINSI JAWA BARAT</w:t>
      </w:r>
    </w:p>
    <w:p w:rsidR="00BF7D80" w:rsidRPr="00BF7D80" w:rsidRDefault="00BF7D80" w:rsidP="00BF7D80">
      <w:pPr>
        <w:pStyle w:val="BodyText2"/>
        <w:rPr>
          <w:rFonts w:ascii="Bookman Old Style" w:hAnsi="Bookman Old Style"/>
          <w:color w:val="000000"/>
          <w:lang w:val="en-US"/>
        </w:rPr>
      </w:pPr>
    </w:p>
    <w:p w:rsidR="00BF7D80" w:rsidRPr="00BF7D80" w:rsidRDefault="00BF7D80" w:rsidP="00BF7D80">
      <w:pPr>
        <w:pStyle w:val="BodyText2"/>
        <w:rPr>
          <w:rFonts w:ascii="Bookman Old Style" w:hAnsi="Bookman Old Style"/>
          <w:color w:val="000000"/>
          <w:lang w:val="en-US"/>
        </w:rPr>
      </w:pPr>
      <w:r w:rsidRPr="00BF7D80">
        <w:rPr>
          <w:rFonts w:ascii="Bookman Old Style" w:hAnsi="Bookman Old Style"/>
          <w:color w:val="000000"/>
          <w:lang w:val="en-US"/>
        </w:rPr>
        <w:t>RANCANGAN</w:t>
      </w:r>
    </w:p>
    <w:p w:rsidR="00BF7D80" w:rsidRPr="00BF7D80" w:rsidRDefault="00BF7D80" w:rsidP="00BF7D80">
      <w:pPr>
        <w:pStyle w:val="BodyText2"/>
        <w:spacing w:after="120"/>
        <w:rPr>
          <w:rFonts w:ascii="Bookman Old Style" w:hAnsi="Bookman Old Style"/>
          <w:color w:val="000000"/>
          <w:lang w:val="id-ID"/>
        </w:rPr>
      </w:pPr>
      <w:r w:rsidRPr="00BF7D80">
        <w:rPr>
          <w:rFonts w:ascii="Bookman Old Style" w:hAnsi="Bookman Old Style"/>
          <w:color w:val="000000"/>
        </w:rPr>
        <w:t xml:space="preserve">PERATURAN </w:t>
      </w:r>
      <w:r w:rsidRPr="00BF7D80">
        <w:rPr>
          <w:rFonts w:ascii="Bookman Old Style" w:hAnsi="Bookman Old Style"/>
          <w:color w:val="000000"/>
          <w:lang w:val="id-ID"/>
        </w:rPr>
        <w:t>BUPATI SUMEDANG</w:t>
      </w:r>
    </w:p>
    <w:p w:rsidR="00BF7D80" w:rsidRPr="00BF7D80" w:rsidRDefault="00BF7D80" w:rsidP="00BF7D80">
      <w:pPr>
        <w:pStyle w:val="BodyText2"/>
        <w:rPr>
          <w:rFonts w:ascii="Bookman Old Style" w:hAnsi="Bookman Old Style"/>
          <w:color w:val="000000"/>
          <w:lang w:val="en-US"/>
        </w:rPr>
      </w:pPr>
      <w:r w:rsidRPr="00BF7D80">
        <w:rPr>
          <w:rFonts w:ascii="Bookman Old Style" w:hAnsi="Bookman Old Style"/>
          <w:color w:val="000000"/>
        </w:rPr>
        <w:t>NOMOR</w:t>
      </w:r>
      <w:r w:rsidRPr="00BF7D80">
        <w:rPr>
          <w:rFonts w:ascii="Bookman Old Style" w:hAnsi="Bookman Old Style"/>
          <w:color w:val="000000"/>
          <w:lang w:val="id-ID"/>
        </w:rPr>
        <w:t xml:space="preserve"> </w:t>
      </w:r>
      <w:r w:rsidRPr="00BF7D80">
        <w:rPr>
          <w:rFonts w:ascii="Bookman Old Style" w:hAnsi="Bookman Old Style"/>
          <w:color w:val="000000"/>
          <w:lang w:val="en-US"/>
        </w:rPr>
        <w:t xml:space="preserve">   </w:t>
      </w:r>
      <w:r w:rsidRPr="00BF7D80">
        <w:rPr>
          <w:rFonts w:ascii="Bookman Old Style" w:hAnsi="Bookman Old Style"/>
          <w:color w:val="000000"/>
          <w:lang w:val="id-ID"/>
        </w:rPr>
        <w:t xml:space="preserve"> </w:t>
      </w:r>
      <w:r w:rsidRPr="00BF7D80">
        <w:rPr>
          <w:rFonts w:ascii="Bookman Old Style" w:hAnsi="Bookman Old Style"/>
          <w:color w:val="000000"/>
          <w:lang w:val="en-US"/>
        </w:rPr>
        <w:t xml:space="preserve"> </w:t>
      </w:r>
      <w:r w:rsidRPr="00BF7D80">
        <w:rPr>
          <w:rFonts w:ascii="Bookman Old Style" w:hAnsi="Bookman Old Style"/>
          <w:color w:val="000000"/>
        </w:rPr>
        <w:t xml:space="preserve">TAHUN </w:t>
      </w:r>
      <w:r w:rsidRPr="00BF7D80">
        <w:rPr>
          <w:rFonts w:ascii="Bookman Old Style" w:hAnsi="Bookman Old Style"/>
          <w:color w:val="000000"/>
          <w:lang w:val="id-ID"/>
        </w:rPr>
        <w:t xml:space="preserve"> </w:t>
      </w:r>
      <w:r w:rsidRPr="00BF7D80">
        <w:rPr>
          <w:rFonts w:ascii="Bookman Old Style" w:hAnsi="Bookman Old Style"/>
          <w:color w:val="000000"/>
          <w:lang w:val="en-US"/>
        </w:rPr>
        <w:t>2024</w:t>
      </w:r>
    </w:p>
    <w:p w:rsidR="00BF7D80" w:rsidRPr="00BF7D80" w:rsidRDefault="00BF7D80" w:rsidP="00BF7D80">
      <w:pPr>
        <w:pStyle w:val="BodyText2"/>
        <w:rPr>
          <w:rFonts w:ascii="Bookman Old Style" w:hAnsi="Bookman Old Style"/>
          <w:bCs/>
          <w:color w:val="000000"/>
        </w:rPr>
      </w:pPr>
    </w:p>
    <w:p w:rsidR="00BF7D80" w:rsidRPr="00BF7D80" w:rsidRDefault="00BF7D80" w:rsidP="00BF7D80">
      <w:pPr>
        <w:jc w:val="center"/>
        <w:rPr>
          <w:rFonts w:ascii="Bookman Old Style" w:hAnsi="Bookman Old Style" w:cs="Arial"/>
          <w:bCs/>
          <w:color w:val="000000"/>
          <w:sz w:val="24"/>
          <w:szCs w:val="24"/>
        </w:rPr>
      </w:pPr>
      <w:r w:rsidRPr="00BF7D80">
        <w:rPr>
          <w:rFonts w:ascii="Bookman Old Style" w:hAnsi="Bookman Old Style" w:cs="Arial"/>
          <w:bCs/>
          <w:color w:val="000000"/>
          <w:sz w:val="24"/>
          <w:szCs w:val="24"/>
        </w:rPr>
        <w:t>TENTANG</w:t>
      </w:r>
    </w:p>
    <w:p w:rsidR="00BF7D80" w:rsidRPr="00BF7D80" w:rsidRDefault="00BF7D80" w:rsidP="00BF7D80">
      <w:pPr>
        <w:jc w:val="center"/>
        <w:rPr>
          <w:rFonts w:ascii="Bookman Old Style" w:hAnsi="Bookman Old Style" w:cs="Arial"/>
          <w:bCs/>
          <w:color w:val="000000"/>
          <w:sz w:val="24"/>
          <w:szCs w:val="24"/>
        </w:rPr>
      </w:pPr>
    </w:p>
    <w:p w:rsidR="00BF7D80" w:rsidRPr="00BF7D80" w:rsidRDefault="00BF7D80" w:rsidP="00BF7D80">
      <w:pPr>
        <w:jc w:val="center"/>
        <w:rPr>
          <w:rFonts w:ascii="Bookman Old Style" w:hAnsi="Bookman Old Style" w:cs="Arial"/>
          <w:bCs/>
          <w:color w:val="000000"/>
          <w:sz w:val="24"/>
          <w:szCs w:val="24"/>
        </w:rPr>
      </w:pPr>
      <w:r w:rsidRPr="00BF7D80">
        <w:rPr>
          <w:rFonts w:ascii="Bookman Old Style" w:hAnsi="Bookman Old Style" w:cs="Arial"/>
          <w:bCs/>
          <w:color w:val="000000"/>
          <w:sz w:val="24"/>
          <w:szCs w:val="24"/>
        </w:rPr>
        <w:t xml:space="preserve">PEDOMAN PENYUSUNAN ANGGARAN PENDAPATAN </w:t>
      </w:r>
    </w:p>
    <w:p w:rsidR="00BF7D80" w:rsidRPr="00BF7D80" w:rsidRDefault="00BF7D80" w:rsidP="00BF7D80">
      <w:pPr>
        <w:jc w:val="center"/>
        <w:rPr>
          <w:rFonts w:ascii="Bookman Old Style" w:hAnsi="Bookman Old Style" w:cs="Arial"/>
          <w:bCs/>
          <w:color w:val="000000"/>
          <w:sz w:val="24"/>
          <w:szCs w:val="24"/>
        </w:rPr>
      </w:pPr>
      <w:r w:rsidRPr="00BF7D80">
        <w:rPr>
          <w:rFonts w:ascii="Bookman Old Style" w:hAnsi="Bookman Old Style" w:cs="Arial"/>
          <w:bCs/>
          <w:color w:val="000000"/>
          <w:sz w:val="24"/>
          <w:szCs w:val="24"/>
        </w:rPr>
        <w:t>DAN BELANJA DESA TAHUN ANGGARAN 2024</w:t>
      </w:r>
    </w:p>
    <w:p w:rsidR="00BF7D80" w:rsidRPr="00BF7D80" w:rsidRDefault="00BF7D80" w:rsidP="00BF7D80">
      <w:pPr>
        <w:jc w:val="center"/>
        <w:rPr>
          <w:rFonts w:ascii="Bookman Old Style" w:hAnsi="Bookman Old Style" w:cs="Arial"/>
          <w:bCs/>
          <w:color w:val="000000"/>
          <w:sz w:val="24"/>
          <w:szCs w:val="24"/>
        </w:rPr>
      </w:pPr>
    </w:p>
    <w:p w:rsidR="00BF7D80" w:rsidRPr="00BF7D80" w:rsidRDefault="00BF7D80" w:rsidP="00BF7D80">
      <w:pPr>
        <w:jc w:val="center"/>
        <w:rPr>
          <w:rFonts w:ascii="Bookman Old Style" w:hAnsi="Bookman Old Style" w:cs="Arial"/>
          <w:bCs/>
          <w:color w:val="000000"/>
          <w:sz w:val="24"/>
          <w:szCs w:val="24"/>
        </w:rPr>
      </w:pPr>
      <w:r w:rsidRPr="00BF7D80">
        <w:rPr>
          <w:rFonts w:ascii="Bookman Old Style" w:hAnsi="Bookman Old Style" w:cs="Arial"/>
          <w:bCs/>
          <w:color w:val="000000"/>
          <w:sz w:val="24"/>
          <w:szCs w:val="24"/>
        </w:rPr>
        <w:t>DENGAN RAHMAT TUHAN YANG MAHA ESA</w:t>
      </w:r>
    </w:p>
    <w:p w:rsidR="00BF7D80" w:rsidRPr="00BF7D80" w:rsidRDefault="00BF7D80" w:rsidP="00BF7D80">
      <w:pPr>
        <w:jc w:val="center"/>
        <w:rPr>
          <w:rFonts w:ascii="Bookman Old Style" w:hAnsi="Bookman Old Style" w:cs="Arial"/>
          <w:bCs/>
          <w:color w:val="000000"/>
          <w:sz w:val="24"/>
          <w:szCs w:val="24"/>
        </w:rPr>
      </w:pPr>
    </w:p>
    <w:p w:rsidR="00BF7D80" w:rsidRPr="00BF7D80" w:rsidRDefault="00BF7D80" w:rsidP="00BF7D80">
      <w:pPr>
        <w:jc w:val="center"/>
        <w:rPr>
          <w:rFonts w:ascii="Bookman Old Style" w:hAnsi="Bookman Old Style" w:cs="Arial"/>
          <w:bCs/>
          <w:color w:val="000000"/>
          <w:sz w:val="24"/>
          <w:szCs w:val="24"/>
        </w:rPr>
      </w:pPr>
      <w:r w:rsidRPr="00BF7D80">
        <w:rPr>
          <w:rFonts w:ascii="Bookman Old Style" w:hAnsi="Bookman Old Style" w:cs="Arial"/>
          <w:bCs/>
          <w:color w:val="000000"/>
          <w:sz w:val="24"/>
          <w:szCs w:val="24"/>
          <w:lang w:val="id-ID"/>
        </w:rPr>
        <w:t>BUPATI SUMEDANG,</w:t>
      </w:r>
    </w:p>
    <w:p w:rsidR="003651A0" w:rsidRDefault="003651A0" w:rsidP="00BF7D80">
      <w:pPr>
        <w:spacing w:before="58"/>
        <w:rPr>
          <w:sz w:val="24"/>
          <w:szCs w:val="24"/>
        </w:rPr>
      </w:pPr>
    </w:p>
    <w:tbl>
      <w:tblPr>
        <w:tblW w:w="0" w:type="auto"/>
        <w:tblInd w:w="100" w:type="dxa"/>
        <w:tblLayout w:type="fixed"/>
        <w:tblCellMar>
          <w:left w:w="0" w:type="dxa"/>
          <w:right w:w="0" w:type="dxa"/>
        </w:tblCellMar>
        <w:tblLook w:val="01E0" w:firstRow="1" w:lastRow="1" w:firstColumn="1" w:lastColumn="1" w:noHBand="0" w:noVBand="0"/>
      </w:tblPr>
      <w:tblGrid>
        <w:gridCol w:w="1645"/>
        <w:gridCol w:w="332"/>
        <w:gridCol w:w="7630"/>
      </w:tblGrid>
      <w:tr w:rsidR="003651A0">
        <w:trPr>
          <w:trHeight w:hRule="exact" w:val="1531"/>
        </w:trPr>
        <w:tc>
          <w:tcPr>
            <w:tcW w:w="1645" w:type="dxa"/>
            <w:tcBorders>
              <w:top w:val="nil"/>
              <w:left w:val="nil"/>
              <w:bottom w:val="nil"/>
              <w:right w:val="nil"/>
            </w:tcBorders>
          </w:tcPr>
          <w:p w:rsidR="003651A0" w:rsidRDefault="00862C82">
            <w:pPr>
              <w:spacing w:line="240" w:lineRule="exact"/>
              <w:ind w:left="120"/>
              <w:rPr>
                <w:rFonts w:ascii="Bookman Old Style" w:eastAsia="Bookman Old Style" w:hAnsi="Bookman Old Style" w:cs="Bookman Old Style"/>
                <w:sz w:val="24"/>
                <w:szCs w:val="24"/>
              </w:rPr>
            </w:pPr>
            <w:r>
              <w:rPr>
                <w:rFonts w:ascii="Bookman Old Style" w:eastAsia="Bookman Old Style" w:hAnsi="Bookman Old Style" w:cs="Bookman Old Style"/>
                <w:spacing w:val="-1"/>
                <w:position w:val="1"/>
                <w:sz w:val="24"/>
                <w:szCs w:val="24"/>
              </w:rPr>
              <w:t>Me</w:t>
            </w:r>
            <w:r>
              <w:rPr>
                <w:rFonts w:ascii="Bookman Old Style" w:eastAsia="Bookman Old Style" w:hAnsi="Bookman Old Style" w:cs="Bookman Old Style"/>
                <w:spacing w:val="1"/>
                <w:position w:val="1"/>
                <w:sz w:val="24"/>
                <w:szCs w:val="24"/>
              </w:rPr>
              <w:t>n</w:t>
            </w:r>
            <w:r>
              <w:rPr>
                <w:rFonts w:ascii="Bookman Old Style" w:eastAsia="Bookman Old Style" w:hAnsi="Bookman Old Style" w:cs="Bookman Old Style"/>
                <w:position w:val="1"/>
                <w:sz w:val="24"/>
                <w:szCs w:val="24"/>
              </w:rPr>
              <w:t>i</w:t>
            </w:r>
            <w:r>
              <w:rPr>
                <w:rFonts w:ascii="Bookman Old Style" w:eastAsia="Bookman Old Style" w:hAnsi="Bookman Old Style" w:cs="Bookman Old Style"/>
                <w:spacing w:val="-2"/>
                <w:position w:val="1"/>
                <w:sz w:val="24"/>
                <w:szCs w:val="24"/>
              </w:rPr>
              <w:t>m</w:t>
            </w:r>
            <w:r>
              <w:rPr>
                <w:rFonts w:ascii="Bookman Old Style" w:eastAsia="Bookman Old Style" w:hAnsi="Bookman Old Style" w:cs="Bookman Old Style"/>
                <w:spacing w:val="-1"/>
                <w:position w:val="1"/>
                <w:sz w:val="24"/>
                <w:szCs w:val="24"/>
              </w:rPr>
              <w:t>b</w:t>
            </w:r>
            <w:r>
              <w:rPr>
                <w:rFonts w:ascii="Bookman Old Style" w:eastAsia="Bookman Old Style" w:hAnsi="Bookman Old Style" w:cs="Bookman Old Style"/>
                <w:position w:val="1"/>
                <w:sz w:val="24"/>
                <w:szCs w:val="24"/>
              </w:rPr>
              <w:t>a</w:t>
            </w:r>
            <w:r>
              <w:rPr>
                <w:rFonts w:ascii="Bookman Old Style" w:eastAsia="Bookman Old Style" w:hAnsi="Bookman Old Style" w:cs="Bookman Old Style"/>
                <w:spacing w:val="1"/>
                <w:position w:val="1"/>
                <w:sz w:val="24"/>
                <w:szCs w:val="24"/>
              </w:rPr>
              <w:t>n</w:t>
            </w:r>
            <w:r>
              <w:rPr>
                <w:rFonts w:ascii="Bookman Old Style" w:eastAsia="Bookman Old Style" w:hAnsi="Bookman Old Style" w:cs="Bookman Old Style"/>
                <w:position w:val="1"/>
                <w:sz w:val="24"/>
                <w:szCs w:val="24"/>
              </w:rPr>
              <w:t>g</w:t>
            </w:r>
          </w:p>
        </w:tc>
        <w:tc>
          <w:tcPr>
            <w:tcW w:w="332" w:type="dxa"/>
            <w:tcBorders>
              <w:top w:val="nil"/>
              <w:left w:val="nil"/>
              <w:bottom w:val="nil"/>
              <w:right w:val="nil"/>
            </w:tcBorders>
          </w:tcPr>
          <w:p w:rsidR="003651A0" w:rsidRDefault="00862C82">
            <w:pPr>
              <w:spacing w:line="240" w:lineRule="exact"/>
              <w:ind w:left="148"/>
              <w:rPr>
                <w:rFonts w:ascii="Bookman Old Style" w:eastAsia="Bookman Old Style" w:hAnsi="Bookman Old Style" w:cs="Bookman Old Style"/>
                <w:sz w:val="24"/>
                <w:szCs w:val="24"/>
              </w:rPr>
            </w:pPr>
            <w:r>
              <w:rPr>
                <w:rFonts w:ascii="Bookman Old Style" w:eastAsia="Bookman Old Style" w:hAnsi="Bookman Old Style" w:cs="Bookman Old Style"/>
                <w:position w:val="1"/>
                <w:sz w:val="24"/>
                <w:szCs w:val="24"/>
              </w:rPr>
              <w:t>:</w:t>
            </w:r>
          </w:p>
        </w:tc>
        <w:tc>
          <w:tcPr>
            <w:tcW w:w="7630" w:type="dxa"/>
            <w:tcBorders>
              <w:top w:val="nil"/>
              <w:left w:val="nil"/>
              <w:bottom w:val="nil"/>
              <w:right w:val="nil"/>
            </w:tcBorders>
          </w:tcPr>
          <w:p w:rsidR="003651A0" w:rsidRDefault="00862C82">
            <w:pPr>
              <w:spacing w:line="240" w:lineRule="exact"/>
              <w:ind w:left="204" w:right="91"/>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position w:val="1"/>
                <w:sz w:val="24"/>
                <w:szCs w:val="24"/>
              </w:rPr>
              <w:t>b</w:t>
            </w:r>
            <w:r>
              <w:rPr>
                <w:rFonts w:ascii="Bookman Old Style" w:eastAsia="Bookman Old Style" w:hAnsi="Bookman Old Style" w:cs="Bookman Old Style"/>
                <w:position w:val="1"/>
                <w:sz w:val="24"/>
                <w:szCs w:val="24"/>
              </w:rPr>
              <w:t>a</w:t>
            </w:r>
            <w:r>
              <w:rPr>
                <w:rFonts w:ascii="Bookman Old Style" w:eastAsia="Bookman Old Style" w:hAnsi="Bookman Old Style" w:cs="Bookman Old Style"/>
                <w:spacing w:val="1"/>
                <w:position w:val="1"/>
                <w:sz w:val="24"/>
                <w:szCs w:val="24"/>
              </w:rPr>
              <w:t>hw</w:t>
            </w:r>
            <w:r>
              <w:rPr>
                <w:rFonts w:ascii="Bookman Old Style" w:eastAsia="Bookman Old Style" w:hAnsi="Bookman Old Style" w:cs="Bookman Old Style"/>
                <w:position w:val="1"/>
                <w:sz w:val="24"/>
                <w:szCs w:val="24"/>
              </w:rPr>
              <w:t xml:space="preserve">a </w:t>
            </w:r>
            <w:r>
              <w:rPr>
                <w:rFonts w:ascii="Bookman Old Style" w:eastAsia="Bookman Old Style" w:hAnsi="Bookman Old Style" w:cs="Bookman Old Style"/>
                <w:spacing w:val="15"/>
                <w:position w:val="1"/>
                <w:sz w:val="24"/>
                <w:szCs w:val="24"/>
              </w:rPr>
              <w:t xml:space="preserve"> </w:t>
            </w:r>
            <w:r>
              <w:rPr>
                <w:rFonts w:ascii="Bookman Old Style" w:eastAsia="Bookman Old Style" w:hAnsi="Bookman Old Style" w:cs="Bookman Old Style"/>
                <w:spacing w:val="-3"/>
                <w:position w:val="1"/>
                <w:sz w:val="24"/>
                <w:szCs w:val="24"/>
              </w:rPr>
              <w:t>u</w:t>
            </w:r>
            <w:r>
              <w:rPr>
                <w:rFonts w:ascii="Bookman Old Style" w:eastAsia="Bookman Old Style" w:hAnsi="Bookman Old Style" w:cs="Bookman Old Style"/>
                <w:spacing w:val="1"/>
                <w:position w:val="1"/>
                <w:sz w:val="24"/>
                <w:szCs w:val="24"/>
              </w:rPr>
              <w:t>nt</w:t>
            </w:r>
            <w:r>
              <w:rPr>
                <w:rFonts w:ascii="Bookman Old Style" w:eastAsia="Bookman Old Style" w:hAnsi="Bookman Old Style" w:cs="Bookman Old Style"/>
                <w:position w:val="1"/>
                <w:sz w:val="24"/>
                <w:szCs w:val="24"/>
              </w:rPr>
              <w:t xml:space="preserve">uk </w:t>
            </w:r>
            <w:r>
              <w:rPr>
                <w:rFonts w:ascii="Bookman Old Style" w:eastAsia="Bookman Old Style" w:hAnsi="Bookman Old Style" w:cs="Bookman Old Style"/>
                <w:spacing w:val="14"/>
                <w:position w:val="1"/>
                <w:sz w:val="24"/>
                <w:szCs w:val="24"/>
              </w:rPr>
              <w:t xml:space="preserve"> </w:t>
            </w:r>
            <w:r>
              <w:rPr>
                <w:rFonts w:ascii="Bookman Old Style" w:eastAsia="Bookman Old Style" w:hAnsi="Bookman Old Style" w:cs="Bookman Old Style"/>
                <w:spacing w:val="-2"/>
                <w:position w:val="1"/>
                <w:sz w:val="24"/>
                <w:szCs w:val="24"/>
              </w:rPr>
              <w:t>m</w:t>
            </w:r>
            <w:r>
              <w:rPr>
                <w:rFonts w:ascii="Bookman Old Style" w:eastAsia="Bookman Old Style" w:hAnsi="Bookman Old Style" w:cs="Bookman Old Style"/>
                <w:spacing w:val="-1"/>
                <w:position w:val="1"/>
                <w:sz w:val="24"/>
                <w:szCs w:val="24"/>
              </w:rPr>
              <w:t>e</w:t>
            </w:r>
            <w:r>
              <w:rPr>
                <w:rFonts w:ascii="Bookman Old Style" w:eastAsia="Bookman Old Style" w:hAnsi="Bookman Old Style" w:cs="Bookman Old Style"/>
                <w:spacing w:val="3"/>
                <w:position w:val="1"/>
                <w:sz w:val="24"/>
                <w:szCs w:val="24"/>
              </w:rPr>
              <w:t>l</w:t>
            </w:r>
            <w:r>
              <w:rPr>
                <w:rFonts w:ascii="Bookman Old Style" w:eastAsia="Bookman Old Style" w:hAnsi="Bookman Old Style" w:cs="Bookman Old Style"/>
                <w:position w:val="1"/>
                <w:sz w:val="24"/>
                <w:szCs w:val="24"/>
              </w:rPr>
              <w:t>a</w:t>
            </w:r>
            <w:r>
              <w:rPr>
                <w:rFonts w:ascii="Bookman Old Style" w:eastAsia="Bookman Old Style" w:hAnsi="Bookman Old Style" w:cs="Bookman Old Style"/>
                <w:spacing w:val="-1"/>
                <w:position w:val="1"/>
                <w:sz w:val="24"/>
                <w:szCs w:val="24"/>
              </w:rPr>
              <w:t>ks</w:t>
            </w:r>
            <w:r>
              <w:rPr>
                <w:rFonts w:ascii="Bookman Old Style" w:eastAsia="Bookman Old Style" w:hAnsi="Bookman Old Style" w:cs="Bookman Old Style"/>
                <w:position w:val="1"/>
                <w:sz w:val="24"/>
                <w:szCs w:val="24"/>
              </w:rPr>
              <w:t>a</w:t>
            </w:r>
            <w:r>
              <w:rPr>
                <w:rFonts w:ascii="Bookman Old Style" w:eastAsia="Bookman Old Style" w:hAnsi="Bookman Old Style" w:cs="Bookman Old Style"/>
                <w:spacing w:val="1"/>
                <w:position w:val="1"/>
                <w:sz w:val="24"/>
                <w:szCs w:val="24"/>
              </w:rPr>
              <w:t>n</w:t>
            </w:r>
            <w:r>
              <w:rPr>
                <w:rFonts w:ascii="Bookman Old Style" w:eastAsia="Bookman Old Style" w:hAnsi="Bookman Old Style" w:cs="Bookman Old Style"/>
                <w:position w:val="1"/>
                <w:sz w:val="24"/>
                <w:szCs w:val="24"/>
              </w:rPr>
              <w:t>a</w:t>
            </w:r>
            <w:r>
              <w:rPr>
                <w:rFonts w:ascii="Bookman Old Style" w:eastAsia="Bookman Old Style" w:hAnsi="Bookman Old Style" w:cs="Bookman Old Style"/>
                <w:spacing w:val="-1"/>
                <w:position w:val="1"/>
                <w:sz w:val="24"/>
                <w:szCs w:val="24"/>
              </w:rPr>
              <w:t>k</w:t>
            </w:r>
            <w:r>
              <w:rPr>
                <w:rFonts w:ascii="Bookman Old Style" w:eastAsia="Bookman Old Style" w:hAnsi="Bookman Old Style" w:cs="Bookman Old Style"/>
                <w:position w:val="1"/>
                <w:sz w:val="24"/>
                <w:szCs w:val="24"/>
              </w:rPr>
              <w:t xml:space="preserve">an </w:t>
            </w:r>
            <w:r>
              <w:rPr>
                <w:rFonts w:ascii="Bookman Old Style" w:eastAsia="Bookman Old Style" w:hAnsi="Bookman Old Style" w:cs="Bookman Old Style"/>
                <w:spacing w:val="12"/>
                <w:position w:val="1"/>
                <w:sz w:val="24"/>
                <w:szCs w:val="24"/>
              </w:rPr>
              <w:t xml:space="preserve"> </w:t>
            </w:r>
            <w:r>
              <w:rPr>
                <w:rFonts w:ascii="Bookman Old Style" w:eastAsia="Bookman Old Style" w:hAnsi="Bookman Old Style" w:cs="Bookman Old Style"/>
                <w:spacing w:val="-1"/>
                <w:position w:val="1"/>
                <w:sz w:val="24"/>
                <w:szCs w:val="24"/>
              </w:rPr>
              <w:t>ke</w:t>
            </w:r>
            <w:r>
              <w:rPr>
                <w:rFonts w:ascii="Bookman Old Style" w:eastAsia="Bookman Old Style" w:hAnsi="Bookman Old Style" w:cs="Bookman Old Style"/>
                <w:spacing w:val="1"/>
                <w:position w:val="1"/>
                <w:sz w:val="24"/>
                <w:szCs w:val="24"/>
              </w:rPr>
              <w:t>t</w:t>
            </w:r>
            <w:r>
              <w:rPr>
                <w:rFonts w:ascii="Bookman Old Style" w:eastAsia="Bookman Old Style" w:hAnsi="Bookman Old Style" w:cs="Bookman Old Style"/>
                <w:spacing w:val="-1"/>
                <w:position w:val="1"/>
                <w:sz w:val="24"/>
                <w:szCs w:val="24"/>
              </w:rPr>
              <w:t>e</w:t>
            </w:r>
            <w:r>
              <w:rPr>
                <w:rFonts w:ascii="Bookman Old Style" w:eastAsia="Bookman Old Style" w:hAnsi="Bookman Old Style" w:cs="Bookman Old Style"/>
                <w:spacing w:val="1"/>
                <w:position w:val="1"/>
                <w:sz w:val="24"/>
                <w:szCs w:val="24"/>
              </w:rPr>
              <w:t>nt</w:t>
            </w:r>
            <w:r>
              <w:rPr>
                <w:rFonts w:ascii="Bookman Old Style" w:eastAsia="Bookman Old Style" w:hAnsi="Bookman Old Style" w:cs="Bookman Old Style"/>
                <w:position w:val="1"/>
                <w:sz w:val="24"/>
                <w:szCs w:val="24"/>
              </w:rPr>
              <w:t xml:space="preserve">uan </w:t>
            </w:r>
            <w:r>
              <w:rPr>
                <w:rFonts w:ascii="Bookman Old Style" w:eastAsia="Bookman Old Style" w:hAnsi="Bookman Old Style" w:cs="Bookman Old Style"/>
                <w:spacing w:val="16"/>
                <w:position w:val="1"/>
                <w:sz w:val="24"/>
                <w:szCs w:val="24"/>
              </w:rPr>
              <w:t xml:space="preserve"> </w:t>
            </w:r>
            <w:r>
              <w:rPr>
                <w:rFonts w:ascii="Bookman Old Style" w:eastAsia="Bookman Old Style" w:hAnsi="Bookman Old Style" w:cs="Bookman Old Style"/>
                <w:spacing w:val="-1"/>
                <w:position w:val="1"/>
                <w:sz w:val="24"/>
                <w:szCs w:val="24"/>
              </w:rPr>
              <w:t>P</w:t>
            </w:r>
            <w:r>
              <w:rPr>
                <w:rFonts w:ascii="Bookman Old Style" w:eastAsia="Bookman Old Style" w:hAnsi="Bookman Old Style" w:cs="Bookman Old Style"/>
                <w:position w:val="1"/>
                <w:sz w:val="24"/>
                <w:szCs w:val="24"/>
              </w:rPr>
              <w:t>a</w:t>
            </w:r>
            <w:r>
              <w:rPr>
                <w:rFonts w:ascii="Bookman Old Style" w:eastAsia="Bookman Old Style" w:hAnsi="Bookman Old Style" w:cs="Bookman Old Style"/>
                <w:spacing w:val="-1"/>
                <w:position w:val="1"/>
                <w:sz w:val="24"/>
                <w:szCs w:val="24"/>
              </w:rPr>
              <w:t>s</w:t>
            </w:r>
            <w:r>
              <w:rPr>
                <w:rFonts w:ascii="Bookman Old Style" w:eastAsia="Bookman Old Style" w:hAnsi="Bookman Old Style" w:cs="Bookman Old Style"/>
                <w:position w:val="1"/>
                <w:sz w:val="24"/>
                <w:szCs w:val="24"/>
              </w:rPr>
              <w:t xml:space="preserve">al </w:t>
            </w:r>
            <w:r>
              <w:rPr>
                <w:rFonts w:ascii="Bookman Old Style" w:eastAsia="Bookman Old Style" w:hAnsi="Bookman Old Style" w:cs="Bookman Old Style"/>
                <w:spacing w:val="11"/>
                <w:position w:val="1"/>
                <w:sz w:val="24"/>
                <w:szCs w:val="24"/>
              </w:rPr>
              <w:t xml:space="preserve"> </w:t>
            </w:r>
            <w:r>
              <w:rPr>
                <w:rFonts w:ascii="Bookman Old Style" w:eastAsia="Bookman Old Style" w:hAnsi="Bookman Old Style" w:cs="Bookman Old Style"/>
                <w:spacing w:val="-1"/>
                <w:position w:val="1"/>
                <w:sz w:val="24"/>
                <w:szCs w:val="24"/>
              </w:rPr>
              <w:t>3</w:t>
            </w:r>
            <w:r>
              <w:rPr>
                <w:rFonts w:ascii="Bookman Old Style" w:eastAsia="Bookman Old Style" w:hAnsi="Bookman Old Style" w:cs="Bookman Old Style"/>
                <w:position w:val="1"/>
                <w:sz w:val="24"/>
                <w:szCs w:val="24"/>
              </w:rPr>
              <w:t xml:space="preserve">1 </w:t>
            </w:r>
            <w:r>
              <w:rPr>
                <w:rFonts w:ascii="Bookman Old Style" w:eastAsia="Bookman Old Style" w:hAnsi="Bookman Old Style" w:cs="Bookman Old Style"/>
                <w:spacing w:val="14"/>
                <w:position w:val="1"/>
                <w:sz w:val="24"/>
                <w:szCs w:val="24"/>
              </w:rPr>
              <w:t xml:space="preserve"> </w:t>
            </w:r>
            <w:r>
              <w:rPr>
                <w:rFonts w:ascii="Bookman Old Style" w:eastAsia="Bookman Old Style" w:hAnsi="Bookman Old Style" w:cs="Bookman Old Style"/>
                <w:position w:val="1"/>
                <w:sz w:val="24"/>
                <w:szCs w:val="24"/>
              </w:rPr>
              <w:t>a</w:t>
            </w:r>
            <w:r>
              <w:rPr>
                <w:rFonts w:ascii="Bookman Old Style" w:eastAsia="Bookman Old Style" w:hAnsi="Bookman Old Style" w:cs="Bookman Old Style"/>
                <w:spacing w:val="-2"/>
                <w:position w:val="1"/>
                <w:sz w:val="24"/>
                <w:szCs w:val="24"/>
              </w:rPr>
              <w:t>y</w:t>
            </w:r>
            <w:r>
              <w:rPr>
                <w:rFonts w:ascii="Bookman Old Style" w:eastAsia="Bookman Old Style" w:hAnsi="Bookman Old Style" w:cs="Bookman Old Style"/>
                <w:position w:val="1"/>
                <w:sz w:val="24"/>
                <w:szCs w:val="24"/>
              </w:rPr>
              <w:t xml:space="preserve">at </w:t>
            </w:r>
            <w:r>
              <w:rPr>
                <w:rFonts w:ascii="Bookman Old Style" w:eastAsia="Bookman Old Style" w:hAnsi="Bookman Old Style" w:cs="Bookman Old Style"/>
                <w:spacing w:val="15"/>
                <w:position w:val="1"/>
                <w:sz w:val="24"/>
                <w:szCs w:val="24"/>
              </w:rPr>
              <w:t xml:space="preserve"> </w:t>
            </w:r>
            <w:r>
              <w:rPr>
                <w:rFonts w:ascii="Bookman Old Style" w:eastAsia="Bookman Old Style" w:hAnsi="Bookman Old Style" w:cs="Bookman Old Style"/>
                <w:position w:val="1"/>
                <w:sz w:val="24"/>
                <w:szCs w:val="24"/>
              </w:rPr>
              <w:t>(</w:t>
            </w:r>
            <w:r>
              <w:rPr>
                <w:rFonts w:ascii="Bookman Old Style" w:eastAsia="Bookman Old Style" w:hAnsi="Bookman Old Style" w:cs="Bookman Old Style"/>
                <w:spacing w:val="-1"/>
                <w:position w:val="1"/>
                <w:sz w:val="24"/>
                <w:szCs w:val="24"/>
              </w:rPr>
              <w:t>2</w:t>
            </w:r>
            <w:r>
              <w:rPr>
                <w:rFonts w:ascii="Bookman Old Style" w:eastAsia="Bookman Old Style" w:hAnsi="Bookman Old Style" w:cs="Bookman Old Style"/>
                <w:position w:val="1"/>
                <w:sz w:val="24"/>
                <w:szCs w:val="24"/>
              </w:rPr>
              <w:t>)</w:t>
            </w:r>
          </w:p>
          <w:p w:rsidR="003651A0" w:rsidRDefault="00862C82">
            <w:pPr>
              <w:spacing w:before="2"/>
              <w:ind w:left="204" w:right="89"/>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
                <w:sz w:val="24"/>
                <w:szCs w:val="24"/>
              </w:rPr>
              <w:t>2</w:t>
            </w:r>
            <w:r>
              <w:rPr>
                <w:rFonts w:ascii="Bookman Old Style" w:eastAsia="Bookman Old Style" w:hAnsi="Bookman Old Style" w:cs="Bookman Old Style"/>
                <w:sz w:val="24"/>
                <w:szCs w:val="24"/>
              </w:rPr>
              <w:t>0</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 xml:space="preserve">8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lu</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76"/>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74"/>
                <w:sz w:val="24"/>
                <w:szCs w:val="24"/>
              </w:rPr>
              <w:t xml:space="preserve"> </w:t>
            </w:r>
            <w:r>
              <w:rPr>
                <w:rFonts w:ascii="Bookman Old Style" w:eastAsia="Bookman Old Style" w:hAnsi="Bookman Old Style" w:cs="Bookman Old Style"/>
                <w:spacing w:val="-1"/>
                <w:sz w:val="24"/>
                <w:szCs w:val="24"/>
              </w:rPr>
              <w:t>Ped</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ja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8"/>
                <w:sz w:val="24"/>
                <w:szCs w:val="24"/>
              </w:rPr>
              <w:t xml:space="preserve"> </w:t>
            </w:r>
            <w:r w:rsidR="00D51522">
              <w:rPr>
                <w:rFonts w:ascii="Bookman Old Style" w:eastAsia="Bookman Old Style" w:hAnsi="Bookman Old Style" w:cs="Bookman Old Style"/>
                <w:spacing w:val="-1"/>
                <w:sz w:val="24"/>
                <w:szCs w:val="24"/>
              </w:rPr>
              <w:t>2024</w:t>
            </w:r>
            <w:r>
              <w:rPr>
                <w:rFonts w:ascii="Bookman Old Style" w:eastAsia="Bookman Old Style" w:hAnsi="Bookman Old Style" w:cs="Bookman Old Style"/>
                <w:sz w:val="24"/>
                <w:szCs w:val="24"/>
              </w:rPr>
              <w:t>;</w:t>
            </w:r>
          </w:p>
        </w:tc>
      </w:tr>
      <w:tr w:rsidR="003651A0">
        <w:trPr>
          <w:trHeight w:hRule="exact" w:val="3522"/>
        </w:trPr>
        <w:tc>
          <w:tcPr>
            <w:tcW w:w="1645" w:type="dxa"/>
            <w:tcBorders>
              <w:top w:val="nil"/>
              <w:left w:val="nil"/>
              <w:bottom w:val="nil"/>
              <w:right w:val="nil"/>
            </w:tcBorders>
          </w:tcPr>
          <w:p w:rsidR="003651A0" w:rsidRDefault="003651A0">
            <w:pPr>
              <w:spacing w:before="8" w:line="120" w:lineRule="exact"/>
              <w:rPr>
                <w:sz w:val="12"/>
                <w:szCs w:val="12"/>
              </w:rPr>
            </w:pPr>
          </w:p>
          <w:p w:rsidR="003651A0" w:rsidRDefault="00862C82">
            <w:pPr>
              <w:ind w:left="120"/>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w:t>
            </w:r>
          </w:p>
        </w:tc>
        <w:tc>
          <w:tcPr>
            <w:tcW w:w="332" w:type="dxa"/>
            <w:tcBorders>
              <w:top w:val="nil"/>
              <w:left w:val="nil"/>
              <w:bottom w:val="nil"/>
              <w:right w:val="nil"/>
            </w:tcBorders>
          </w:tcPr>
          <w:p w:rsidR="003651A0" w:rsidRDefault="003651A0">
            <w:pPr>
              <w:spacing w:before="8" w:line="120" w:lineRule="exact"/>
              <w:rPr>
                <w:sz w:val="12"/>
                <w:szCs w:val="12"/>
              </w:rPr>
            </w:pPr>
          </w:p>
          <w:p w:rsidR="003651A0" w:rsidRDefault="00862C82">
            <w:pPr>
              <w:ind w:left="14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630" w:type="dxa"/>
            <w:tcBorders>
              <w:top w:val="nil"/>
              <w:left w:val="nil"/>
              <w:bottom w:val="nil"/>
              <w:right w:val="nil"/>
            </w:tcBorders>
          </w:tcPr>
          <w:p w:rsidR="003651A0" w:rsidRDefault="003651A0">
            <w:pPr>
              <w:spacing w:before="8" w:line="120" w:lineRule="exact"/>
              <w:rPr>
                <w:sz w:val="12"/>
                <w:szCs w:val="12"/>
              </w:rPr>
            </w:pPr>
          </w:p>
          <w:p w:rsidR="003651A0" w:rsidRDefault="00862C82">
            <w:pPr>
              <w:tabs>
                <w:tab w:val="left" w:pos="620"/>
              </w:tabs>
              <w:ind w:left="632" w:right="80" w:hanging="524"/>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tab/>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 xml:space="preserve">4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pacing w:val="-1"/>
                <w:sz w:val="24"/>
                <w:szCs w:val="24"/>
              </w:rPr>
              <w:t>195</w:t>
            </w:r>
            <w:r>
              <w:rPr>
                <w:rFonts w:ascii="Bookman Old Style" w:eastAsia="Bookman Old Style" w:hAnsi="Bookman Old Style" w:cs="Bookman Old Style"/>
                <w:sz w:val="24"/>
                <w:szCs w:val="24"/>
              </w:rPr>
              <w:t xml:space="preserve">0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 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h</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m Li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Dj</w:t>
            </w:r>
            <w:r>
              <w:rPr>
                <w:rFonts w:ascii="Bookman Old Style" w:eastAsia="Bookman Old Style" w:hAnsi="Bookman Old Style" w:cs="Bookman Old Style"/>
                <w:spacing w:val="1"/>
                <w:sz w:val="24"/>
                <w:szCs w:val="24"/>
              </w:rPr>
              <w:t>aw</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at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lik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ia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1950</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 4</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1"/>
                <w:sz w:val="24"/>
                <w:szCs w:val="24"/>
              </w:rPr>
              <w:t>196</w:t>
            </w:r>
            <w:r>
              <w:rPr>
                <w:rFonts w:ascii="Bookman Old Style" w:eastAsia="Bookman Old Style" w:hAnsi="Bookman Old Style" w:cs="Bookman Old Style"/>
                <w:sz w:val="24"/>
                <w:szCs w:val="24"/>
              </w:rPr>
              <w:t>8</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4"/>
                <w:sz w:val="24"/>
                <w:szCs w:val="24"/>
              </w:rPr>
              <w:t>g</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4</w:t>
            </w:r>
          </w:p>
          <w:p w:rsidR="003651A0" w:rsidRDefault="00862C82">
            <w:pPr>
              <w:spacing w:line="280" w:lineRule="exact"/>
              <w:ind w:left="632"/>
              <w:rPr>
                <w:rFonts w:ascii="Bookman Old Style" w:eastAsia="Bookman Old Style" w:hAnsi="Bookman Old Style" w:cs="Bookman Old Style"/>
                <w:sz w:val="24"/>
                <w:szCs w:val="24"/>
              </w:rPr>
            </w:pP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76"/>
                <w:sz w:val="24"/>
                <w:szCs w:val="24"/>
              </w:rPr>
              <w:t xml:space="preserve"> </w:t>
            </w:r>
            <w:r>
              <w:rPr>
                <w:rFonts w:ascii="Bookman Old Style" w:eastAsia="Bookman Old Style" w:hAnsi="Bookman Old Style" w:cs="Bookman Old Style"/>
                <w:spacing w:val="-1"/>
                <w:sz w:val="24"/>
                <w:szCs w:val="24"/>
              </w:rPr>
              <w:t>195</w:t>
            </w:r>
            <w:r>
              <w:rPr>
                <w:rFonts w:ascii="Bookman Old Style" w:eastAsia="Bookman Old Style" w:hAnsi="Bookman Old Style" w:cs="Bookman Old Style"/>
                <w:sz w:val="24"/>
                <w:szCs w:val="24"/>
              </w:rPr>
              <w:t xml:space="preserve">0  </w:t>
            </w:r>
            <w:r>
              <w:rPr>
                <w:rFonts w:ascii="Bookman Old Style" w:eastAsia="Bookman Old Style" w:hAnsi="Bookman Old Style" w:cs="Bookman Old Style"/>
                <w:spacing w:val="74"/>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76"/>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8"/>
                <w:sz w:val="24"/>
                <w:szCs w:val="24"/>
              </w:rPr>
              <w:t>h</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h</w:t>
            </w:r>
          </w:p>
          <w:p w:rsidR="003651A0" w:rsidRDefault="00862C82">
            <w:pPr>
              <w:spacing w:line="280" w:lineRule="exact"/>
              <w:ind w:left="632"/>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Li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Dj</w:t>
            </w:r>
            <w:r>
              <w:rPr>
                <w:rFonts w:ascii="Bookman Old Style" w:eastAsia="Bookman Old Style" w:hAnsi="Bookman Old Style" w:cs="Bookman Old Style"/>
                <w:spacing w:val="1"/>
                <w:sz w:val="24"/>
                <w:szCs w:val="24"/>
              </w:rPr>
              <w:t>aw</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t</w:t>
            </w:r>
          </w:p>
          <w:p w:rsidR="003651A0" w:rsidRDefault="00862C82">
            <w:pPr>
              <w:spacing w:before="2"/>
              <w:ind w:left="6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lik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ia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196</w:t>
            </w:r>
            <w:r>
              <w:rPr>
                <w:rFonts w:ascii="Bookman Old Style" w:eastAsia="Bookman Old Style" w:hAnsi="Bookman Old Style" w:cs="Bookman Old Style"/>
                <w:sz w:val="24"/>
                <w:szCs w:val="24"/>
              </w:rPr>
              <w:t>8</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p>
          <w:p w:rsidR="003651A0" w:rsidRDefault="00862C82">
            <w:pPr>
              <w:spacing w:line="280" w:lineRule="exact"/>
              <w:ind w:left="632"/>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31</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z w:val="24"/>
                <w:szCs w:val="24"/>
              </w:rPr>
              <w:t xml:space="preserve">lik </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ia</w:t>
            </w:r>
          </w:p>
          <w:p w:rsidR="003651A0" w:rsidRDefault="00862C82">
            <w:pPr>
              <w:spacing w:before="2"/>
              <w:ind w:left="632"/>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1"/>
                <w:sz w:val="24"/>
                <w:szCs w:val="24"/>
              </w:rPr>
              <w:t xml:space="preserve"> 2851</w:t>
            </w:r>
            <w:r>
              <w:rPr>
                <w:rFonts w:ascii="Bookman Old Style" w:eastAsia="Bookman Old Style" w:hAnsi="Bookman Old Style" w:cs="Bookman Old Style"/>
                <w:spacing w:val="4"/>
                <w:sz w:val="24"/>
                <w:szCs w:val="24"/>
              </w:rPr>
              <w:t>)</w:t>
            </w:r>
            <w:r>
              <w:rPr>
                <w:rFonts w:ascii="Bookman Old Style" w:eastAsia="Bookman Old Style" w:hAnsi="Bookman Old Style" w:cs="Bookman Old Style"/>
                <w:sz w:val="24"/>
                <w:szCs w:val="24"/>
              </w:rPr>
              <w:t>;</w:t>
            </w:r>
          </w:p>
        </w:tc>
      </w:tr>
      <w:tr w:rsidR="003651A0" w:rsidTr="00D4725E">
        <w:trPr>
          <w:trHeight w:hRule="exact" w:val="2284"/>
        </w:trPr>
        <w:tc>
          <w:tcPr>
            <w:tcW w:w="1645" w:type="dxa"/>
            <w:tcBorders>
              <w:top w:val="nil"/>
              <w:left w:val="nil"/>
              <w:bottom w:val="nil"/>
              <w:right w:val="nil"/>
            </w:tcBorders>
          </w:tcPr>
          <w:p w:rsidR="003651A0" w:rsidRDefault="003651A0"/>
        </w:tc>
        <w:tc>
          <w:tcPr>
            <w:tcW w:w="332" w:type="dxa"/>
            <w:tcBorders>
              <w:top w:val="nil"/>
              <w:left w:val="nil"/>
              <w:bottom w:val="nil"/>
              <w:right w:val="nil"/>
            </w:tcBorders>
          </w:tcPr>
          <w:p w:rsidR="003651A0" w:rsidRDefault="003651A0"/>
        </w:tc>
        <w:tc>
          <w:tcPr>
            <w:tcW w:w="7630" w:type="dxa"/>
            <w:tcBorders>
              <w:top w:val="nil"/>
              <w:left w:val="nil"/>
              <w:bottom w:val="nil"/>
              <w:right w:val="nil"/>
            </w:tcBorders>
          </w:tcPr>
          <w:p w:rsidR="003651A0" w:rsidRDefault="00862C82">
            <w:pPr>
              <w:spacing w:line="260" w:lineRule="exact"/>
              <w:ind w:left="108"/>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2</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70"/>
                <w:sz w:val="24"/>
                <w:szCs w:val="24"/>
              </w:rPr>
              <w:t xml:space="preserve"> </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z w:val="24"/>
                <w:szCs w:val="24"/>
              </w:rPr>
              <w:t>6</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64"/>
                <w:sz w:val="24"/>
                <w:szCs w:val="24"/>
              </w:rPr>
              <w:t xml:space="preserve"> </w:t>
            </w:r>
            <w:r>
              <w:rPr>
                <w:rFonts w:ascii="Bookman Old Style" w:eastAsia="Bookman Old Style" w:hAnsi="Bookman Old Style" w:cs="Bookman Old Style"/>
                <w:spacing w:val="-1"/>
                <w:sz w:val="24"/>
                <w:szCs w:val="24"/>
              </w:rPr>
              <w:t>2</w:t>
            </w:r>
            <w:r>
              <w:rPr>
                <w:rFonts w:ascii="Bookman Old Style" w:eastAsia="Bookman Old Style" w:hAnsi="Bookman Old Style" w:cs="Bookman Old Style"/>
                <w:sz w:val="24"/>
                <w:szCs w:val="24"/>
              </w:rPr>
              <w:t>0</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 xml:space="preserve">4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a</w:t>
            </w:r>
          </w:p>
          <w:p w:rsidR="003651A0" w:rsidRDefault="00862C82">
            <w:pPr>
              <w:spacing w:before="3"/>
              <w:ind w:left="632"/>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lik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ia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2</w:t>
            </w:r>
            <w:r>
              <w:rPr>
                <w:rFonts w:ascii="Bookman Old Style" w:eastAsia="Bookman Old Style" w:hAnsi="Bookman Old Style" w:cs="Bookman Old Style"/>
                <w:spacing w:val="1"/>
                <w:sz w:val="24"/>
                <w:szCs w:val="24"/>
              </w:rPr>
              <w:t>0</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4</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p>
          <w:p w:rsidR="003651A0" w:rsidRDefault="00862C82">
            <w:pPr>
              <w:spacing w:line="280" w:lineRule="exact"/>
              <w:ind w:left="6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7,  </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lik  </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ia</w:t>
            </w:r>
          </w:p>
          <w:p w:rsidR="003651A0" w:rsidRDefault="00862C82">
            <w:pPr>
              <w:spacing w:line="280" w:lineRule="exact"/>
              <w:ind w:left="632"/>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23"/>
                <w:sz w:val="24"/>
                <w:szCs w:val="24"/>
              </w:rPr>
              <w:t xml:space="preserve"> </w:t>
            </w:r>
            <w:r>
              <w:rPr>
                <w:rFonts w:ascii="Bookman Old Style" w:eastAsia="Bookman Old Style" w:hAnsi="Bookman Old Style" w:cs="Bookman Old Style"/>
                <w:spacing w:val="-1"/>
                <w:sz w:val="24"/>
                <w:szCs w:val="24"/>
              </w:rPr>
              <w:t>5495</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4"/>
                <w:sz w:val="24"/>
                <w:szCs w:val="24"/>
              </w:rPr>
              <w:t>g</w:t>
            </w:r>
            <w:r>
              <w:rPr>
                <w:rFonts w:ascii="Bookman Old Style" w:eastAsia="Bookman Old Style" w:hAnsi="Bookman Old Style" w:cs="Bookman Old Style"/>
                <w:sz w:val="24"/>
                <w:szCs w:val="24"/>
              </w:rPr>
              <w:t>-</w:t>
            </w:r>
          </w:p>
          <w:p w:rsidR="003651A0" w:rsidRDefault="00862C82">
            <w:pPr>
              <w:spacing w:before="2"/>
              <w:ind w:left="632"/>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pacing w:val="-1"/>
                <w:sz w:val="24"/>
                <w:szCs w:val="24"/>
              </w:rPr>
              <w:t>2</w:t>
            </w:r>
            <w:r>
              <w:rPr>
                <w:rFonts w:ascii="Bookman Old Style" w:eastAsia="Bookman Old Style" w:hAnsi="Bookman Old Style" w:cs="Bookman Old Style"/>
                <w:spacing w:val="4"/>
                <w:sz w:val="24"/>
                <w:szCs w:val="24"/>
              </w:rPr>
              <w:t>0</w:t>
            </w:r>
            <w:r>
              <w:rPr>
                <w:rFonts w:ascii="Bookman Old Style" w:eastAsia="Bookman Old Style" w:hAnsi="Bookman Old Style" w:cs="Bookman Old Style"/>
                <w:spacing w:val="3"/>
                <w:sz w:val="24"/>
                <w:szCs w:val="24"/>
              </w:rPr>
              <w:t>2</w:t>
            </w:r>
            <w:r>
              <w:rPr>
                <w:rFonts w:ascii="Bookman Old Style" w:eastAsia="Bookman Old Style" w:hAnsi="Bookman Old Style" w:cs="Bookman Old Style"/>
                <w:sz w:val="24"/>
                <w:szCs w:val="24"/>
              </w:rPr>
              <w:t xml:space="preserve">0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pacing w:val="-2"/>
                <w:sz w:val="24"/>
                <w:szCs w:val="24"/>
              </w:rPr>
              <w:t>C</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ja</w:t>
            </w:r>
          </w:p>
          <w:p w:rsidR="003651A0" w:rsidRDefault="00862C82">
            <w:pPr>
              <w:spacing w:line="280" w:lineRule="exact"/>
              <w:ind w:left="6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lik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ia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7"/>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65"/>
                <w:sz w:val="24"/>
                <w:szCs w:val="24"/>
              </w:rPr>
              <w:t xml:space="preserve"> </w:t>
            </w:r>
            <w:r>
              <w:rPr>
                <w:rFonts w:ascii="Bookman Old Style" w:eastAsia="Bookman Old Style" w:hAnsi="Bookman Old Style" w:cs="Bookman Old Style"/>
                <w:spacing w:val="-1"/>
                <w:sz w:val="24"/>
                <w:szCs w:val="24"/>
              </w:rPr>
              <w:t>202</w:t>
            </w:r>
            <w:r>
              <w:rPr>
                <w:rFonts w:ascii="Bookman Old Style" w:eastAsia="Bookman Old Style" w:hAnsi="Bookman Old Style" w:cs="Bookman Old Style"/>
                <w:sz w:val="24"/>
                <w:szCs w:val="24"/>
              </w:rPr>
              <w:t>0</w:t>
            </w:r>
          </w:p>
          <w:p w:rsidR="003651A0" w:rsidRDefault="00862C82">
            <w:pPr>
              <w:spacing w:before="2"/>
              <w:ind w:left="632"/>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1"/>
                <w:sz w:val="24"/>
                <w:szCs w:val="24"/>
              </w:rPr>
              <w:t>245</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3"/>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3"/>
                <w:sz w:val="24"/>
                <w:szCs w:val="24"/>
              </w:rPr>
              <w:t xml:space="preserve"> </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lik</w:t>
            </w:r>
          </w:p>
          <w:p w:rsidR="003651A0" w:rsidRDefault="00862C82">
            <w:pPr>
              <w:spacing w:line="260" w:lineRule="exact"/>
              <w:ind w:left="632"/>
              <w:rPr>
                <w:rFonts w:ascii="Bookman Old Style" w:eastAsia="Bookman Old Style" w:hAnsi="Bookman Old Style" w:cs="Bookman Old Style"/>
                <w:sz w:val="24"/>
                <w:szCs w:val="24"/>
              </w:rPr>
            </w:pPr>
            <w:r>
              <w:rPr>
                <w:rFonts w:ascii="Bookman Old Style" w:eastAsia="Bookman Old Style" w:hAnsi="Bookman Old Style" w:cs="Bookman Old Style"/>
                <w:spacing w:val="-2"/>
                <w:position w:val="-1"/>
                <w:sz w:val="24"/>
                <w:szCs w:val="24"/>
              </w:rPr>
              <w:t>I</w:t>
            </w:r>
            <w:r>
              <w:rPr>
                <w:rFonts w:ascii="Bookman Old Style" w:eastAsia="Bookman Old Style" w:hAnsi="Bookman Old Style" w:cs="Bookman Old Style"/>
                <w:spacing w:val="1"/>
                <w:position w:val="-1"/>
                <w:sz w:val="24"/>
                <w:szCs w:val="24"/>
              </w:rPr>
              <w:t>n</w:t>
            </w:r>
            <w:r>
              <w:rPr>
                <w:rFonts w:ascii="Bookman Old Style" w:eastAsia="Bookman Old Style" w:hAnsi="Bookman Old Style" w:cs="Bookman Old Style"/>
                <w:spacing w:val="-1"/>
                <w:position w:val="-1"/>
                <w:sz w:val="24"/>
                <w:szCs w:val="24"/>
              </w:rPr>
              <w:t>d</w:t>
            </w:r>
            <w:r>
              <w:rPr>
                <w:rFonts w:ascii="Bookman Old Style" w:eastAsia="Bookman Old Style" w:hAnsi="Bookman Old Style" w:cs="Bookman Old Style"/>
                <w:spacing w:val="1"/>
                <w:position w:val="-1"/>
                <w:sz w:val="24"/>
                <w:szCs w:val="24"/>
              </w:rPr>
              <w:t>on</w:t>
            </w:r>
            <w:r>
              <w:rPr>
                <w:rFonts w:ascii="Bookman Old Style" w:eastAsia="Bookman Old Style" w:hAnsi="Bookman Old Style" w:cs="Bookman Old Style"/>
                <w:spacing w:val="-1"/>
                <w:position w:val="-1"/>
                <w:sz w:val="24"/>
                <w:szCs w:val="24"/>
              </w:rPr>
              <w:t>es</w:t>
            </w:r>
            <w:r>
              <w:rPr>
                <w:rFonts w:ascii="Bookman Old Style" w:eastAsia="Bookman Old Style" w:hAnsi="Bookman Old Style" w:cs="Bookman Old Style"/>
                <w:position w:val="-1"/>
                <w:sz w:val="24"/>
                <w:szCs w:val="24"/>
              </w:rPr>
              <w:t xml:space="preserve">ia </w:t>
            </w:r>
            <w:r>
              <w:rPr>
                <w:rFonts w:ascii="Bookman Old Style" w:eastAsia="Bookman Old Style" w:hAnsi="Bookman Old Style" w:cs="Bookman Old Style"/>
                <w:spacing w:val="-2"/>
                <w:position w:val="-1"/>
                <w:sz w:val="24"/>
                <w:szCs w:val="24"/>
              </w:rPr>
              <w:t>N</w:t>
            </w:r>
            <w:r>
              <w:rPr>
                <w:rFonts w:ascii="Bookman Old Style" w:eastAsia="Bookman Old Style" w:hAnsi="Bookman Old Style" w:cs="Bookman Old Style"/>
                <w:spacing w:val="1"/>
                <w:position w:val="-1"/>
                <w:sz w:val="24"/>
                <w:szCs w:val="24"/>
              </w:rPr>
              <w:t>o</w:t>
            </w:r>
            <w:r>
              <w:rPr>
                <w:rFonts w:ascii="Bookman Old Style" w:eastAsia="Bookman Old Style" w:hAnsi="Bookman Old Style" w:cs="Bookman Old Style"/>
                <w:spacing w:val="-2"/>
                <w:position w:val="-1"/>
                <w:sz w:val="24"/>
                <w:szCs w:val="24"/>
              </w:rPr>
              <w:t>m</w:t>
            </w:r>
            <w:r>
              <w:rPr>
                <w:rFonts w:ascii="Bookman Old Style" w:eastAsia="Bookman Old Style" w:hAnsi="Bookman Old Style" w:cs="Bookman Old Style"/>
                <w:spacing w:val="1"/>
                <w:position w:val="-1"/>
                <w:sz w:val="24"/>
                <w:szCs w:val="24"/>
              </w:rPr>
              <w:t>o</w:t>
            </w:r>
            <w:r>
              <w:rPr>
                <w:rFonts w:ascii="Bookman Old Style" w:eastAsia="Bookman Old Style" w:hAnsi="Bookman Old Style" w:cs="Bookman Old Style"/>
                <w:position w:val="-1"/>
                <w:sz w:val="24"/>
                <w:szCs w:val="24"/>
              </w:rPr>
              <w:t>r</w:t>
            </w:r>
            <w:r>
              <w:rPr>
                <w:rFonts w:ascii="Bookman Old Style" w:eastAsia="Bookman Old Style" w:hAnsi="Bookman Old Style" w:cs="Bookman Old Style"/>
                <w:spacing w:val="-2"/>
                <w:position w:val="-1"/>
                <w:sz w:val="24"/>
                <w:szCs w:val="24"/>
              </w:rPr>
              <w:t xml:space="preserve"> </w:t>
            </w:r>
            <w:r>
              <w:rPr>
                <w:rFonts w:ascii="Bookman Old Style" w:eastAsia="Bookman Old Style" w:hAnsi="Bookman Old Style" w:cs="Bookman Old Style"/>
                <w:spacing w:val="-1"/>
                <w:position w:val="-1"/>
                <w:sz w:val="24"/>
                <w:szCs w:val="24"/>
              </w:rPr>
              <w:t>6573</w:t>
            </w:r>
            <w:r>
              <w:rPr>
                <w:rFonts w:ascii="Bookman Old Style" w:eastAsia="Bookman Old Style" w:hAnsi="Bookman Old Style" w:cs="Bookman Old Style"/>
                <w:position w:val="-1"/>
                <w:sz w:val="24"/>
                <w:szCs w:val="24"/>
              </w:rPr>
              <w:t>);</w:t>
            </w:r>
          </w:p>
        </w:tc>
      </w:tr>
    </w:tbl>
    <w:p w:rsidR="003651A0" w:rsidRDefault="003651A0">
      <w:pPr>
        <w:spacing w:before="3" w:line="120" w:lineRule="exact"/>
        <w:rPr>
          <w:sz w:val="13"/>
          <w:szCs w:val="13"/>
        </w:rPr>
      </w:pPr>
    </w:p>
    <w:p w:rsidR="003651A0" w:rsidRDefault="003651A0">
      <w:pPr>
        <w:spacing w:line="200" w:lineRule="exact"/>
      </w:pPr>
    </w:p>
    <w:p w:rsidR="003651A0" w:rsidRDefault="003651A0">
      <w:pPr>
        <w:spacing w:line="200" w:lineRule="exact"/>
      </w:pPr>
    </w:p>
    <w:p w:rsidR="003651A0" w:rsidRDefault="00862C82">
      <w:pPr>
        <w:spacing w:before="26"/>
        <w:ind w:right="306"/>
        <w:jc w:val="right"/>
        <w:rPr>
          <w:rFonts w:ascii="Bookman Old Style" w:eastAsia="Bookman Old Style" w:hAnsi="Bookman Old Style" w:cs="Bookman Old Style"/>
          <w:sz w:val="24"/>
          <w:szCs w:val="24"/>
        </w:rPr>
        <w:sectPr w:rsidR="003651A0">
          <w:type w:val="continuous"/>
          <w:pgSz w:w="12260" w:h="18160"/>
          <w:pgMar w:top="1240" w:right="1200" w:bottom="280" w:left="1220" w:header="720" w:footer="720" w:gutter="0"/>
          <w:cols w:space="720"/>
        </w:sectPr>
      </w:pPr>
      <w:r>
        <w:rPr>
          <w:rFonts w:ascii="Bookman Old Style" w:eastAsia="Bookman Old Style" w:hAnsi="Bookman Old Style" w:cs="Bookman Old Style"/>
          <w:spacing w:val="-1"/>
          <w:sz w:val="24"/>
          <w:szCs w:val="24"/>
        </w:rPr>
        <w:t>3</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w:t>
      </w:r>
    </w:p>
    <w:tbl>
      <w:tblPr>
        <w:tblW w:w="9640" w:type="dxa"/>
        <w:tblInd w:w="-426" w:type="dxa"/>
        <w:tblLayout w:type="fixed"/>
        <w:tblCellMar>
          <w:left w:w="0" w:type="dxa"/>
          <w:right w:w="0" w:type="dxa"/>
        </w:tblCellMar>
        <w:tblLook w:val="01E0" w:firstRow="1" w:lastRow="1" w:firstColumn="1" w:lastColumn="1" w:noHBand="0" w:noVBand="0"/>
      </w:tblPr>
      <w:tblGrid>
        <w:gridCol w:w="1702"/>
        <w:gridCol w:w="284"/>
        <w:gridCol w:w="7654"/>
      </w:tblGrid>
      <w:tr w:rsidR="00D4725E" w:rsidTr="00E2228D">
        <w:trPr>
          <w:trHeight w:hRule="exact" w:val="2551"/>
        </w:trPr>
        <w:tc>
          <w:tcPr>
            <w:tcW w:w="1702" w:type="dxa"/>
            <w:tcBorders>
              <w:top w:val="nil"/>
              <w:left w:val="nil"/>
              <w:bottom w:val="nil"/>
              <w:right w:val="nil"/>
            </w:tcBorders>
          </w:tcPr>
          <w:p w:rsidR="00D4725E" w:rsidRDefault="00D4725E" w:rsidP="00070D1F"/>
        </w:tc>
        <w:tc>
          <w:tcPr>
            <w:tcW w:w="284" w:type="dxa"/>
            <w:tcBorders>
              <w:top w:val="nil"/>
              <w:left w:val="nil"/>
              <w:bottom w:val="nil"/>
              <w:right w:val="nil"/>
            </w:tcBorders>
          </w:tcPr>
          <w:p w:rsidR="00D4725E" w:rsidRDefault="00D4725E" w:rsidP="00070D1F"/>
        </w:tc>
        <w:tc>
          <w:tcPr>
            <w:tcW w:w="7654" w:type="dxa"/>
            <w:tcBorders>
              <w:top w:val="nil"/>
              <w:left w:val="nil"/>
              <w:bottom w:val="nil"/>
              <w:right w:val="nil"/>
            </w:tcBorders>
          </w:tcPr>
          <w:p w:rsidR="00E2228D" w:rsidRDefault="00E2228D" w:rsidP="00E2228D">
            <w:pPr>
              <w:spacing w:line="280" w:lineRule="exact"/>
              <w:ind w:left="617" w:right="87" w:hanging="617"/>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3</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1"/>
                <w:sz w:val="24"/>
                <w:szCs w:val="24"/>
              </w:rPr>
              <w:t>2</w:t>
            </w:r>
            <w:r>
              <w:rPr>
                <w:rFonts w:ascii="Bookman Old Style" w:eastAsia="Bookman Old Style" w:hAnsi="Bookman Old Style" w:cs="Bookman Old Style"/>
                <w:sz w:val="24"/>
                <w:szCs w:val="24"/>
              </w:rPr>
              <w:t xml:space="preserve">3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 xml:space="preserve">4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lik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ia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4</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2</w:t>
            </w:r>
            <w:r>
              <w:rPr>
                <w:rFonts w:ascii="Bookman Old Style" w:eastAsia="Bookman Old Style" w:hAnsi="Bookman Old Style" w:cs="Bookman Old Style"/>
                <w:spacing w:val="3"/>
                <w:sz w:val="24"/>
                <w:szCs w:val="24"/>
              </w:rPr>
              <w:t>4</w:t>
            </w:r>
            <w:r>
              <w:rPr>
                <w:rFonts w:ascii="Bookman Old Style" w:eastAsia="Bookman Old Style" w:hAnsi="Bookman Old Style" w:cs="Bookman Old Style"/>
                <w:spacing w:val="-1"/>
                <w:sz w:val="24"/>
                <w:szCs w:val="24"/>
              </w:rPr>
              <w:t>4</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lik</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ia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
                <w:sz w:val="24"/>
                <w:szCs w:val="24"/>
              </w:rPr>
              <w:t>5587</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bebe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i</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ir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1</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202</w:t>
            </w:r>
            <w:r>
              <w:rPr>
                <w:rFonts w:ascii="Bookman Old Style" w:eastAsia="Bookman Old Style" w:hAnsi="Bookman Old Style" w:cs="Bookman Old Style"/>
                <w:sz w:val="24"/>
                <w:szCs w:val="24"/>
              </w:rPr>
              <w:t>0</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C</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ja (L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lik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ia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8"/>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65"/>
                <w:sz w:val="24"/>
                <w:szCs w:val="24"/>
              </w:rPr>
              <w:t xml:space="preserve"> </w:t>
            </w:r>
            <w:r>
              <w:rPr>
                <w:rFonts w:ascii="Bookman Old Style" w:eastAsia="Bookman Old Style" w:hAnsi="Bookman Old Style" w:cs="Bookman Old Style"/>
                <w:spacing w:val="-1"/>
                <w:sz w:val="24"/>
                <w:szCs w:val="24"/>
              </w:rPr>
              <w:t>202</w:t>
            </w:r>
            <w:r>
              <w:rPr>
                <w:rFonts w:ascii="Bookman Old Style" w:eastAsia="Bookman Old Style" w:hAnsi="Bookman Old Style" w:cs="Bookman Old Style"/>
                <w:sz w:val="24"/>
                <w:szCs w:val="24"/>
              </w:rPr>
              <w:t xml:space="preserve">0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pacing w:val="-1"/>
                <w:sz w:val="24"/>
                <w:szCs w:val="24"/>
              </w:rPr>
              <w:t>245</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lik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ia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6573</w:t>
            </w:r>
            <w:r>
              <w:rPr>
                <w:rFonts w:ascii="Bookman Old Style" w:eastAsia="Bookman Old Style" w:hAnsi="Bookman Old Style" w:cs="Bookman Old Style"/>
                <w:sz w:val="24"/>
                <w:szCs w:val="24"/>
              </w:rPr>
              <w:t>);</w:t>
            </w:r>
          </w:p>
          <w:p w:rsidR="00D4725E" w:rsidRDefault="00D4725E" w:rsidP="00070D1F">
            <w:pPr>
              <w:spacing w:line="260" w:lineRule="exact"/>
              <w:ind w:left="632"/>
              <w:rPr>
                <w:rFonts w:ascii="Bookman Old Style" w:eastAsia="Bookman Old Style" w:hAnsi="Bookman Old Style" w:cs="Bookman Old Style"/>
                <w:sz w:val="24"/>
                <w:szCs w:val="24"/>
              </w:rPr>
            </w:pPr>
          </w:p>
        </w:tc>
      </w:tr>
      <w:tr w:rsidR="00E2228D" w:rsidTr="00E2228D">
        <w:trPr>
          <w:trHeight w:hRule="exact" w:val="3550"/>
        </w:trPr>
        <w:tc>
          <w:tcPr>
            <w:tcW w:w="1702" w:type="dxa"/>
            <w:tcBorders>
              <w:top w:val="nil"/>
              <w:left w:val="nil"/>
              <w:bottom w:val="nil"/>
              <w:right w:val="nil"/>
            </w:tcBorders>
          </w:tcPr>
          <w:p w:rsidR="00E2228D" w:rsidRDefault="00E2228D" w:rsidP="00070D1F"/>
        </w:tc>
        <w:tc>
          <w:tcPr>
            <w:tcW w:w="284" w:type="dxa"/>
            <w:tcBorders>
              <w:top w:val="nil"/>
              <w:left w:val="nil"/>
              <w:bottom w:val="nil"/>
              <w:right w:val="nil"/>
            </w:tcBorders>
          </w:tcPr>
          <w:p w:rsidR="00E2228D" w:rsidRDefault="00E2228D" w:rsidP="00070D1F"/>
        </w:tc>
        <w:tc>
          <w:tcPr>
            <w:tcW w:w="7654" w:type="dxa"/>
            <w:tcBorders>
              <w:top w:val="nil"/>
              <w:left w:val="nil"/>
              <w:bottom w:val="nil"/>
              <w:right w:val="nil"/>
            </w:tcBorders>
          </w:tcPr>
          <w:p w:rsidR="00E2228D" w:rsidRDefault="00E2228D" w:rsidP="00E2228D">
            <w:pPr>
              <w:spacing w:line="280" w:lineRule="exact"/>
              <w:ind w:left="617" w:hanging="56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4.    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1"/>
                <w:sz w:val="24"/>
                <w:szCs w:val="24"/>
              </w:rPr>
              <w:t>4</w:t>
            </w:r>
            <w:r>
              <w:rPr>
                <w:rFonts w:ascii="Bookman Old Style" w:eastAsia="Bookman Old Style" w:hAnsi="Bookman Old Style" w:cs="Bookman Old Style"/>
                <w:sz w:val="24"/>
                <w:szCs w:val="24"/>
              </w:rPr>
              <w:t xml:space="preserve">3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 xml:space="preserve">4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p>
          <w:p w:rsidR="00E2228D" w:rsidRDefault="00E2228D" w:rsidP="00E2228D">
            <w:pPr>
              <w:spacing w:before="2"/>
              <w:ind w:left="617" w:right="72"/>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5"/>
                <w:sz w:val="24"/>
                <w:szCs w:val="24"/>
              </w:rPr>
              <w:t>Peraturan Pelaksanaan Undang – Undang Nomor 6 Tahun 2014 tentang desa (Lembaran Negara Republik Indonesia 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4</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3"/>
                <w:sz w:val="24"/>
                <w:szCs w:val="24"/>
              </w:rPr>
              <w:t>1</w:t>
            </w:r>
            <w:r>
              <w:rPr>
                <w:rFonts w:ascii="Bookman Old Style" w:eastAsia="Bookman Old Style" w:hAnsi="Bookman Old Style" w:cs="Bookman Old Style"/>
                <w:spacing w:val="-1"/>
                <w:sz w:val="24"/>
                <w:szCs w:val="24"/>
              </w:rPr>
              <w:t>23</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i</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ia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
                <w:sz w:val="24"/>
                <w:szCs w:val="24"/>
              </w:rPr>
              <w:t>55</w:t>
            </w:r>
            <w:r>
              <w:rPr>
                <w:rFonts w:ascii="Bookman Old Style" w:eastAsia="Bookman Old Style" w:hAnsi="Bookman Old Style" w:cs="Bookman Old Style"/>
                <w:spacing w:val="3"/>
                <w:sz w:val="24"/>
                <w:szCs w:val="24"/>
              </w:rPr>
              <w:t>3</w:t>
            </w:r>
            <w:r>
              <w:rPr>
                <w:rFonts w:ascii="Bookman Old Style" w:eastAsia="Bookman Old Style" w:hAnsi="Bookman Old Style" w:cs="Bookman Old Style"/>
                <w:spacing w:val="-1"/>
                <w:sz w:val="24"/>
                <w:szCs w:val="24"/>
              </w:rPr>
              <w:t>9</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bebe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ali,</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ir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74"/>
                <w:sz w:val="24"/>
                <w:szCs w:val="24"/>
              </w:rPr>
              <w:t xml:space="preserve"> </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9</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7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Ked</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as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
                <w:sz w:val="24"/>
                <w:szCs w:val="24"/>
              </w:rPr>
              <w:t>4</w:t>
            </w:r>
            <w:r>
              <w:rPr>
                <w:rFonts w:ascii="Bookman Old Style" w:eastAsia="Bookman Old Style" w:hAnsi="Bookman Old Style" w:cs="Bookman Old Style"/>
                <w:sz w:val="24"/>
                <w:szCs w:val="24"/>
              </w:rPr>
              <w:t>3</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 xml:space="preserve">4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3"/>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 xml:space="preserve">6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 xml:space="preserve">4 </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7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76"/>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lik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ia</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9</w:t>
            </w:r>
            <w:r>
              <w:rPr>
                <w:rFonts w:ascii="Bookman Old Style" w:eastAsia="Bookman Old Style" w:hAnsi="Bookman Old Style" w:cs="Bookman Old Style"/>
                <w:spacing w:val="55"/>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54"/>
                <w:sz w:val="24"/>
                <w:szCs w:val="24"/>
              </w:rPr>
              <w:t xml:space="preserve"> </w:t>
            </w:r>
            <w:r>
              <w:rPr>
                <w:rFonts w:ascii="Bookman Old Style" w:eastAsia="Bookman Old Style" w:hAnsi="Bookman Old Style" w:cs="Bookman Old Style"/>
                <w:spacing w:val="-1"/>
                <w:sz w:val="24"/>
                <w:szCs w:val="24"/>
              </w:rPr>
              <w:t>41</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55"/>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p>
          <w:p w:rsidR="00E2228D" w:rsidRDefault="00E2228D" w:rsidP="00E2228D">
            <w:pPr>
              <w:spacing w:line="280" w:lineRule="exact"/>
              <w:ind w:left="617" w:right="2136"/>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
                <w:sz w:val="24"/>
                <w:szCs w:val="24"/>
              </w:rPr>
              <w:t>R</w:t>
            </w:r>
            <w:r>
              <w:rPr>
                <w:rFonts w:ascii="Bookman Old Style" w:eastAsia="Bookman Old Style" w:hAnsi="Bookman Old Style" w:cs="Bookman Old Style"/>
                <w:spacing w:val="-1"/>
                <w:sz w:val="24"/>
                <w:szCs w:val="24"/>
              </w:rPr>
              <w:t>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lik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ia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6321</w:t>
            </w:r>
            <w:r>
              <w:rPr>
                <w:rFonts w:ascii="Bookman Old Style" w:eastAsia="Bookman Old Style" w:hAnsi="Bookman Old Style" w:cs="Bookman Old Style"/>
                <w:sz w:val="24"/>
                <w:szCs w:val="24"/>
              </w:rPr>
              <w:t>);</w:t>
            </w:r>
          </w:p>
          <w:p w:rsidR="00E2228D" w:rsidRDefault="00E2228D" w:rsidP="00E2228D">
            <w:pPr>
              <w:spacing w:line="280" w:lineRule="exact"/>
              <w:ind w:left="617" w:right="87" w:hanging="617"/>
              <w:jc w:val="both"/>
              <w:rPr>
                <w:rFonts w:ascii="Bookman Old Style" w:eastAsia="Bookman Old Style" w:hAnsi="Bookman Old Style" w:cs="Bookman Old Style"/>
                <w:spacing w:val="-1"/>
                <w:sz w:val="24"/>
                <w:szCs w:val="24"/>
              </w:rPr>
            </w:pPr>
          </w:p>
        </w:tc>
      </w:tr>
      <w:tr w:rsidR="00E2228D" w:rsidTr="00E2228D">
        <w:trPr>
          <w:trHeight w:hRule="exact" w:val="3550"/>
        </w:trPr>
        <w:tc>
          <w:tcPr>
            <w:tcW w:w="1702" w:type="dxa"/>
            <w:tcBorders>
              <w:top w:val="nil"/>
              <w:left w:val="nil"/>
              <w:bottom w:val="nil"/>
              <w:right w:val="nil"/>
            </w:tcBorders>
          </w:tcPr>
          <w:p w:rsidR="00E2228D" w:rsidRDefault="00E2228D" w:rsidP="00070D1F"/>
        </w:tc>
        <w:tc>
          <w:tcPr>
            <w:tcW w:w="284" w:type="dxa"/>
            <w:tcBorders>
              <w:top w:val="nil"/>
              <w:left w:val="nil"/>
              <w:bottom w:val="nil"/>
              <w:right w:val="nil"/>
            </w:tcBorders>
          </w:tcPr>
          <w:p w:rsidR="00E2228D" w:rsidRDefault="00E2228D" w:rsidP="00070D1F"/>
        </w:tc>
        <w:tc>
          <w:tcPr>
            <w:tcW w:w="7654" w:type="dxa"/>
            <w:tcBorders>
              <w:top w:val="nil"/>
              <w:left w:val="nil"/>
              <w:bottom w:val="nil"/>
              <w:right w:val="nil"/>
            </w:tcBorders>
          </w:tcPr>
          <w:p w:rsidR="00E2228D" w:rsidRDefault="00E2228D" w:rsidP="00E2228D">
            <w:pPr>
              <w:spacing w:line="280" w:lineRule="exact"/>
              <w:ind w:left="617" w:hanging="567"/>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5</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1"/>
                <w:sz w:val="24"/>
                <w:szCs w:val="24"/>
              </w:rPr>
              <w:t>6</w:t>
            </w:r>
            <w:r>
              <w:rPr>
                <w:rFonts w:ascii="Bookman Old Style" w:eastAsia="Bookman Old Style" w:hAnsi="Bookman Old Style" w:cs="Bookman Old Style"/>
                <w:sz w:val="24"/>
                <w:szCs w:val="24"/>
              </w:rPr>
              <w:t xml:space="preserve">0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 xml:space="preserve">4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 Dana  Desa yang bersumber dari Anggaran Pendapatan dan Belanja Negara (Lembaran Negara Republik Indonesia Tahun 2014 Nomor 168, Tambahan Lembaran Negara Republik Indonesia Nomor 5558) sebagaimana telah diubah beberapa kali, terakhir dengan Peraturan Pemerintah Nomor 8 Tahun 2016 tentang Perubahan Kedua atas Peraturan Pemerintah Nomor 60 Tahun 2014 tentang Dana Desa yang bersumber dari Anggaran Pendapatan dan Belanja Negara (Lembaran Negara Republik Indonesia Tahun 2016 Nomor 57, Tambahan Lembaran Negara Republik Indonesia Nomor 5864);</w:t>
            </w:r>
          </w:p>
        </w:tc>
      </w:tr>
      <w:tr w:rsidR="00E2228D" w:rsidTr="0073136F">
        <w:trPr>
          <w:trHeight w:hRule="exact" w:val="973"/>
        </w:trPr>
        <w:tc>
          <w:tcPr>
            <w:tcW w:w="1702" w:type="dxa"/>
            <w:tcBorders>
              <w:top w:val="nil"/>
              <w:left w:val="nil"/>
              <w:bottom w:val="nil"/>
              <w:right w:val="nil"/>
            </w:tcBorders>
          </w:tcPr>
          <w:p w:rsidR="00E2228D" w:rsidRDefault="00E2228D" w:rsidP="00070D1F"/>
        </w:tc>
        <w:tc>
          <w:tcPr>
            <w:tcW w:w="284" w:type="dxa"/>
            <w:tcBorders>
              <w:top w:val="nil"/>
              <w:left w:val="nil"/>
              <w:bottom w:val="nil"/>
              <w:right w:val="nil"/>
            </w:tcBorders>
          </w:tcPr>
          <w:p w:rsidR="00E2228D" w:rsidRDefault="00E2228D" w:rsidP="00070D1F"/>
        </w:tc>
        <w:tc>
          <w:tcPr>
            <w:tcW w:w="7654" w:type="dxa"/>
            <w:tcBorders>
              <w:top w:val="nil"/>
              <w:left w:val="nil"/>
              <w:bottom w:val="nil"/>
              <w:right w:val="nil"/>
            </w:tcBorders>
          </w:tcPr>
          <w:p w:rsidR="00E2228D" w:rsidRDefault="0073136F" w:rsidP="00E2228D">
            <w:pPr>
              <w:spacing w:line="280" w:lineRule="exact"/>
              <w:ind w:left="617" w:hanging="567"/>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6.   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48"/>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pacing w:val="-1"/>
                <w:sz w:val="24"/>
                <w:szCs w:val="24"/>
              </w:rPr>
              <w:t>2</w:t>
            </w:r>
            <w:r>
              <w:rPr>
                <w:rFonts w:ascii="Bookman Old Style" w:eastAsia="Bookman Old Style" w:hAnsi="Bookman Old Style" w:cs="Bookman Old Style"/>
                <w:sz w:val="24"/>
                <w:szCs w:val="24"/>
              </w:rPr>
              <w:t>0</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49"/>
                <w:sz w:val="24"/>
                <w:szCs w:val="24"/>
              </w:rPr>
              <w:t xml:space="preserve"> 2</w:t>
            </w:r>
            <w:r>
              <w:rPr>
                <w:rFonts w:ascii="Bookman Old Style" w:eastAsia="Bookman Old Style" w:hAnsi="Bookman Old Style" w:cs="Bookman Old Style"/>
                <w:spacing w:val="-1"/>
                <w:sz w:val="24"/>
                <w:szCs w:val="24"/>
              </w:rPr>
              <w:t>01</w:t>
            </w:r>
            <w:r>
              <w:rPr>
                <w:rFonts w:ascii="Bookman Old Style" w:eastAsia="Bookman Old Style" w:hAnsi="Bookman Old Style" w:cs="Bookman Old Style"/>
                <w:sz w:val="24"/>
                <w:szCs w:val="24"/>
              </w:rPr>
              <w:t>8 tentang pengelolaan Keuangan Desa (Berita Negara Republik Indonesia Tahun 2018 Nomor 611);</w:t>
            </w:r>
          </w:p>
        </w:tc>
      </w:tr>
      <w:tr w:rsidR="0073136F" w:rsidTr="0073136F">
        <w:trPr>
          <w:trHeight w:hRule="exact" w:val="1554"/>
        </w:trPr>
        <w:tc>
          <w:tcPr>
            <w:tcW w:w="1702" w:type="dxa"/>
            <w:tcBorders>
              <w:top w:val="nil"/>
              <w:left w:val="nil"/>
              <w:bottom w:val="nil"/>
              <w:right w:val="nil"/>
            </w:tcBorders>
          </w:tcPr>
          <w:p w:rsidR="0073136F" w:rsidRDefault="0073136F" w:rsidP="00070D1F"/>
        </w:tc>
        <w:tc>
          <w:tcPr>
            <w:tcW w:w="284" w:type="dxa"/>
            <w:tcBorders>
              <w:top w:val="nil"/>
              <w:left w:val="nil"/>
              <w:bottom w:val="nil"/>
              <w:right w:val="nil"/>
            </w:tcBorders>
          </w:tcPr>
          <w:p w:rsidR="0073136F" w:rsidRDefault="0073136F" w:rsidP="00070D1F"/>
        </w:tc>
        <w:tc>
          <w:tcPr>
            <w:tcW w:w="7654" w:type="dxa"/>
            <w:tcBorders>
              <w:top w:val="nil"/>
              <w:left w:val="nil"/>
              <w:bottom w:val="nil"/>
              <w:right w:val="nil"/>
            </w:tcBorders>
          </w:tcPr>
          <w:p w:rsidR="0073136F" w:rsidRPr="003647EA" w:rsidRDefault="0073136F" w:rsidP="0073136F">
            <w:pPr>
              <w:tabs>
                <w:tab w:val="left" w:pos="2835"/>
              </w:tabs>
              <w:spacing w:before="2"/>
              <w:ind w:left="617" w:right="74" w:hanging="617"/>
              <w:jc w:val="both"/>
              <w:rPr>
                <w:rFonts w:ascii="Bookman Old Style" w:eastAsia="Bookman Old Style" w:hAnsi="Bookman Old Style" w:cs="Bookman Old Style"/>
                <w:color w:val="FF0000"/>
                <w:sz w:val="24"/>
                <w:szCs w:val="24"/>
              </w:rPr>
            </w:pPr>
            <w:r>
              <w:rPr>
                <w:rFonts w:ascii="Bookman Old Style" w:eastAsia="Bookman Old Style" w:hAnsi="Bookman Old Style" w:cs="Bookman Old Style"/>
                <w:spacing w:val="-1"/>
                <w:sz w:val="24"/>
                <w:szCs w:val="24"/>
              </w:rPr>
              <w:t>7.    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7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75"/>
                <w:sz w:val="24"/>
                <w:szCs w:val="24"/>
              </w:rPr>
              <w:t xml:space="preserve"> </w:t>
            </w:r>
            <w:r w:rsidRPr="003647EA">
              <w:rPr>
                <w:rFonts w:ascii="Bookman Old Style" w:eastAsia="Bookman Old Style" w:hAnsi="Bookman Old Style" w:cs="Bookman Old Style"/>
                <w:color w:val="FF0000"/>
                <w:spacing w:val="-2"/>
                <w:sz w:val="24"/>
                <w:szCs w:val="24"/>
              </w:rPr>
              <w:t>N</w:t>
            </w:r>
            <w:r w:rsidRPr="003647EA">
              <w:rPr>
                <w:rFonts w:ascii="Bookman Old Style" w:eastAsia="Bookman Old Style" w:hAnsi="Bookman Old Style" w:cs="Bookman Old Style"/>
                <w:color w:val="FF0000"/>
                <w:spacing w:val="1"/>
                <w:sz w:val="24"/>
                <w:szCs w:val="24"/>
              </w:rPr>
              <w:t>o</w:t>
            </w:r>
            <w:r w:rsidRPr="003647EA">
              <w:rPr>
                <w:rFonts w:ascii="Bookman Old Style" w:eastAsia="Bookman Old Style" w:hAnsi="Bookman Old Style" w:cs="Bookman Old Style"/>
                <w:color w:val="FF0000"/>
                <w:spacing w:val="-2"/>
                <w:sz w:val="24"/>
                <w:szCs w:val="24"/>
              </w:rPr>
              <w:t>m</w:t>
            </w:r>
            <w:r w:rsidRPr="003647EA">
              <w:rPr>
                <w:rFonts w:ascii="Bookman Old Style" w:eastAsia="Bookman Old Style" w:hAnsi="Bookman Old Style" w:cs="Bookman Old Style"/>
                <w:color w:val="FF0000"/>
                <w:spacing w:val="1"/>
                <w:sz w:val="24"/>
                <w:szCs w:val="24"/>
              </w:rPr>
              <w:t>o</w:t>
            </w:r>
            <w:r w:rsidRPr="003647EA">
              <w:rPr>
                <w:rFonts w:ascii="Bookman Old Style" w:eastAsia="Bookman Old Style" w:hAnsi="Bookman Old Style" w:cs="Bookman Old Style"/>
                <w:color w:val="FF0000"/>
                <w:sz w:val="24"/>
                <w:szCs w:val="24"/>
              </w:rPr>
              <w:t xml:space="preserve">r </w:t>
            </w:r>
            <w:r w:rsidRPr="003647EA">
              <w:rPr>
                <w:rFonts w:ascii="Bookman Old Style" w:eastAsia="Bookman Old Style" w:hAnsi="Bookman Old Style" w:cs="Bookman Old Style"/>
                <w:color w:val="FF0000"/>
                <w:spacing w:val="76"/>
                <w:sz w:val="24"/>
                <w:szCs w:val="24"/>
              </w:rPr>
              <w:t xml:space="preserve"> </w:t>
            </w:r>
            <w:r w:rsidRPr="003647EA">
              <w:rPr>
                <w:rFonts w:ascii="Bookman Old Style" w:eastAsia="Bookman Old Style" w:hAnsi="Bookman Old Style" w:cs="Bookman Old Style"/>
                <w:color w:val="FF0000"/>
                <w:sz w:val="24"/>
                <w:szCs w:val="24"/>
              </w:rPr>
              <w:t xml:space="preserve">7 </w:t>
            </w:r>
            <w:r w:rsidRPr="003647EA">
              <w:rPr>
                <w:rFonts w:ascii="Bookman Old Style" w:eastAsia="Bookman Old Style" w:hAnsi="Bookman Old Style" w:cs="Bookman Old Style"/>
                <w:color w:val="FF0000"/>
                <w:spacing w:val="74"/>
                <w:sz w:val="24"/>
                <w:szCs w:val="24"/>
              </w:rPr>
              <w:t xml:space="preserve"> </w:t>
            </w:r>
            <w:r w:rsidRPr="003647EA">
              <w:rPr>
                <w:rFonts w:ascii="Bookman Old Style" w:eastAsia="Bookman Old Style" w:hAnsi="Bookman Old Style" w:cs="Bookman Old Style"/>
                <w:color w:val="FF0000"/>
                <w:spacing w:val="-5"/>
                <w:sz w:val="24"/>
                <w:szCs w:val="24"/>
              </w:rPr>
              <w:t>T</w:t>
            </w:r>
            <w:r w:rsidRPr="003647EA">
              <w:rPr>
                <w:rFonts w:ascii="Bookman Old Style" w:eastAsia="Bookman Old Style" w:hAnsi="Bookman Old Style" w:cs="Bookman Old Style"/>
                <w:color w:val="FF0000"/>
                <w:sz w:val="24"/>
                <w:szCs w:val="24"/>
              </w:rPr>
              <w:t>a</w:t>
            </w:r>
            <w:r w:rsidRPr="003647EA">
              <w:rPr>
                <w:rFonts w:ascii="Bookman Old Style" w:eastAsia="Bookman Old Style" w:hAnsi="Bookman Old Style" w:cs="Bookman Old Style"/>
                <w:color w:val="FF0000"/>
                <w:spacing w:val="1"/>
                <w:sz w:val="24"/>
                <w:szCs w:val="24"/>
              </w:rPr>
              <w:t>h</w:t>
            </w:r>
            <w:r w:rsidRPr="003647EA">
              <w:rPr>
                <w:rFonts w:ascii="Bookman Old Style" w:eastAsia="Bookman Old Style" w:hAnsi="Bookman Old Style" w:cs="Bookman Old Style"/>
                <w:color w:val="FF0000"/>
                <w:sz w:val="24"/>
                <w:szCs w:val="24"/>
              </w:rPr>
              <w:t xml:space="preserve">un </w:t>
            </w:r>
            <w:r w:rsidRPr="003647EA">
              <w:rPr>
                <w:rFonts w:ascii="Bookman Old Style" w:eastAsia="Bookman Old Style" w:hAnsi="Bookman Old Style" w:cs="Bookman Old Style"/>
                <w:color w:val="FF0000"/>
                <w:spacing w:val="74"/>
                <w:sz w:val="24"/>
                <w:szCs w:val="24"/>
              </w:rPr>
              <w:t xml:space="preserve"> </w:t>
            </w:r>
            <w:r w:rsidRPr="003647EA">
              <w:rPr>
                <w:rFonts w:ascii="Bookman Old Style" w:eastAsia="Bookman Old Style" w:hAnsi="Bookman Old Style" w:cs="Bookman Old Style"/>
                <w:color w:val="FF0000"/>
                <w:spacing w:val="-1"/>
                <w:sz w:val="24"/>
                <w:szCs w:val="24"/>
              </w:rPr>
              <w:t>2</w:t>
            </w:r>
            <w:r w:rsidRPr="003647EA">
              <w:rPr>
                <w:rFonts w:ascii="Bookman Old Style" w:eastAsia="Bookman Old Style" w:hAnsi="Bookman Old Style" w:cs="Bookman Old Style"/>
                <w:color w:val="FF0000"/>
                <w:spacing w:val="3"/>
                <w:sz w:val="24"/>
                <w:szCs w:val="24"/>
              </w:rPr>
              <w:t>0</w:t>
            </w:r>
            <w:r w:rsidRPr="003647EA">
              <w:rPr>
                <w:rFonts w:ascii="Bookman Old Style" w:eastAsia="Bookman Old Style" w:hAnsi="Bookman Old Style" w:cs="Bookman Old Style"/>
                <w:color w:val="FF0000"/>
                <w:spacing w:val="-1"/>
                <w:sz w:val="24"/>
                <w:szCs w:val="24"/>
              </w:rPr>
              <w:t>2</w:t>
            </w:r>
            <w:r w:rsidRPr="003647EA">
              <w:rPr>
                <w:rFonts w:ascii="Bookman Old Style" w:eastAsia="Bookman Old Style" w:hAnsi="Bookman Old Style" w:cs="Bookman Old Style"/>
                <w:color w:val="FF0000"/>
                <w:sz w:val="24"/>
                <w:szCs w:val="24"/>
              </w:rPr>
              <w:t xml:space="preserve">1 </w:t>
            </w:r>
            <w:r w:rsidRPr="003647EA">
              <w:rPr>
                <w:rFonts w:ascii="Bookman Old Style" w:eastAsia="Bookman Old Style" w:hAnsi="Bookman Old Style" w:cs="Bookman Old Style"/>
                <w:color w:val="FF0000"/>
                <w:spacing w:val="1"/>
                <w:sz w:val="24"/>
                <w:szCs w:val="24"/>
              </w:rPr>
              <w:t>t</w:t>
            </w:r>
            <w:r w:rsidRPr="003647EA">
              <w:rPr>
                <w:rFonts w:ascii="Bookman Old Style" w:eastAsia="Bookman Old Style" w:hAnsi="Bookman Old Style" w:cs="Bookman Old Style"/>
                <w:color w:val="FF0000"/>
                <w:spacing w:val="-1"/>
                <w:sz w:val="24"/>
                <w:szCs w:val="24"/>
              </w:rPr>
              <w:t>e</w:t>
            </w:r>
            <w:r w:rsidRPr="003647EA">
              <w:rPr>
                <w:rFonts w:ascii="Bookman Old Style" w:eastAsia="Bookman Old Style" w:hAnsi="Bookman Old Style" w:cs="Bookman Old Style"/>
                <w:color w:val="FF0000"/>
                <w:spacing w:val="1"/>
                <w:sz w:val="24"/>
                <w:szCs w:val="24"/>
              </w:rPr>
              <w:t>nt</w:t>
            </w:r>
            <w:r w:rsidRPr="003647EA">
              <w:rPr>
                <w:rFonts w:ascii="Bookman Old Style" w:eastAsia="Bookman Old Style" w:hAnsi="Bookman Old Style" w:cs="Bookman Old Style"/>
                <w:color w:val="FF0000"/>
                <w:sz w:val="24"/>
                <w:szCs w:val="24"/>
              </w:rPr>
              <w:t>a</w:t>
            </w:r>
            <w:r w:rsidRPr="003647EA">
              <w:rPr>
                <w:rFonts w:ascii="Bookman Old Style" w:eastAsia="Bookman Old Style" w:hAnsi="Bookman Old Style" w:cs="Bookman Old Style"/>
                <w:color w:val="FF0000"/>
                <w:spacing w:val="1"/>
                <w:sz w:val="24"/>
                <w:szCs w:val="24"/>
              </w:rPr>
              <w:t>n</w:t>
            </w:r>
            <w:r w:rsidRPr="003647EA">
              <w:rPr>
                <w:rFonts w:ascii="Bookman Old Style" w:eastAsia="Bookman Old Style" w:hAnsi="Bookman Old Style" w:cs="Bookman Old Style"/>
                <w:color w:val="FF0000"/>
                <w:sz w:val="24"/>
                <w:szCs w:val="24"/>
              </w:rPr>
              <w:t>g</w:t>
            </w:r>
            <w:r w:rsidRPr="003647EA">
              <w:rPr>
                <w:rFonts w:ascii="Bookman Old Style" w:eastAsia="Bookman Old Style" w:hAnsi="Bookman Old Style" w:cs="Bookman Old Style"/>
                <w:color w:val="FF0000"/>
                <w:spacing w:val="1"/>
                <w:sz w:val="24"/>
                <w:szCs w:val="24"/>
              </w:rPr>
              <w:t xml:space="preserve"> </w:t>
            </w:r>
            <w:r w:rsidRPr="003647EA">
              <w:rPr>
                <w:rFonts w:ascii="Bookman Old Style" w:eastAsia="Bookman Old Style" w:hAnsi="Bookman Old Style" w:cs="Bookman Old Style"/>
                <w:color w:val="FF0000"/>
                <w:spacing w:val="-1"/>
                <w:sz w:val="24"/>
                <w:szCs w:val="24"/>
              </w:rPr>
              <w:t>P</w:t>
            </w:r>
            <w:r w:rsidRPr="003647EA">
              <w:rPr>
                <w:rFonts w:ascii="Bookman Old Style" w:eastAsia="Bookman Old Style" w:hAnsi="Bookman Old Style" w:cs="Bookman Old Style"/>
                <w:color w:val="FF0000"/>
                <w:spacing w:val="-2"/>
                <w:sz w:val="24"/>
                <w:szCs w:val="24"/>
              </w:rPr>
              <w:t>r</w:t>
            </w:r>
            <w:r w:rsidRPr="003647EA">
              <w:rPr>
                <w:rFonts w:ascii="Bookman Old Style" w:eastAsia="Bookman Old Style" w:hAnsi="Bookman Old Style" w:cs="Bookman Old Style"/>
                <w:color w:val="FF0000"/>
                <w:sz w:val="24"/>
                <w:szCs w:val="24"/>
              </w:rPr>
              <w:t>i</w:t>
            </w:r>
            <w:r w:rsidRPr="003647EA">
              <w:rPr>
                <w:rFonts w:ascii="Bookman Old Style" w:eastAsia="Bookman Old Style" w:hAnsi="Bookman Old Style" w:cs="Bookman Old Style"/>
                <w:color w:val="FF0000"/>
                <w:spacing w:val="1"/>
                <w:sz w:val="24"/>
                <w:szCs w:val="24"/>
              </w:rPr>
              <w:t>o</w:t>
            </w:r>
            <w:r w:rsidRPr="003647EA">
              <w:rPr>
                <w:rFonts w:ascii="Bookman Old Style" w:eastAsia="Bookman Old Style" w:hAnsi="Bookman Old Style" w:cs="Bookman Old Style"/>
                <w:color w:val="FF0000"/>
                <w:spacing w:val="-2"/>
                <w:sz w:val="24"/>
                <w:szCs w:val="24"/>
              </w:rPr>
              <w:t>r</w:t>
            </w:r>
            <w:r w:rsidRPr="003647EA">
              <w:rPr>
                <w:rFonts w:ascii="Bookman Old Style" w:eastAsia="Bookman Old Style" w:hAnsi="Bookman Old Style" w:cs="Bookman Old Style"/>
                <w:color w:val="FF0000"/>
                <w:sz w:val="24"/>
                <w:szCs w:val="24"/>
              </w:rPr>
              <w:t>i</w:t>
            </w:r>
            <w:r w:rsidRPr="003647EA">
              <w:rPr>
                <w:rFonts w:ascii="Bookman Old Style" w:eastAsia="Bookman Old Style" w:hAnsi="Bookman Old Style" w:cs="Bookman Old Style"/>
                <w:color w:val="FF0000"/>
                <w:spacing w:val="1"/>
                <w:sz w:val="24"/>
                <w:szCs w:val="24"/>
              </w:rPr>
              <w:t>t</w:t>
            </w:r>
            <w:r w:rsidRPr="003647EA">
              <w:rPr>
                <w:rFonts w:ascii="Bookman Old Style" w:eastAsia="Bookman Old Style" w:hAnsi="Bookman Old Style" w:cs="Bookman Old Style"/>
                <w:color w:val="FF0000"/>
                <w:sz w:val="24"/>
                <w:szCs w:val="24"/>
              </w:rPr>
              <w:t>as</w:t>
            </w:r>
            <w:r w:rsidRPr="003647EA">
              <w:rPr>
                <w:rFonts w:ascii="Bookman Old Style" w:eastAsia="Bookman Old Style" w:hAnsi="Bookman Old Style" w:cs="Bookman Old Style"/>
                <w:color w:val="FF0000"/>
                <w:spacing w:val="6"/>
                <w:sz w:val="24"/>
                <w:szCs w:val="24"/>
              </w:rPr>
              <w:t xml:space="preserve"> </w:t>
            </w:r>
            <w:r w:rsidRPr="003647EA">
              <w:rPr>
                <w:rFonts w:ascii="Bookman Old Style" w:eastAsia="Bookman Old Style" w:hAnsi="Bookman Old Style" w:cs="Bookman Old Style"/>
                <w:color w:val="FF0000"/>
                <w:spacing w:val="-1"/>
                <w:sz w:val="24"/>
                <w:szCs w:val="24"/>
              </w:rPr>
              <w:t>Pe</w:t>
            </w:r>
            <w:r w:rsidRPr="003647EA">
              <w:rPr>
                <w:rFonts w:ascii="Bookman Old Style" w:eastAsia="Bookman Old Style" w:hAnsi="Bookman Old Style" w:cs="Bookman Old Style"/>
                <w:color w:val="FF0000"/>
                <w:spacing w:val="1"/>
                <w:sz w:val="24"/>
                <w:szCs w:val="24"/>
              </w:rPr>
              <w:t>n</w:t>
            </w:r>
            <w:r w:rsidRPr="003647EA">
              <w:rPr>
                <w:rFonts w:ascii="Bookman Old Style" w:eastAsia="Bookman Old Style" w:hAnsi="Bookman Old Style" w:cs="Bookman Old Style"/>
                <w:color w:val="FF0000"/>
                <w:spacing w:val="-2"/>
                <w:sz w:val="24"/>
                <w:szCs w:val="24"/>
              </w:rPr>
              <w:t>gg</w:t>
            </w:r>
            <w:r w:rsidRPr="003647EA">
              <w:rPr>
                <w:rFonts w:ascii="Bookman Old Style" w:eastAsia="Bookman Old Style" w:hAnsi="Bookman Old Style" w:cs="Bookman Old Style"/>
                <w:color w:val="FF0000"/>
                <w:sz w:val="24"/>
                <w:szCs w:val="24"/>
              </w:rPr>
              <w:t>u</w:t>
            </w:r>
            <w:r w:rsidRPr="003647EA">
              <w:rPr>
                <w:rFonts w:ascii="Bookman Old Style" w:eastAsia="Bookman Old Style" w:hAnsi="Bookman Old Style" w:cs="Bookman Old Style"/>
                <w:color w:val="FF0000"/>
                <w:spacing w:val="1"/>
                <w:sz w:val="24"/>
                <w:szCs w:val="24"/>
              </w:rPr>
              <w:t>n</w:t>
            </w:r>
            <w:r w:rsidRPr="003647EA">
              <w:rPr>
                <w:rFonts w:ascii="Bookman Old Style" w:eastAsia="Bookman Old Style" w:hAnsi="Bookman Old Style" w:cs="Bookman Old Style"/>
                <w:color w:val="FF0000"/>
                <w:sz w:val="24"/>
                <w:szCs w:val="24"/>
              </w:rPr>
              <w:t>a</w:t>
            </w:r>
            <w:r w:rsidRPr="003647EA">
              <w:rPr>
                <w:rFonts w:ascii="Bookman Old Style" w:eastAsia="Bookman Old Style" w:hAnsi="Bookman Old Style" w:cs="Bookman Old Style"/>
                <w:color w:val="FF0000"/>
                <w:spacing w:val="-3"/>
                <w:sz w:val="24"/>
                <w:szCs w:val="24"/>
              </w:rPr>
              <w:t>a</w:t>
            </w:r>
            <w:r w:rsidRPr="003647EA">
              <w:rPr>
                <w:rFonts w:ascii="Bookman Old Style" w:eastAsia="Bookman Old Style" w:hAnsi="Bookman Old Style" w:cs="Bookman Old Style"/>
                <w:color w:val="FF0000"/>
                <w:sz w:val="24"/>
                <w:szCs w:val="24"/>
              </w:rPr>
              <w:t>n</w:t>
            </w:r>
            <w:r w:rsidRPr="003647EA">
              <w:rPr>
                <w:rFonts w:ascii="Bookman Old Style" w:eastAsia="Bookman Old Style" w:hAnsi="Bookman Old Style" w:cs="Bookman Old Style"/>
                <w:color w:val="FF0000"/>
                <w:spacing w:val="4"/>
                <w:sz w:val="24"/>
                <w:szCs w:val="24"/>
              </w:rPr>
              <w:t xml:space="preserve"> </w:t>
            </w:r>
            <w:r w:rsidRPr="003647EA">
              <w:rPr>
                <w:rFonts w:ascii="Bookman Old Style" w:eastAsia="Bookman Old Style" w:hAnsi="Bookman Old Style" w:cs="Bookman Old Style"/>
                <w:color w:val="FF0000"/>
                <w:spacing w:val="-4"/>
                <w:sz w:val="24"/>
                <w:szCs w:val="24"/>
              </w:rPr>
              <w:t>D</w:t>
            </w:r>
            <w:r w:rsidRPr="003647EA">
              <w:rPr>
                <w:rFonts w:ascii="Bookman Old Style" w:eastAsia="Bookman Old Style" w:hAnsi="Bookman Old Style" w:cs="Bookman Old Style"/>
                <w:color w:val="FF0000"/>
                <w:sz w:val="24"/>
                <w:szCs w:val="24"/>
              </w:rPr>
              <w:t>a</w:t>
            </w:r>
            <w:r w:rsidRPr="003647EA">
              <w:rPr>
                <w:rFonts w:ascii="Bookman Old Style" w:eastAsia="Bookman Old Style" w:hAnsi="Bookman Old Style" w:cs="Bookman Old Style"/>
                <w:color w:val="FF0000"/>
                <w:spacing w:val="1"/>
                <w:sz w:val="24"/>
                <w:szCs w:val="24"/>
              </w:rPr>
              <w:t>n</w:t>
            </w:r>
            <w:r w:rsidRPr="003647EA">
              <w:rPr>
                <w:rFonts w:ascii="Bookman Old Style" w:eastAsia="Bookman Old Style" w:hAnsi="Bookman Old Style" w:cs="Bookman Old Style"/>
                <w:color w:val="FF0000"/>
                <w:sz w:val="24"/>
                <w:szCs w:val="24"/>
              </w:rPr>
              <w:t>a</w:t>
            </w:r>
            <w:r w:rsidRPr="003647EA">
              <w:rPr>
                <w:rFonts w:ascii="Bookman Old Style" w:eastAsia="Bookman Old Style" w:hAnsi="Bookman Old Style" w:cs="Bookman Old Style"/>
                <w:color w:val="FF0000"/>
                <w:spacing w:val="3"/>
                <w:sz w:val="24"/>
                <w:szCs w:val="24"/>
              </w:rPr>
              <w:t xml:space="preserve"> </w:t>
            </w:r>
            <w:r w:rsidRPr="003647EA">
              <w:rPr>
                <w:rFonts w:ascii="Bookman Old Style" w:eastAsia="Bookman Old Style" w:hAnsi="Bookman Old Style" w:cs="Bookman Old Style"/>
                <w:color w:val="FF0000"/>
                <w:sz w:val="24"/>
                <w:szCs w:val="24"/>
              </w:rPr>
              <w:t>D</w:t>
            </w:r>
            <w:r w:rsidRPr="003647EA">
              <w:rPr>
                <w:rFonts w:ascii="Bookman Old Style" w:eastAsia="Bookman Old Style" w:hAnsi="Bookman Old Style" w:cs="Bookman Old Style"/>
                <w:color w:val="FF0000"/>
                <w:spacing w:val="-1"/>
                <w:sz w:val="24"/>
                <w:szCs w:val="24"/>
              </w:rPr>
              <w:t>es</w:t>
            </w:r>
            <w:r w:rsidRPr="003647EA">
              <w:rPr>
                <w:rFonts w:ascii="Bookman Old Style" w:eastAsia="Bookman Old Style" w:hAnsi="Bookman Old Style" w:cs="Bookman Old Style"/>
                <w:color w:val="FF0000"/>
                <w:sz w:val="24"/>
                <w:szCs w:val="24"/>
              </w:rPr>
              <w:t>a</w:t>
            </w:r>
            <w:r w:rsidRPr="003647EA">
              <w:rPr>
                <w:rFonts w:ascii="Bookman Old Style" w:eastAsia="Bookman Old Style" w:hAnsi="Bookman Old Style" w:cs="Bookman Old Style"/>
                <w:color w:val="FF0000"/>
                <w:spacing w:val="3"/>
                <w:sz w:val="24"/>
                <w:szCs w:val="24"/>
              </w:rPr>
              <w:t xml:space="preserve"> </w:t>
            </w:r>
            <w:r w:rsidRPr="003647EA">
              <w:rPr>
                <w:rFonts w:ascii="Bookman Old Style" w:eastAsia="Bookman Old Style" w:hAnsi="Bookman Old Style" w:cs="Bookman Old Style"/>
                <w:color w:val="FF0000"/>
                <w:spacing w:val="-5"/>
                <w:sz w:val="24"/>
                <w:szCs w:val="24"/>
              </w:rPr>
              <w:t>T</w:t>
            </w:r>
            <w:r w:rsidRPr="003647EA">
              <w:rPr>
                <w:rFonts w:ascii="Bookman Old Style" w:eastAsia="Bookman Old Style" w:hAnsi="Bookman Old Style" w:cs="Bookman Old Style"/>
                <w:color w:val="FF0000"/>
                <w:sz w:val="24"/>
                <w:szCs w:val="24"/>
              </w:rPr>
              <w:t>a</w:t>
            </w:r>
            <w:r w:rsidRPr="003647EA">
              <w:rPr>
                <w:rFonts w:ascii="Bookman Old Style" w:eastAsia="Bookman Old Style" w:hAnsi="Bookman Old Style" w:cs="Bookman Old Style"/>
                <w:color w:val="FF0000"/>
                <w:spacing w:val="1"/>
                <w:sz w:val="24"/>
                <w:szCs w:val="24"/>
              </w:rPr>
              <w:t>h</w:t>
            </w:r>
            <w:r w:rsidRPr="003647EA">
              <w:rPr>
                <w:rFonts w:ascii="Bookman Old Style" w:eastAsia="Bookman Old Style" w:hAnsi="Bookman Old Style" w:cs="Bookman Old Style"/>
                <w:color w:val="FF0000"/>
                <w:sz w:val="24"/>
                <w:szCs w:val="24"/>
              </w:rPr>
              <w:t xml:space="preserve">un </w:t>
            </w:r>
            <w:r>
              <w:rPr>
                <w:rFonts w:ascii="Bookman Old Style" w:eastAsia="Bookman Old Style" w:hAnsi="Bookman Old Style" w:cs="Bookman Old Style"/>
                <w:color w:val="FF0000"/>
                <w:spacing w:val="-1"/>
                <w:sz w:val="24"/>
                <w:szCs w:val="24"/>
              </w:rPr>
              <w:t>2024</w:t>
            </w:r>
            <w:r w:rsidRPr="003647EA">
              <w:rPr>
                <w:rFonts w:ascii="Bookman Old Style" w:eastAsia="Bookman Old Style" w:hAnsi="Bookman Old Style" w:cs="Bookman Old Style"/>
                <w:color w:val="FF0000"/>
                <w:sz w:val="24"/>
                <w:szCs w:val="24"/>
              </w:rPr>
              <w:t xml:space="preserve"> (</w:t>
            </w:r>
            <w:r w:rsidRPr="003647EA">
              <w:rPr>
                <w:rFonts w:ascii="Bookman Old Style" w:eastAsia="Bookman Old Style" w:hAnsi="Bookman Old Style" w:cs="Bookman Old Style"/>
                <w:color w:val="FF0000"/>
                <w:spacing w:val="-2"/>
                <w:sz w:val="24"/>
                <w:szCs w:val="24"/>
              </w:rPr>
              <w:t>B</w:t>
            </w:r>
            <w:r w:rsidRPr="003647EA">
              <w:rPr>
                <w:rFonts w:ascii="Bookman Old Style" w:eastAsia="Bookman Old Style" w:hAnsi="Bookman Old Style" w:cs="Bookman Old Style"/>
                <w:color w:val="FF0000"/>
                <w:spacing w:val="-1"/>
                <w:sz w:val="24"/>
                <w:szCs w:val="24"/>
              </w:rPr>
              <w:t>e</w:t>
            </w:r>
            <w:r w:rsidRPr="003647EA">
              <w:rPr>
                <w:rFonts w:ascii="Bookman Old Style" w:eastAsia="Bookman Old Style" w:hAnsi="Bookman Old Style" w:cs="Bookman Old Style"/>
                <w:color w:val="FF0000"/>
                <w:spacing w:val="-2"/>
                <w:sz w:val="24"/>
                <w:szCs w:val="24"/>
              </w:rPr>
              <w:t>r</w:t>
            </w:r>
            <w:r w:rsidRPr="003647EA">
              <w:rPr>
                <w:rFonts w:ascii="Bookman Old Style" w:eastAsia="Bookman Old Style" w:hAnsi="Bookman Old Style" w:cs="Bookman Old Style"/>
                <w:color w:val="FF0000"/>
                <w:sz w:val="24"/>
                <w:szCs w:val="24"/>
              </w:rPr>
              <w:t>i</w:t>
            </w:r>
            <w:r w:rsidRPr="003647EA">
              <w:rPr>
                <w:rFonts w:ascii="Bookman Old Style" w:eastAsia="Bookman Old Style" w:hAnsi="Bookman Old Style" w:cs="Bookman Old Style"/>
                <w:color w:val="FF0000"/>
                <w:spacing w:val="1"/>
                <w:sz w:val="24"/>
                <w:szCs w:val="24"/>
              </w:rPr>
              <w:t>t</w:t>
            </w:r>
            <w:r w:rsidRPr="003647EA">
              <w:rPr>
                <w:rFonts w:ascii="Bookman Old Style" w:eastAsia="Bookman Old Style" w:hAnsi="Bookman Old Style" w:cs="Bookman Old Style"/>
                <w:color w:val="FF0000"/>
                <w:sz w:val="24"/>
                <w:szCs w:val="24"/>
              </w:rPr>
              <w:t xml:space="preserve">a </w:t>
            </w:r>
            <w:r w:rsidRPr="003647EA">
              <w:rPr>
                <w:rFonts w:ascii="Bookman Old Style" w:eastAsia="Bookman Old Style" w:hAnsi="Bookman Old Style" w:cs="Bookman Old Style"/>
                <w:color w:val="FF0000"/>
                <w:spacing w:val="7"/>
                <w:sz w:val="24"/>
                <w:szCs w:val="24"/>
              </w:rPr>
              <w:t xml:space="preserve"> </w:t>
            </w:r>
            <w:r w:rsidRPr="003647EA">
              <w:rPr>
                <w:rFonts w:ascii="Bookman Old Style" w:eastAsia="Bookman Old Style" w:hAnsi="Bookman Old Style" w:cs="Bookman Old Style"/>
                <w:color w:val="FF0000"/>
                <w:spacing w:val="-2"/>
                <w:sz w:val="24"/>
                <w:szCs w:val="24"/>
              </w:rPr>
              <w:t>N</w:t>
            </w:r>
            <w:r w:rsidRPr="003647EA">
              <w:rPr>
                <w:rFonts w:ascii="Bookman Old Style" w:eastAsia="Bookman Old Style" w:hAnsi="Bookman Old Style" w:cs="Bookman Old Style"/>
                <w:color w:val="FF0000"/>
                <w:spacing w:val="-1"/>
                <w:sz w:val="24"/>
                <w:szCs w:val="24"/>
              </w:rPr>
              <w:t>e</w:t>
            </w:r>
            <w:r w:rsidRPr="003647EA">
              <w:rPr>
                <w:rFonts w:ascii="Bookman Old Style" w:eastAsia="Bookman Old Style" w:hAnsi="Bookman Old Style" w:cs="Bookman Old Style"/>
                <w:color w:val="FF0000"/>
                <w:spacing w:val="-2"/>
                <w:sz w:val="24"/>
                <w:szCs w:val="24"/>
              </w:rPr>
              <w:t>g</w:t>
            </w:r>
            <w:r w:rsidRPr="003647EA">
              <w:rPr>
                <w:rFonts w:ascii="Bookman Old Style" w:eastAsia="Bookman Old Style" w:hAnsi="Bookman Old Style" w:cs="Bookman Old Style"/>
                <w:color w:val="FF0000"/>
                <w:sz w:val="24"/>
                <w:szCs w:val="24"/>
              </w:rPr>
              <w:t>a</w:t>
            </w:r>
            <w:r w:rsidRPr="003647EA">
              <w:rPr>
                <w:rFonts w:ascii="Bookman Old Style" w:eastAsia="Bookman Old Style" w:hAnsi="Bookman Old Style" w:cs="Bookman Old Style"/>
                <w:color w:val="FF0000"/>
                <w:spacing w:val="-2"/>
                <w:sz w:val="24"/>
                <w:szCs w:val="24"/>
              </w:rPr>
              <w:t>r</w:t>
            </w:r>
            <w:r w:rsidRPr="003647EA">
              <w:rPr>
                <w:rFonts w:ascii="Bookman Old Style" w:eastAsia="Bookman Old Style" w:hAnsi="Bookman Old Style" w:cs="Bookman Old Style"/>
                <w:color w:val="FF0000"/>
                <w:sz w:val="24"/>
                <w:szCs w:val="24"/>
              </w:rPr>
              <w:t xml:space="preserve">a </w:t>
            </w:r>
            <w:r w:rsidRPr="003647EA">
              <w:rPr>
                <w:rFonts w:ascii="Bookman Old Style" w:eastAsia="Bookman Old Style" w:hAnsi="Bookman Old Style" w:cs="Bookman Old Style"/>
                <w:color w:val="FF0000"/>
                <w:spacing w:val="7"/>
                <w:sz w:val="24"/>
                <w:szCs w:val="24"/>
              </w:rPr>
              <w:t xml:space="preserve"> </w:t>
            </w:r>
            <w:r w:rsidRPr="003647EA">
              <w:rPr>
                <w:rFonts w:ascii="Bookman Old Style" w:eastAsia="Bookman Old Style" w:hAnsi="Bookman Old Style" w:cs="Bookman Old Style"/>
                <w:color w:val="FF0000"/>
                <w:spacing w:val="-1"/>
                <w:sz w:val="24"/>
                <w:szCs w:val="24"/>
              </w:rPr>
              <w:t>Rep</w:t>
            </w:r>
            <w:r w:rsidRPr="003647EA">
              <w:rPr>
                <w:rFonts w:ascii="Bookman Old Style" w:eastAsia="Bookman Old Style" w:hAnsi="Bookman Old Style" w:cs="Bookman Old Style"/>
                <w:color w:val="FF0000"/>
                <w:sz w:val="24"/>
                <w:szCs w:val="24"/>
              </w:rPr>
              <w:t>u</w:t>
            </w:r>
            <w:r w:rsidRPr="003647EA">
              <w:rPr>
                <w:rFonts w:ascii="Bookman Old Style" w:eastAsia="Bookman Old Style" w:hAnsi="Bookman Old Style" w:cs="Bookman Old Style"/>
                <w:color w:val="FF0000"/>
                <w:spacing w:val="-1"/>
                <w:sz w:val="24"/>
                <w:szCs w:val="24"/>
              </w:rPr>
              <w:t>b</w:t>
            </w:r>
            <w:r w:rsidRPr="003647EA">
              <w:rPr>
                <w:rFonts w:ascii="Bookman Old Style" w:eastAsia="Bookman Old Style" w:hAnsi="Bookman Old Style" w:cs="Bookman Old Style"/>
                <w:color w:val="FF0000"/>
                <w:sz w:val="24"/>
                <w:szCs w:val="24"/>
              </w:rPr>
              <w:t>l</w:t>
            </w:r>
            <w:r w:rsidRPr="003647EA">
              <w:rPr>
                <w:rFonts w:ascii="Bookman Old Style" w:eastAsia="Bookman Old Style" w:hAnsi="Bookman Old Style" w:cs="Bookman Old Style"/>
                <w:color w:val="FF0000"/>
                <w:spacing w:val="4"/>
                <w:sz w:val="24"/>
                <w:szCs w:val="24"/>
              </w:rPr>
              <w:t>i</w:t>
            </w:r>
            <w:r w:rsidRPr="003647EA">
              <w:rPr>
                <w:rFonts w:ascii="Bookman Old Style" w:eastAsia="Bookman Old Style" w:hAnsi="Bookman Old Style" w:cs="Bookman Old Style"/>
                <w:color w:val="FF0000"/>
                <w:sz w:val="24"/>
                <w:szCs w:val="24"/>
              </w:rPr>
              <w:t xml:space="preserve">k </w:t>
            </w:r>
            <w:r w:rsidRPr="003647EA">
              <w:rPr>
                <w:rFonts w:ascii="Bookman Old Style" w:eastAsia="Bookman Old Style" w:hAnsi="Bookman Old Style" w:cs="Bookman Old Style"/>
                <w:color w:val="FF0000"/>
                <w:spacing w:val="6"/>
                <w:sz w:val="24"/>
                <w:szCs w:val="24"/>
              </w:rPr>
              <w:t xml:space="preserve"> </w:t>
            </w:r>
            <w:r w:rsidRPr="003647EA">
              <w:rPr>
                <w:rFonts w:ascii="Bookman Old Style" w:eastAsia="Bookman Old Style" w:hAnsi="Bookman Old Style" w:cs="Bookman Old Style"/>
                <w:color w:val="FF0000"/>
                <w:spacing w:val="-2"/>
                <w:sz w:val="24"/>
                <w:szCs w:val="24"/>
              </w:rPr>
              <w:t>I</w:t>
            </w:r>
            <w:r w:rsidRPr="003647EA">
              <w:rPr>
                <w:rFonts w:ascii="Bookman Old Style" w:eastAsia="Bookman Old Style" w:hAnsi="Bookman Old Style" w:cs="Bookman Old Style"/>
                <w:color w:val="FF0000"/>
                <w:spacing w:val="1"/>
                <w:sz w:val="24"/>
                <w:szCs w:val="24"/>
              </w:rPr>
              <w:t>n</w:t>
            </w:r>
            <w:r w:rsidRPr="003647EA">
              <w:rPr>
                <w:rFonts w:ascii="Bookman Old Style" w:eastAsia="Bookman Old Style" w:hAnsi="Bookman Old Style" w:cs="Bookman Old Style"/>
                <w:color w:val="FF0000"/>
                <w:spacing w:val="-1"/>
                <w:sz w:val="24"/>
                <w:szCs w:val="24"/>
              </w:rPr>
              <w:t>d</w:t>
            </w:r>
            <w:r w:rsidRPr="003647EA">
              <w:rPr>
                <w:rFonts w:ascii="Bookman Old Style" w:eastAsia="Bookman Old Style" w:hAnsi="Bookman Old Style" w:cs="Bookman Old Style"/>
                <w:color w:val="FF0000"/>
                <w:spacing w:val="1"/>
                <w:sz w:val="24"/>
                <w:szCs w:val="24"/>
              </w:rPr>
              <w:t>on</w:t>
            </w:r>
            <w:r w:rsidRPr="003647EA">
              <w:rPr>
                <w:rFonts w:ascii="Bookman Old Style" w:eastAsia="Bookman Old Style" w:hAnsi="Bookman Old Style" w:cs="Bookman Old Style"/>
                <w:color w:val="FF0000"/>
                <w:spacing w:val="-1"/>
                <w:sz w:val="24"/>
                <w:szCs w:val="24"/>
              </w:rPr>
              <w:t>es</w:t>
            </w:r>
            <w:r w:rsidRPr="003647EA">
              <w:rPr>
                <w:rFonts w:ascii="Bookman Old Style" w:eastAsia="Bookman Old Style" w:hAnsi="Bookman Old Style" w:cs="Bookman Old Style"/>
                <w:color w:val="FF0000"/>
                <w:sz w:val="24"/>
                <w:szCs w:val="24"/>
              </w:rPr>
              <w:t xml:space="preserve">ia </w:t>
            </w:r>
            <w:r w:rsidRPr="003647EA">
              <w:rPr>
                <w:rFonts w:ascii="Bookman Old Style" w:eastAsia="Bookman Old Style" w:hAnsi="Bookman Old Style" w:cs="Bookman Old Style"/>
                <w:color w:val="FF0000"/>
                <w:spacing w:val="7"/>
                <w:sz w:val="24"/>
                <w:szCs w:val="24"/>
              </w:rPr>
              <w:t xml:space="preserve"> </w:t>
            </w:r>
            <w:r w:rsidRPr="003647EA">
              <w:rPr>
                <w:rFonts w:ascii="Bookman Old Style" w:eastAsia="Bookman Old Style" w:hAnsi="Bookman Old Style" w:cs="Bookman Old Style"/>
                <w:color w:val="FF0000"/>
                <w:spacing w:val="-5"/>
                <w:sz w:val="24"/>
                <w:szCs w:val="24"/>
              </w:rPr>
              <w:t>T</w:t>
            </w:r>
            <w:r w:rsidRPr="003647EA">
              <w:rPr>
                <w:rFonts w:ascii="Bookman Old Style" w:eastAsia="Bookman Old Style" w:hAnsi="Bookman Old Style" w:cs="Bookman Old Style"/>
                <w:color w:val="FF0000"/>
                <w:sz w:val="24"/>
                <w:szCs w:val="24"/>
              </w:rPr>
              <w:t>a</w:t>
            </w:r>
            <w:r w:rsidRPr="003647EA">
              <w:rPr>
                <w:rFonts w:ascii="Bookman Old Style" w:eastAsia="Bookman Old Style" w:hAnsi="Bookman Old Style" w:cs="Bookman Old Style"/>
                <w:color w:val="FF0000"/>
                <w:spacing w:val="1"/>
                <w:sz w:val="24"/>
                <w:szCs w:val="24"/>
              </w:rPr>
              <w:t>h</w:t>
            </w:r>
            <w:r w:rsidRPr="003647EA">
              <w:rPr>
                <w:rFonts w:ascii="Bookman Old Style" w:eastAsia="Bookman Old Style" w:hAnsi="Bookman Old Style" w:cs="Bookman Old Style"/>
                <w:color w:val="FF0000"/>
                <w:sz w:val="24"/>
                <w:szCs w:val="24"/>
              </w:rPr>
              <w:t xml:space="preserve">un </w:t>
            </w:r>
            <w:r w:rsidRPr="003647EA">
              <w:rPr>
                <w:rFonts w:ascii="Bookman Old Style" w:eastAsia="Bookman Old Style" w:hAnsi="Bookman Old Style" w:cs="Bookman Old Style"/>
                <w:color w:val="FF0000"/>
                <w:spacing w:val="14"/>
                <w:sz w:val="24"/>
                <w:szCs w:val="24"/>
              </w:rPr>
              <w:t xml:space="preserve"> </w:t>
            </w:r>
            <w:r w:rsidRPr="003647EA">
              <w:rPr>
                <w:rFonts w:ascii="Bookman Old Style" w:eastAsia="Bookman Old Style" w:hAnsi="Bookman Old Style" w:cs="Bookman Old Style"/>
                <w:color w:val="FF0000"/>
                <w:spacing w:val="-1"/>
                <w:sz w:val="24"/>
                <w:szCs w:val="24"/>
              </w:rPr>
              <w:t>202</w:t>
            </w:r>
            <w:r w:rsidRPr="003647EA">
              <w:rPr>
                <w:rFonts w:ascii="Bookman Old Style" w:eastAsia="Bookman Old Style" w:hAnsi="Bookman Old Style" w:cs="Bookman Old Style"/>
                <w:color w:val="FF0000"/>
                <w:sz w:val="24"/>
                <w:szCs w:val="24"/>
              </w:rPr>
              <w:t xml:space="preserve">1 </w:t>
            </w:r>
            <w:r w:rsidRPr="003647EA">
              <w:rPr>
                <w:rFonts w:ascii="Bookman Old Style" w:eastAsia="Bookman Old Style" w:hAnsi="Bookman Old Style" w:cs="Bookman Old Style"/>
                <w:color w:val="FF0000"/>
                <w:spacing w:val="6"/>
                <w:sz w:val="24"/>
                <w:szCs w:val="24"/>
              </w:rPr>
              <w:t xml:space="preserve"> </w:t>
            </w:r>
            <w:r w:rsidRPr="003647EA">
              <w:rPr>
                <w:rFonts w:ascii="Bookman Old Style" w:eastAsia="Bookman Old Style" w:hAnsi="Bookman Old Style" w:cs="Bookman Old Style"/>
                <w:color w:val="FF0000"/>
                <w:spacing w:val="-2"/>
                <w:sz w:val="24"/>
                <w:szCs w:val="24"/>
              </w:rPr>
              <w:t>N</w:t>
            </w:r>
            <w:r w:rsidRPr="003647EA">
              <w:rPr>
                <w:rFonts w:ascii="Bookman Old Style" w:eastAsia="Bookman Old Style" w:hAnsi="Bookman Old Style" w:cs="Bookman Old Style"/>
                <w:color w:val="FF0000"/>
                <w:spacing w:val="1"/>
                <w:sz w:val="24"/>
                <w:szCs w:val="24"/>
              </w:rPr>
              <w:t>o</w:t>
            </w:r>
            <w:r w:rsidRPr="003647EA">
              <w:rPr>
                <w:rFonts w:ascii="Bookman Old Style" w:eastAsia="Bookman Old Style" w:hAnsi="Bookman Old Style" w:cs="Bookman Old Style"/>
                <w:color w:val="FF0000"/>
                <w:spacing w:val="-2"/>
                <w:sz w:val="24"/>
                <w:szCs w:val="24"/>
              </w:rPr>
              <w:t>m</w:t>
            </w:r>
            <w:r w:rsidRPr="003647EA">
              <w:rPr>
                <w:rFonts w:ascii="Bookman Old Style" w:eastAsia="Bookman Old Style" w:hAnsi="Bookman Old Style" w:cs="Bookman Old Style"/>
                <w:color w:val="FF0000"/>
                <w:spacing w:val="1"/>
                <w:sz w:val="24"/>
                <w:szCs w:val="24"/>
              </w:rPr>
              <w:t>o</w:t>
            </w:r>
            <w:r w:rsidRPr="003647EA">
              <w:rPr>
                <w:rFonts w:ascii="Bookman Old Style" w:eastAsia="Bookman Old Style" w:hAnsi="Bookman Old Style" w:cs="Bookman Old Style"/>
                <w:color w:val="FF0000"/>
                <w:sz w:val="24"/>
                <w:szCs w:val="24"/>
              </w:rPr>
              <w:t>r</w:t>
            </w:r>
            <w:r>
              <w:rPr>
                <w:rFonts w:ascii="Bookman Old Style" w:eastAsia="Bookman Old Style" w:hAnsi="Bookman Old Style" w:cs="Bookman Old Style"/>
                <w:color w:val="FF0000"/>
                <w:sz w:val="24"/>
                <w:szCs w:val="24"/>
              </w:rPr>
              <w:t xml:space="preserve"> 961);</w:t>
            </w:r>
          </w:p>
          <w:p w:rsidR="0073136F" w:rsidRDefault="0073136F" w:rsidP="00E2228D">
            <w:pPr>
              <w:spacing w:line="280" w:lineRule="exact"/>
              <w:ind w:left="617" w:hanging="567"/>
              <w:jc w:val="both"/>
              <w:rPr>
                <w:rFonts w:ascii="Bookman Old Style" w:eastAsia="Bookman Old Style" w:hAnsi="Bookman Old Style" w:cs="Bookman Old Style"/>
                <w:spacing w:val="-1"/>
                <w:sz w:val="24"/>
                <w:szCs w:val="24"/>
              </w:rPr>
            </w:pPr>
          </w:p>
        </w:tc>
      </w:tr>
      <w:tr w:rsidR="0073136F" w:rsidTr="0073136F">
        <w:trPr>
          <w:trHeight w:hRule="exact" w:val="2412"/>
        </w:trPr>
        <w:tc>
          <w:tcPr>
            <w:tcW w:w="1702" w:type="dxa"/>
            <w:tcBorders>
              <w:top w:val="nil"/>
              <w:left w:val="nil"/>
              <w:bottom w:val="nil"/>
              <w:right w:val="nil"/>
            </w:tcBorders>
          </w:tcPr>
          <w:p w:rsidR="0073136F" w:rsidRDefault="0073136F" w:rsidP="00070D1F"/>
        </w:tc>
        <w:tc>
          <w:tcPr>
            <w:tcW w:w="284" w:type="dxa"/>
            <w:tcBorders>
              <w:top w:val="nil"/>
              <w:left w:val="nil"/>
              <w:bottom w:val="nil"/>
              <w:right w:val="nil"/>
            </w:tcBorders>
          </w:tcPr>
          <w:p w:rsidR="0073136F" w:rsidRDefault="0073136F" w:rsidP="00070D1F"/>
        </w:tc>
        <w:tc>
          <w:tcPr>
            <w:tcW w:w="7654" w:type="dxa"/>
            <w:tcBorders>
              <w:top w:val="nil"/>
              <w:left w:val="nil"/>
              <w:bottom w:val="nil"/>
              <w:right w:val="nil"/>
            </w:tcBorders>
          </w:tcPr>
          <w:p w:rsidR="0073136F" w:rsidRDefault="0073136F" w:rsidP="0073136F">
            <w:pPr>
              <w:spacing w:line="260" w:lineRule="exact"/>
              <w:ind w:left="617" w:hanging="61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8.     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pacing w:val="-1"/>
                <w:sz w:val="24"/>
                <w:szCs w:val="24"/>
              </w:rPr>
              <w:t>7</w:t>
            </w:r>
            <w:r>
              <w:rPr>
                <w:rFonts w:ascii="Bookman Old Style" w:eastAsia="Bookman Old Style" w:hAnsi="Bookman Old Style" w:cs="Bookman Old Style"/>
                <w:sz w:val="24"/>
                <w:szCs w:val="24"/>
              </w:rPr>
              <w:t xml:space="preserve">6 </w:t>
            </w:r>
            <w:r>
              <w:rPr>
                <w:rFonts w:ascii="Bookman Old Style" w:eastAsia="Bookman Old Style" w:hAnsi="Bookman Old Style" w:cs="Bookman Old Style"/>
                <w:spacing w:val="50"/>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8</w:t>
            </w:r>
          </w:p>
          <w:p w:rsidR="0073136F" w:rsidRDefault="0073136F" w:rsidP="0073136F">
            <w:pPr>
              <w:tabs>
                <w:tab w:val="left" w:pos="2200"/>
              </w:tabs>
              <w:spacing w:before="3"/>
              <w:ind w:left="617" w:right="80"/>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8</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pacing w:val="-1"/>
                <w:sz w:val="24"/>
                <w:szCs w:val="24"/>
              </w:rPr>
              <w:t>79</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2"/>
                <w:sz w:val="24"/>
                <w:szCs w:val="24"/>
              </w:rPr>
              <w:t>ng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14</w:t>
            </w:r>
            <w:r>
              <w:rPr>
                <w:rFonts w:ascii="Bookman Old Style" w:eastAsia="Bookman Old Style" w:hAnsi="Bookman Old Style" w:cs="Bookman Old Style"/>
                <w:sz w:val="24"/>
                <w:szCs w:val="24"/>
              </w:rPr>
              <w:t>5</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202</w:t>
            </w:r>
            <w:r>
              <w:rPr>
                <w:rFonts w:ascii="Bookman Old Style" w:eastAsia="Bookman Old Style" w:hAnsi="Bookman Old Style" w:cs="Bookman Old Style"/>
                <w:sz w:val="24"/>
                <w:szCs w:val="24"/>
              </w:rPr>
              <w:t>0</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ata</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
                <w:sz w:val="24"/>
                <w:szCs w:val="24"/>
              </w:rPr>
              <w:t>7</w:t>
            </w:r>
            <w:r>
              <w:rPr>
                <w:rFonts w:ascii="Bookman Old Style" w:eastAsia="Bookman Old Style" w:hAnsi="Bookman Old Style" w:cs="Bookman Old Style"/>
                <w:sz w:val="24"/>
                <w:szCs w:val="24"/>
              </w:rPr>
              <w:t>6</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2</w:t>
            </w:r>
            <w:r>
              <w:rPr>
                <w:rFonts w:ascii="Bookman Old Style" w:eastAsia="Bookman Old Style" w:hAnsi="Bookman Old Style" w:cs="Bookman Old Style"/>
                <w:spacing w:val="2"/>
                <w:sz w:val="24"/>
                <w:szCs w:val="24"/>
              </w:rPr>
              <w:t>0</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8</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 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202</w:t>
            </w:r>
            <w:r>
              <w:rPr>
                <w:rFonts w:ascii="Bookman Old Style" w:eastAsia="Bookman Old Style" w:hAnsi="Bookman Old Style" w:cs="Bookman Old Style"/>
                <w:sz w:val="24"/>
                <w:szCs w:val="24"/>
              </w:rPr>
              <w:t xml:space="preserve">0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3"/>
                <w:sz w:val="24"/>
                <w:szCs w:val="24"/>
              </w:rPr>
              <w:t>14</w:t>
            </w:r>
            <w:r>
              <w:rPr>
                <w:rFonts w:ascii="Bookman Old Style" w:eastAsia="Bookman Old Style" w:hAnsi="Bookman Old Style" w:cs="Bookman Old Style"/>
                <w:spacing w:val="-1"/>
                <w:sz w:val="24"/>
                <w:szCs w:val="24"/>
              </w:rPr>
              <w:t>5</w:t>
            </w:r>
            <w:r>
              <w:rPr>
                <w:rFonts w:ascii="Bookman Old Style" w:eastAsia="Bookman Old Style" w:hAnsi="Bookman Old Style" w:cs="Bookman Old Style"/>
                <w:sz w:val="24"/>
                <w:szCs w:val="24"/>
              </w:rPr>
              <w:t>);</w:t>
            </w:r>
          </w:p>
          <w:p w:rsidR="0073136F" w:rsidRDefault="0073136F" w:rsidP="0073136F">
            <w:pPr>
              <w:tabs>
                <w:tab w:val="left" w:pos="2835"/>
              </w:tabs>
              <w:spacing w:before="2"/>
              <w:ind w:left="617" w:right="74" w:hanging="617"/>
              <w:jc w:val="both"/>
              <w:rPr>
                <w:rFonts w:ascii="Bookman Old Style" w:eastAsia="Bookman Old Style" w:hAnsi="Bookman Old Style" w:cs="Bookman Old Style"/>
                <w:spacing w:val="-1"/>
                <w:sz w:val="24"/>
                <w:szCs w:val="24"/>
              </w:rPr>
            </w:pPr>
          </w:p>
        </w:tc>
      </w:tr>
      <w:tr w:rsidR="008D6EF3" w:rsidTr="008D6EF3">
        <w:trPr>
          <w:trHeight w:hRule="exact" w:val="1979"/>
        </w:trPr>
        <w:tc>
          <w:tcPr>
            <w:tcW w:w="1702" w:type="dxa"/>
            <w:tcBorders>
              <w:top w:val="nil"/>
              <w:left w:val="nil"/>
              <w:bottom w:val="nil"/>
              <w:right w:val="nil"/>
            </w:tcBorders>
          </w:tcPr>
          <w:p w:rsidR="008D6EF3" w:rsidRDefault="008D6EF3" w:rsidP="00070D1F"/>
        </w:tc>
        <w:tc>
          <w:tcPr>
            <w:tcW w:w="284" w:type="dxa"/>
            <w:tcBorders>
              <w:top w:val="nil"/>
              <w:left w:val="nil"/>
              <w:bottom w:val="nil"/>
              <w:right w:val="nil"/>
            </w:tcBorders>
          </w:tcPr>
          <w:p w:rsidR="008D6EF3" w:rsidRDefault="008D6EF3" w:rsidP="00070D1F"/>
        </w:tc>
        <w:tc>
          <w:tcPr>
            <w:tcW w:w="7654" w:type="dxa"/>
            <w:tcBorders>
              <w:top w:val="nil"/>
              <w:left w:val="nil"/>
              <w:bottom w:val="nil"/>
              <w:right w:val="nil"/>
            </w:tcBorders>
          </w:tcPr>
          <w:p w:rsidR="008D6EF3" w:rsidRDefault="008D6EF3" w:rsidP="008D6EF3">
            <w:pPr>
              <w:spacing w:line="260" w:lineRule="exact"/>
              <w:ind w:left="617" w:hanging="617"/>
              <w:jc w:val="center"/>
              <w:rPr>
                <w:rFonts w:ascii="Bookman Old Style" w:eastAsia="Bookman Old Style" w:hAnsi="Bookman Old Style" w:cs="Bookman Old Style"/>
                <w:spacing w:val="-1"/>
                <w:sz w:val="24"/>
                <w:szCs w:val="24"/>
              </w:rPr>
            </w:pPr>
          </w:p>
        </w:tc>
      </w:tr>
      <w:tr w:rsidR="008D6EF3" w:rsidTr="00BE640A">
        <w:trPr>
          <w:trHeight w:hRule="exact" w:val="425"/>
        </w:trPr>
        <w:tc>
          <w:tcPr>
            <w:tcW w:w="1702" w:type="dxa"/>
            <w:tcBorders>
              <w:top w:val="nil"/>
              <w:left w:val="nil"/>
              <w:bottom w:val="nil"/>
              <w:right w:val="nil"/>
            </w:tcBorders>
          </w:tcPr>
          <w:p w:rsidR="008D6EF3" w:rsidRDefault="008D6EF3" w:rsidP="00070D1F"/>
        </w:tc>
        <w:tc>
          <w:tcPr>
            <w:tcW w:w="284" w:type="dxa"/>
            <w:tcBorders>
              <w:top w:val="nil"/>
              <w:left w:val="nil"/>
              <w:bottom w:val="nil"/>
              <w:right w:val="nil"/>
            </w:tcBorders>
          </w:tcPr>
          <w:p w:rsidR="008D6EF3" w:rsidRDefault="008D6EF3" w:rsidP="00070D1F"/>
        </w:tc>
        <w:tc>
          <w:tcPr>
            <w:tcW w:w="7654" w:type="dxa"/>
            <w:tcBorders>
              <w:top w:val="nil"/>
              <w:left w:val="nil"/>
              <w:bottom w:val="nil"/>
              <w:right w:val="nil"/>
            </w:tcBorders>
          </w:tcPr>
          <w:p w:rsidR="008D6EF3" w:rsidRDefault="008D6EF3" w:rsidP="008D6EF3">
            <w:pPr>
              <w:spacing w:line="260" w:lineRule="exact"/>
              <w:ind w:left="617" w:hanging="617"/>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MEM</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US</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w:t>
            </w:r>
          </w:p>
        </w:tc>
      </w:tr>
      <w:tr w:rsidR="008D6EF3" w:rsidTr="008D6EF3">
        <w:trPr>
          <w:trHeight w:hRule="exact" w:val="858"/>
        </w:trPr>
        <w:tc>
          <w:tcPr>
            <w:tcW w:w="1986" w:type="dxa"/>
            <w:gridSpan w:val="2"/>
            <w:tcBorders>
              <w:top w:val="nil"/>
              <w:left w:val="nil"/>
              <w:bottom w:val="nil"/>
              <w:right w:val="nil"/>
            </w:tcBorders>
          </w:tcPr>
          <w:p w:rsidR="008D6EF3" w:rsidRDefault="008D6EF3" w:rsidP="008D6EF3">
            <w:pPr>
              <w:jc w:val="right"/>
            </w:pP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an :</w:t>
            </w:r>
          </w:p>
        </w:tc>
        <w:tc>
          <w:tcPr>
            <w:tcW w:w="7654" w:type="dxa"/>
            <w:tcBorders>
              <w:top w:val="nil"/>
              <w:left w:val="nil"/>
              <w:bottom w:val="nil"/>
              <w:right w:val="nil"/>
            </w:tcBorders>
          </w:tcPr>
          <w:p w:rsidR="008D6EF3" w:rsidRDefault="008D6EF3" w:rsidP="008D6EF3">
            <w:pPr>
              <w:spacing w:line="26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PER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DO</w:t>
            </w:r>
            <w:r>
              <w:rPr>
                <w:rFonts w:ascii="Bookman Old Style" w:eastAsia="Bookman Old Style" w:hAnsi="Bookman Old Style" w:cs="Bookman Old Style"/>
                <w:spacing w:val="-1"/>
                <w:sz w:val="24"/>
                <w:szCs w:val="24"/>
              </w:rPr>
              <w:t>M</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NY</w:t>
            </w:r>
            <w:r>
              <w:rPr>
                <w:rFonts w:ascii="Bookman Old Style" w:eastAsia="Bookman Old Style" w:hAnsi="Bookman Old Style" w:cs="Bookman Old Style"/>
                <w:spacing w:val="1"/>
                <w:sz w:val="24"/>
                <w:szCs w:val="24"/>
              </w:rPr>
              <w:t>USU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AN 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GG</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AN 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JA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N 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GG</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202</w:t>
            </w:r>
            <w:r>
              <w:rPr>
                <w:rFonts w:ascii="Bookman Old Style" w:eastAsia="Bookman Old Style" w:hAnsi="Bookman Old Style" w:cs="Bookman Old Style"/>
                <w:spacing w:val="3"/>
                <w:sz w:val="24"/>
                <w:szCs w:val="24"/>
              </w:rPr>
              <w:t>4</w:t>
            </w:r>
            <w:r>
              <w:rPr>
                <w:rFonts w:ascii="Bookman Old Style" w:eastAsia="Bookman Old Style" w:hAnsi="Bookman Old Style" w:cs="Bookman Old Style"/>
                <w:sz w:val="24"/>
                <w:szCs w:val="24"/>
              </w:rPr>
              <w:t>.</w:t>
            </w:r>
          </w:p>
        </w:tc>
      </w:tr>
    </w:tbl>
    <w:p w:rsidR="003651A0" w:rsidRPr="00D4725E" w:rsidRDefault="003651A0">
      <w:pPr>
        <w:spacing w:before="2" w:line="120" w:lineRule="exact"/>
        <w:rPr>
          <w:sz w:val="31"/>
          <w:szCs w:val="13"/>
        </w:rPr>
      </w:pPr>
    </w:p>
    <w:p w:rsidR="00D4725E" w:rsidRDefault="00D4725E">
      <w:pPr>
        <w:spacing w:before="2" w:line="120" w:lineRule="exact"/>
        <w:rPr>
          <w:sz w:val="13"/>
          <w:szCs w:val="13"/>
        </w:rPr>
      </w:pPr>
    </w:p>
    <w:p w:rsidR="00D4725E" w:rsidRDefault="00D4725E">
      <w:pPr>
        <w:spacing w:before="2" w:line="120" w:lineRule="exact"/>
        <w:rPr>
          <w:sz w:val="13"/>
          <w:szCs w:val="13"/>
        </w:rPr>
      </w:pPr>
    </w:p>
    <w:tbl>
      <w:tblPr>
        <w:tblW w:w="9640" w:type="dxa"/>
        <w:tblInd w:w="-426" w:type="dxa"/>
        <w:tblLayout w:type="fixed"/>
        <w:tblCellMar>
          <w:left w:w="0" w:type="dxa"/>
          <w:right w:w="0" w:type="dxa"/>
        </w:tblCellMar>
        <w:tblLook w:val="01E0" w:firstRow="1" w:lastRow="1" w:firstColumn="1" w:lastColumn="1" w:noHBand="0" w:noVBand="0"/>
      </w:tblPr>
      <w:tblGrid>
        <w:gridCol w:w="1560"/>
        <w:gridCol w:w="426"/>
        <w:gridCol w:w="7654"/>
      </w:tblGrid>
      <w:tr w:rsidR="00500D46" w:rsidTr="00BE640A">
        <w:trPr>
          <w:trHeight w:hRule="exact" w:val="336"/>
        </w:trPr>
        <w:tc>
          <w:tcPr>
            <w:tcW w:w="1560" w:type="dxa"/>
            <w:tcBorders>
              <w:top w:val="nil"/>
              <w:left w:val="nil"/>
              <w:bottom w:val="nil"/>
              <w:right w:val="nil"/>
            </w:tcBorders>
          </w:tcPr>
          <w:p w:rsidR="00500D46" w:rsidRDefault="00500D46" w:rsidP="00070D1F"/>
        </w:tc>
        <w:tc>
          <w:tcPr>
            <w:tcW w:w="426" w:type="dxa"/>
            <w:tcBorders>
              <w:top w:val="nil"/>
              <w:left w:val="nil"/>
              <w:bottom w:val="nil"/>
              <w:right w:val="nil"/>
            </w:tcBorders>
          </w:tcPr>
          <w:p w:rsidR="00500D46" w:rsidRDefault="00500D46" w:rsidP="00070D1F"/>
        </w:tc>
        <w:tc>
          <w:tcPr>
            <w:tcW w:w="7654" w:type="dxa"/>
            <w:tcBorders>
              <w:top w:val="nil"/>
              <w:left w:val="nil"/>
              <w:bottom w:val="nil"/>
              <w:right w:val="nil"/>
            </w:tcBorders>
          </w:tcPr>
          <w:p w:rsidR="00500D46" w:rsidRDefault="00500D46" w:rsidP="00500D46">
            <w:pPr>
              <w:ind w:left="2466" w:right="3223"/>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al 1</w:t>
            </w:r>
          </w:p>
          <w:p w:rsidR="00500D46" w:rsidRDefault="00500D46" w:rsidP="00070D1F">
            <w:pPr>
              <w:spacing w:line="260" w:lineRule="exact"/>
              <w:ind w:left="617" w:hanging="617"/>
              <w:jc w:val="center"/>
              <w:rPr>
                <w:rFonts w:ascii="Bookman Old Style" w:eastAsia="Bookman Old Style" w:hAnsi="Bookman Old Style" w:cs="Bookman Old Style"/>
                <w:spacing w:val="-1"/>
                <w:sz w:val="24"/>
                <w:szCs w:val="24"/>
              </w:rPr>
            </w:pPr>
          </w:p>
        </w:tc>
      </w:tr>
      <w:tr w:rsidR="00500D46" w:rsidTr="00BE640A">
        <w:trPr>
          <w:trHeight w:hRule="exact" w:val="426"/>
        </w:trPr>
        <w:tc>
          <w:tcPr>
            <w:tcW w:w="1560" w:type="dxa"/>
            <w:tcBorders>
              <w:top w:val="nil"/>
              <w:left w:val="nil"/>
              <w:bottom w:val="nil"/>
              <w:right w:val="nil"/>
            </w:tcBorders>
          </w:tcPr>
          <w:p w:rsidR="00500D46" w:rsidRDefault="00500D46" w:rsidP="00070D1F"/>
        </w:tc>
        <w:tc>
          <w:tcPr>
            <w:tcW w:w="426" w:type="dxa"/>
            <w:tcBorders>
              <w:top w:val="nil"/>
              <w:left w:val="nil"/>
              <w:bottom w:val="nil"/>
              <w:right w:val="nil"/>
            </w:tcBorders>
          </w:tcPr>
          <w:p w:rsidR="00500D46" w:rsidRDefault="00500D46" w:rsidP="00070D1F"/>
        </w:tc>
        <w:tc>
          <w:tcPr>
            <w:tcW w:w="7654" w:type="dxa"/>
            <w:tcBorders>
              <w:top w:val="nil"/>
              <w:left w:val="nil"/>
              <w:bottom w:val="nil"/>
              <w:right w:val="nil"/>
            </w:tcBorders>
          </w:tcPr>
          <w:p w:rsidR="00500D46" w:rsidRDefault="00500D46" w:rsidP="00500D46">
            <w:pPr>
              <w:spacing w:line="280" w:lineRule="exact"/>
              <w:ind w:left="33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 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ud</w:t>
            </w:r>
            <w:r>
              <w:rPr>
                <w:rFonts w:ascii="Bookman Old Style" w:eastAsia="Bookman Old Style" w:hAnsi="Bookman Old Style" w:cs="Bookman Old Style"/>
                <w:spacing w:val="-1"/>
                <w:sz w:val="24"/>
                <w:szCs w:val="24"/>
              </w:rPr>
              <w:t xml:space="preserve"> 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500D46" w:rsidRDefault="00500D46" w:rsidP="00500D46">
            <w:pPr>
              <w:ind w:left="2466" w:right="3223"/>
              <w:jc w:val="both"/>
              <w:rPr>
                <w:rFonts w:ascii="Bookman Old Style" w:eastAsia="Bookman Old Style" w:hAnsi="Bookman Old Style" w:cs="Bookman Old Style"/>
                <w:spacing w:val="-1"/>
                <w:sz w:val="24"/>
                <w:szCs w:val="24"/>
              </w:rPr>
            </w:pPr>
          </w:p>
        </w:tc>
      </w:tr>
      <w:tr w:rsidR="00500D46" w:rsidRPr="00500D46" w:rsidTr="00C805DD">
        <w:trPr>
          <w:trHeight w:hRule="exact" w:val="324"/>
        </w:trPr>
        <w:tc>
          <w:tcPr>
            <w:tcW w:w="1560" w:type="dxa"/>
            <w:tcBorders>
              <w:top w:val="nil"/>
              <w:left w:val="nil"/>
              <w:bottom w:val="nil"/>
              <w:right w:val="nil"/>
            </w:tcBorders>
          </w:tcPr>
          <w:p w:rsidR="00500D46" w:rsidRPr="00500D46" w:rsidRDefault="00500D46" w:rsidP="00070D1F">
            <w:pPr>
              <w:rPr>
                <w:sz w:val="24"/>
                <w:szCs w:val="24"/>
              </w:rPr>
            </w:pPr>
          </w:p>
        </w:tc>
        <w:tc>
          <w:tcPr>
            <w:tcW w:w="426" w:type="dxa"/>
            <w:tcBorders>
              <w:top w:val="nil"/>
              <w:left w:val="nil"/>
              <w:bottom w:val="nil"/>
              <w:right w:val="nil"/>
            </w:tcBorders>
          </w:tcPr>
          <w:p w:rsidR="00500D46" w:rsidRPr="00500D46" w:rsidRDefault="00500D46" w:rsidP="00070D1F">
            <w:pPr>
              <w:rPr>
                <w:sz w:val="24"/>
                <w:szCs w:val="24"/>
              </w:rPr>
            </w:pPr>
            <w:r w:rsidRPr="00500D46">
              <w:rPr>
                <w:sz w:val="24"/>
                <w:szCs w:val="24"/>
              </w:rPr>
              <w:t>1.</w:t>
            </w:r>
          </w:p>
        </w:tc>
        <w:tc>
          <w:tcPr>
            <w:tcW w:w="7654" w:type="dxa"/>
            <w:tcBorders>
              <w:top w:val="nil"/>
              <w:left w:val="nil"/>
              <w:bottom w:val="nil"/>
              <w:right w:val="nil"/>
            </w:tcBorders>
          </w:tcPr>
          <w:p w:rsidR="00500D46" w:rsidRPr="00500D46" w:rsidRDefault="00500D46" w:rsidP="00500D46">
            <w:pPr>
              <w:spacing w:before="2"/>
              <w:ind w:left="331" w:hanging="48"/>
              <w:jc w:val="both"/>
              <w:rPr>
                <w:rFonts w:ascii="Bookman Old Style" w:eastAsia="Bookman Old Style" w:hAnsi="Bookman Old Style" w:cs="Bookman Old Style"/>
                <w:sz w:val="24"/>
                <w:szCs w:val="24"/>
              </w:rPr>
            </w:pPr>
            <w:r w:rsidRPr="00500D46">
              <w:rPr>
                <w:rFonts w:ascii="Bookman Old Style" w:eastAsia="Bookman Old Style" w:hAnsi="Bookman Old Style" w:cs="Bookman Old Style"/>
                <w:sz w:val="24"/>
                <w:szCs w:val="24"/>
              </w:rPr>
              <w:t>D</w:t>
            </w:r>
            <w:r w:rsidRPr="00500D46">
              <w:rPr>
                <w:rFonts w:ascii="Bookman Old Style" w:eastAsia="Bookman Old Style" w:hAnsi="Bookman Old Style" w:cs="Bookman Old Style"/>
                <w:spacing w:val="1"/>
                <w:sz w:val="24"/>
                <w:szCs w:val="24"/>
              </w:rPr>
              <w:t>a</w:t>
            </w:r>
            <w:r w:rsidRPr="00500D46">
              <w:rPr>
                <w:rFonts w:ascii="Bookman Old Style" w:eastAsia="Bookman Old Style" w:hAnsi="Bookman Old Style" w:cs="Bookman Old Style"/>
                <w:spacing w:val="-1"/>
                <w:sz w:val="24"/>
                <w:szCs w:val="24"/>
              </w:rPr>
              <w:t>e</w:t>
            </w:r>
            <w:r w:rsidRPr="00500D46">
              <w:rPr>
                <w:rFonts w:ascii="Bookman Old Style" w:eastAsia="Bookman Old Style" w:hAnsi="Bookman Old Style" w:cs="Bookman Old Style"/>
                <w:spacing w:val="-2"/>
                <w:sz w:val="24"/>
                <w:szCs w:val="24"/>
              </w:rPr>
              <w:t>r</w:t>
            </w:r>
            <w:r w:rsidRPr="00500D46">
              <w:rPr>
                <w:rFonts w:ascii="Bookman Old Style" w:eastAsia="Bookman Old Style" w:hAnsi="Bookman Old Style" w:cs="Bookman Old Style"/>
                <w:sz w:val="24"/>
                <w:szCs w:val="24"/>
              </w:rPr>
              <w:t>ah</w:t>
            </w:r>
            <w:r w:rsidRPr="00500D46">
              <w:rPr>
                <w:rFonts w:ascii="Bookman Old Style" w:eastAsia="Bookman Old Style" w:hAnsi="Bookman Old Style" w:cs="Bookman Old Style"/>
                <w:spacing w:val="1"/>
                <w:sz w:val="24"/>
                <w:szCs w:val="24"/>
              </w:rPr>
              <w:t xml:space="preserve"> </w:t>
            </w:r>
            <w:r w:rsidRPr="00500D46">
              <w:rPr>
                <w:rFonts w:ascii="Bookman Old Style" w:eastAsia="Bookman Old Style" w:hAnsi="Bookman Old Style" w:cs="Bookman Old Style"/>
                <w:spacing w:val="-1"/>
                <w:sz w:val="24"/>
                <w:szCs w:val="24"/>
              </w:rPr>
              <w:t>K</w:t>
            </w:r>
            <w:r w:rsidRPr="00500D46">
              <w:rPr>
                <w:rFonts w:ascii="Bookman Old Style" w:eastAsia="Bookman Old Style" w:hAnsi="Bookman Old Style" w:cs="Bookman Old Style"/>
                <w:sz w:val="24"/>
                <w:szCs w:val="24"/>
              </w:rPr>
              <w:t>a</w:t>
            </w:r>
            <w:r w:rsidRPr="00500D46">
              <w:rPr>
                <w:rFonts w:ascii="Bookman Old Style" w:eastAsia="Bookman Old Style" w:hAnsi="Bookman Old Style" w:cs="Bookman Old Style"/>
                <w:spacing w:val="-1"/>
                <w:sz w:val="24"/>
                <w:szCs w:val="24"/>
              </w:rPr>
              <w:t>b</w:t>
            </w:r>
            <w:r w:rsidRPr="00500D46">
              <w:rPr>
                <w:rFonts w:ascii="Bookman Old Style" w:eastAsia="Bookman Old Style" w:hAnsi="Bookman Old Style" w:cs="Bookman Old Style"/>
                <w:sz w:val="24"/>
                <w:szCs w:val="24"/>
              </w:rPr>
              <w:t>u</w:t>
            </w:r>
            <w:r w:rsidRPr="00500D46">
              <w:rPr>
                <w:rFonts w:ascii="Bookman Old Style" w:eastAsia="Bookman Old Style" w:hAnsi="Bookman Old Style" w:cs="Bookman Old Style"/>
                <w:spacing w:val="-1"/>
                <w:sz w:val="24"/>
                <w:szCs w:val="24"/>
              </w:rPr>
              <w:t>p</w:t>
            </w:r>
            <w:r w:rsidRPr="00500D46">
              <w:rPr>
                <w:rFonts w:ascii="Bookman Old Style" w:eastAsia="Bookman Old Style" w:hAnsi="Bookman Old Style" w:cs="Bookman Old Style"/>
                <w:sz w:val="24"/>
                <w:szCs w:val="24"/>
              </w:rPr>
              <w:t>a</w:t>
            </w:r>
            <w:r w:rsidRPr="00500D46">
              <w:rPr>
                <w:rFonts w:ascii="Bookman Old Style" w:eastAsia="Bookman Old Style" w:hAnsi="Bookman Old Style" w:cs="Bookman Old Style"/>
                <w:spacing w:val="1"/>
                <w:sz w:val="24"/>
                <w:szCs w:val="24"/>
              </w:rPr>
              <w:t>t</w:t>
            </w:r>
            <w:r w:rsidRPr="00500D46">
              <w:rPr>
                <w:rFonts w:ascii="Bookman Old Style" w:eastAsia="Bookman Old Style" w:hAnsi="Bookman Old Style" w:cs="Bookman Old Style"/>
                <w:spacing w:val="-1"/>
                <w:sz w:val="24"/>
                <w:szCs w:val="24"/>
              </w:rPr>
              <w:t>e</w:t>
            </w:r>
            <w:r w:rsidRPr="00500D46">
              <w:rPr>
                <w:rFonts w:ascii="Bookman Old Style" w:eastAsia="Bookman Old Style" w:hAnsi="Bookman Old Style" w:cs="Bookman Old Style"/>
                <w:sz w:val="24"/>
                <w:szCs w:val="24"/>
              </w:rPr>
              <w:t>n</w:t>
            </w:r>
            <w:r w:rsidRPr="00500D46">
              <w:rPr>
                <w:rFonts w:ascii="Bookman Old Style" w:eastAsia="Bookman Old Style" w:hAnsi="Bookman Old Style" w:cs="Bookman Old Style"/>
                <w:spacing w:val="1"/>
                <w:sz w:val="24"/>
                <w:szCs w:val="24"/>
              </w:rPr>
              <w:t xml:space="preserve"> </w:t>
            </w:r>
            <w:r w:rsidRPr="00500D46">
              <w:rPr>
                <w:rFonts w:ascii="Bookman Old Style" w:eastAsia="Bookman Old Style" w:hAnsi="Bookman Old Style" w:cs="Bookman Old Style"/>
                <w:sz w:val="24"/>
                <w:szCs w:val="24"/>
              </w:rPr>
              <w:t>a</w:t>
            </w:r>
            <w:r w:rsidRPr="00500D46">
              <w:rPr>
                <w:rFonts w:ascii="Bookman Old Style" w:eastAsia="Bookman Old Style" w:hAnsi="Bookman Old Style" w:cs="Bookman Old Style"/>
                <w:spacing w:val="-1"/>
                <w:sz w:val="24"/>
                <w:szCs w:val="24"/>
              </w:rPr>
              <w:t>d</w:t>
            </w:r>
            <w:r w:rsidRPr="00500D46">
              <w:rPr>
                <w:rFonts w:ascii="Bookman Old Style" w:eastAsia="Bookman Old Style" w:hAnsi="Bookman Old Style" w:cs="Bookman Old Style"/>
                <w:sz w:val="24"/>
                <w:szCs w:val="24"/>
              </w:rPr>
              <w:t>al</w:t>
            </w:r>
            <w:r w:rsidRPr="00500D46">
              <w:rPr>
                <w:rFonts w:ascii="Bookman Old Style" w:eastAsia="Bookman Old Style" w:hAnsi="Bookman Old Style" w:cs="Bookman Old Style"/>
                <w:spacing w:val="1"/>
                <w:sz w:val="24"/>
                <w:szCs w:val="24"/>
              </w:rPr>
              <w:t>a</w:t>
            </w:r>
            <w:r w:rsidRPr="00500D46">
              <w:rPr>
                <w:rFonts w:ascii="Bookman Old Style" w:eastAsia="Bookman Old Style" w:hAnsi="Bookman Old Style" w:cs="Bookman Old Style"/>
                <w:sz w:val="24"/>
                <w:szCs w:val="24"/>
              </w:rPr>
              <w:t>h</w:t>
            </w:r>
            <w:r w:rsidRPr="00500D46">
              <w:rPr>
                <w:rFonts w:ascii="Bookman Old Style" w:eastAsia="Bookman Old Style" w:hAnsi="Bookman Old Style" w:cs="Bookman Old Style"/>
                <w:spacing w:val="1"/>
                <w:sz w:val="24"/>
                <w:szCs w:val="24"/>
              </w:rPr>
              <w:t xml:space="preserve"> </w:t>
            </w:r>
            <w:r w:rsidRPr="00500D46">
              <w:rPr>
                <w:rFonts w:ascii="Bookman Old Style" w:eastAsia="Bookman Old Style" w:hAnsi="Bookman Old Style" w:cs="Bookman Old Style"/>
                <w:spacing w:val="-1"/>
                <w:sz w:val="24"/>
                <w:szCs w:val="24"/>
              </w:rPr>
              <w:t>K</w:t>
            </w:r>
            <w:r w:rsidRPr="00500D46">
              <w:rPr>
                <w:rFonts w:ascii="Bookman Old Style" w:eastAsia="Bookman Old Style" w:hAnsi="Bookman Old Style" w:cs="Bookman Old Style"/>
                <w:sz w:val="24"/>
                <w:szCs w:val="24"/>
              </w:rPr>
              <w:t>a</w:t>
            </w:r>
            <w:r w:rsidRPr="00500D46">
              <w:rPr>
                <w:rFonts w:ascii="Bookman Old Style" w:eastAsia="Bookman Old Style" w:hAnsi="Bookman Old Style" w:cs="Bookman Old Style"/>
                <w:spacing w:val="-1"/>
                <w:sz w:val="24"/>
                <w:szCs w:val="24"/>
              </w:rPr>
              <w:t>b</w:t>
            </w:r>
            <w:r w:rsidRPr="00500D46">
              <w:rPr>
                <w:rFonts w:ascii="Bookman Old Style" w:eastAsia="Bookman Old Style" w:hAnsi="Bookman Old Style" w:cs="Bookman Old Style"/>
                <w:sz w:val="24"/>
                <w:szCs w:val="24"/>
              </w:rPr>
              <w:t>u</w:t>
            </w:r>
            <w:r w:rsidRPr="00500D46">
              <w:rPr>
                <w:rFonts w:ascii="Bookman Old Style" w:eastAsia="Bookman Old Style" w:hAnsi="Bookman Old Style" w:cs="Bookman Old Style"/>
                <w:spacing w:val="-1"/>
                <w:sz w:val="24"/>
                <w:szCs w:val="24"/>
              </w:rPr>
              <w:t>p</w:t>
            </w:r>
            <w:r w:rsidRPr="00500D46">
              <w:rPr>
                <w:rFonts w:ascii="Bookman Old Style" w:eastAsia="Bookman Old Style" w:hAnsi="Bookman Old Style" w:cs="Bookman Old Style"/>
                <w:spacing w:val="-3"/>
                <w:sz w:val="24"/>
                <w:szCs w:val="24"/>
              </w:rPr>
              <w:t>a</w:t>
            </w:r>
            <w:r w:rsidRPr="00500D46">
              <w:rPr>
                <w:rFonts w:ascii="Bookman Old Style" w:eastAsia="Bookman Old Style" w:hAnsi="Bookman Old Style" w:cs="Bookman Old Style"/>
                <w:spacing w:val="1"/>
                <w:sz w:val="24"/>
                <w:szCs w:val="24"/>
              </w:rPr>
              <w:t>t</w:t>
            </w:r>
            <w:r w:rsidRPr="00500D46">
              <w:rPr>
                <w:rFonts w:ascii="Bookman Old Style" w:eastAsia="Bookman Old Style" w:hAnsi="Bookman Old Style" w:cs="Bookman Old Style"/>
                <w:spacing w:val="-1"/>
                <w:sz w:val="24"/>
                <w:szCs w:val="24"/>
              </w:rPr>
              <w:t>e</w:t>
            </w:r>
            <w:r w:rsidRPr="00500D46">
              <w:rPr>
                <w:rFonts w:ascii="Bookman Old Style" w:eastAsia="Bookman Old Style" w:hAnsi="Bookman Old Style" w:cs="Bookman Old Style"/>
                <w:sz w:val="24"/>
                <w:szCs w:val="24"/>
              </w:rPr>
              <w:t>n</w:t>
            </w:r>
            <w:r w:rsidRPr="00500D46">
              <w:rPr>
                <w:rFonts w:ascii="Bookman Old Style" w:eastAsia="Bookman Old Style" w:hAnsi="Bookman Old Style" w:cs="Bookman Old Style"/>
                <w:spacing w:val="1"/>
                <w:sz w:val="24"/>
                <w:szCs w:val="24"/>
              </w:rPr>
              <w:t xml:space="preserve"> S</w:t>
            </w:r>
            <w:r w:rsidRPr="00500D46">
              <w:rPr>
                <w:rFonts w:ascii="Bookman Old Style" w:eastAsia="Bookman Old Style" w:hAnsi="Bookman Old Style" w:cs="Bookman Old Style"/>
                <w:sz w:val="24"/>
                <w:szCs w:val="24"/>
              </w:rPr>
              <w:t>u</w:t>
            </w:r>
            <w:r w:rsidRPr="00500D46">
              <w:rPr>
                <w:rFonts w:ascii="Bookman Old Style" w:eastAsia="Bookman Old Style" w:hAnsi="Bookman Old Style" w:cs="Bookman Old Style"/>
                <w:spacing w:val="-2"/>
                <w:sz w:val="24"/>
                <w:szCs w:val="24"/>
              </w:rPr>
              <w:t>m</w:t>
            </w:r>
            <w:r w:rsidRPr="00500D46">
              <w:rPr>
                <w:rFonts w:ascii="Bookman Old Style" w:eastAsia="Bookman Old Style" w:hAnsi="Bookman Old Style" w:cs="Bookman Old Style"/>
                <w:spacing w:val="-1"/>
                <w:sz w:val="24"/>
                <w:szCs w:val="24"/>
              </w:rPr>
              <w:t>ed</w:t>
            </w:r>
            <w:r w:rsidRPr="00500D46">
              <w:rPr>
                <w:rFonts w:ascii="Bookman Old Style" w:eastAsia="Bookman Old Style" w:hAnsi="Bookman Old Style" w:cs="Bookman Old Style"/>
                <w:sz w:val="24"/>
                <w:szCs w:val="24"/>
              </w:rPr>
              <w:t>a</w:t>
            </w:r>
            <w:r w:rsidRPr="00500D46">
              <w:rPr>
                <w:rFonts w:ascii="Bookman Old Style" w:eastAsia="Bookman Old Style" w:hAnsi="Bookman Old Style" w:cs="Bookman Old Style"/>
                <w:spacing w:val="1"/>
                <w:sz w:val="24"/>
                <w:szCs w:val="24"/>
              </w:rPr>
              <w:t>n</w:t>
            </w:r>
            <w:r w:rsidRPr="00500D46">
              <w:rPr>
                <w:rFonts w:ascii="Bookman Old Style" w:eastAsia="Bookman Old Style" w:hAnsi="Bookman Old Style" w:cs="Bookman Old Style"/>
                <w:spacing w:val="-2"/>
                <w:sz w:val="24"/>
                <w:szCs w:val="24"/>
              </w:rPr>
              <w:t>g</w:t>
            </w:r>
            <w:r w:rsidRPr="00500D46">
              <w:rPr>
                <w:rFonts w:ascii="Bookman Old Style" w:eastAsia="Bookman Old Style" w:hAnsi="Bookman Old Style" w:cs="Bookman Old Style"/>
                <w:sz w:val="24"/>
                <w:szCs w:val="24"/>
              </w:rPr>
              <w:t>.</w:t>
            </w:r>
          </w:p>
          <w:p w:rsidR="00500D46" w:rsidRPr="00500D46" w:rsidRDefault="00500D46" w:rsidP="00500D46">
            <w:pPr>
              <w:spacing w:line="280" w:lineRule="exact"/>
              <w:ind w:left="331"/>
              <w:jc w:val="both"/>
              <w:rPr>
                <w:rFonts w:ascii="Bookman Old Style" w:eastAsia="Bookman Old Style" w:hAnsi="Bookman Old Style" w:cs="Bookman Old Style"/>
                <w:sz w:val="24"/>
                <w:szCs w:val="24"/>
              </w:rPr>
            </w:pPr>
          </w:p>
        </w:tc>
      </w:tr>
      <w:tr w:rsidR="00500D46" w:rsidRPr="00500D46" w:rsidTr="00C805DD">
        <w:trPr>
          <w:trHeight w:hRule="exact" w:val="324"/>
        </w:trPr>
        <w:tc>
          <w:tcPr>
            <w:tcW w:w="1560" w:type="dxa"/>
            <w:tcBorders>
              <w:top w:val="nil"/>
              <w:left w:val="nil"/>
              <w:bottom w:val="nil"/>
              <w:right w:val="nil"/>
            </w:tcBorders>
          </w:tcPr>
          <w:p w:rsidR="00500D46" w:rsidRPr="00500D46" w:rsidRDefault="00500D46" w:rsidP="00070D1F">
            <w:pPr>
              <w:rPr>
                <w:sz w:val="24"/>
                <w:szCs w:val="24"/>
              </w:rPr>
            </w:pPr>
          </w:p>
        </w:tc>
        <w:tc>
          <w:tcPr>
            <w:tcW w:w="426" w:type="dxa"/>
            <w:tcBorders>
              <w:top w:val="nil"/>
              <w:left w:val="nil"/>
              <w:bottom w:val="nil"/>
              <w:right w:val="nil"/>
            </w:tcBorders>
          </w:tcPr>
          <w:p w:rsidR="00500D46" w:rsidRPr="00500D46" w:rsidRDefault="00500D46" w:rsidP="00070D1F">
            <w:pPr>
              <w:rPr>
                <w:sz w:val="24"/>
                <w:szCs w:val="24"/>
              </w:rPr>
            </w:pPr>
            <w:r>
              <w:rPr>
                <w:sz w:val="24"/>
                <w:szCs w:val="24"/>
              </w:rPr>
              <w:t>2.</w:t>
            </w:r>
          </w:p>
        </w:tc>
        <w:tc>
          <w:tcPr>
            <w:tcW w:w="7654" w:type="dxa"/>
            <w:tcBorders>
              <w:top w:val="nil"/>
              <w:left w:val="nil"/>
              <w:bottom w:val="nil"/>
              <w:right w:val="nil"/>
            </w:tcBorders>
          </w:tcPr>
          <w:p w:rsidR="00500D46" w:rsidRDefault="00500D46" w:rsidP="00500D46">
            <w:pPr>
              <w:spacing w:line="280" w:lineRule="exact"/>
              <w:ind w:left="331" w:hanging="48"/>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 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w:t>
            </w:r>
          </w:p>
          <w:p w:rsidR="00500D46" w:rsidRPr="00500D46" w:rsidRDefault="00500D46" w:rsidP="00500D46">
            <w:pPr>
              <w:spacing w:before="2"/>
              <w:ind w:left="331"/>
              <w:jc w:val="both"/>
              <w:rPr>
                <w:rFonts w:ascii="Bookman Old Style" w:eastAsia="Bookman Old Style" w:hAnsi="Bookman Old Style" w:cs="Bookman Old Style"/>
                <w:sz w:val="24"/>
                <w:szCs w:val="24"/>
              </w:rPr>
            </w:pPr>
          </w:p>
        </w:tc>
      </w:tr>
      <w:tr w:rsidR="00500D46" w:rsidRPr="00500D46" w:rsidTr="00C805DD">
        <w:trPr>
          <w:trHeight w:hRule="exact" w:val="1226"/>
        </w:trPr>
        <w:tc>
          <w:tcPr>
            <w:tcW w:w="1560" w:type="dxa"/>
            <w:tcBorders>
              <w:top w:val="nil"/>
              <w:left w:val="nil"/>
              <w:bottom w:val="nil"/>
              <w:right w:val="nil"/>
            </w:tcBorders>
          </w:tcPr>
          <w:p w:rsidR="00500D46" w:rsidRPr="00500D46" w:rsidRDefault="00500D46" w:rsidP="00070D1F">
            <w:pPr>
              <w:rPr>
                <w:sz w:val="24"/>
                <w:szCs w:val="24"/>
              </w:rPr>
            </w:pPr>
          </w:p>
        </w:tc>
        <w:tc>
          <w:tcPr>
            <w:tcW w:w="426" w:type="dxa"/>
            <w:tcBorders>
              <w:top w:val="nil"/>
              <w:left w:val="nil"/>
              <w:bottom w:val="nil"/>
              <w:right w:val="nil"/>
            </w:tcBorders>
          </w:tcPr>
          <w:p w:rsidR="00500D46" w:rsidRDefault="00500D46" w:rsidP="00070D1F">
            <w:pPr>
              <w:rPr>
                <w:sz w:val="24"/>
                <w:szCs w:val="24"/>
              </w:rPr>
            </w:pPr>
            <w:r>
              <w:rPr>
                <w:sz w:val="24"/>
                <w:szCs w:val="24"/>
              </w:rPr>
              <w:t>3.</w:t>
            </w:r>
          </w:p>
        </w:tc>
        <w:tc>
          <w:tcPr>
            <w:tcW w:w="7654" w:type="dxa"/>
            <w:tcBorders>
              <w:top w:val="nil"/>
              <w:left w:val="nil"/>
              <w:bottom w:val="nil"/>
              <w:right w:val="nil"/>
            </w:tcBorders>
          </w:tcPr>
          <w:p w:rsidR="00500D46" w:rsidRDefault="00500D46" w:rsidP="00500D46">
            <w:pPr>
              <w:tabs>
                <w:tab w:val="left" w:pos="283"/>
              </w:tabs>
              <w:spacing w:before="2"/>
              <w:ind w:left="283" w:right="88"/>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  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aan 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 xml:space="preserve"> oto</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w:t>
            </w:r>
          </w:p>
          <w:p w:rsidR="00500D46" w:rsidRDefault="00500D46" w:rsidP="00500D46">
            <w:pPr>
              <w:spacing w:line="280" w:lineRule="exact"/>
              <w:ind w:left="331"/>
              <w:jc w:val="both"/>
              <w:rPr>
                <w:rFonts w:ascii="Bookman Old Style" w:eastAsia="Bookman Old Style" w:hAnsi="Bookman Old Style" w:cs="Bookman Old Style"/>
                <w:spacing w:val="-2"/>
                <w:sz w:val="24"/>
                <w:szCs w:val="24"/>
              </w:rPr>
            </w:pPr>
          </w:p>
        </w:tc>
      </w:tr>
      <w:tr w:rsidR="00500D46" w:rsidRPr="00500D46" w:rsidTr="00C805DD">
        <w:trPr>
          <w:trHeight w:hRule="exact" w:val="1697"/>
        </w:trPr>
        <w:tc>
          <w:tcPr>
            <w:tcW w:w="1560" w:type="dxa"/>
            <w:tcBorders>
              <w:top w:val="nil"/>
              <w:left w:val="nil"/>
              <w:bottom w:val="nil"/>
              <w:right w:val="nil"/>
            </w:tcBorders>
          </w:tcPr>
          <w:p w:rsidR="00500D46" w:rsidRPr="00500D46" w:rsidRDefault="00500D46" w:rsidP="00070D1F">
            <w:pPr>
              <w:rPr>
                <w:sz w:val="24"/>
                <w:szCs w:val="24"/>
              </w:rPr>
            </w:pPr>
          </w:p>
        </w:tc>
        <w:tc>
          <w:tcPr>
            <w:tcW w:w="426" w:type="dxa"/>
            <w:tcBorders>
              <w:top w:val="nil"/>
              <w:left w:val="nil"/>
              <w:bottom w:val="nil"/>
              <w:right w:val="nil"/>
            </w:tcBorders>
          </w:tcPr>
          <w:p w:rsidR="00500D46" w:rsidRDefault="00500D46" w:rsidP="00070D1F">
            <w:pPr>
              <w:rPr>
                <w:sz w:val="24"/>
                <w:szCs w:val="24"/>
              </w:rPr>
            </w:pPr>
            <w:r>
              <w:rPr>
                <w:sz w:val="24"/>
                <w:szCs w:val="24"/>
              </w:rPr>
              <w:t>4.</w:t>
            </w:r>
          </w:p>
        </w:tc>
        <w:tc>
          <w:tcPr>
            <w:tcW w:w="7654" w:type="dxa"/>
            <w:tcBorders>
              <w:top w:val="nil"/>
              <w:left w:val="nil"/>
              <w:bottom w:val="nil"/>
              <w:right w:val="nil"/>
            </w:tcBorders>
          </w:tcPr>
          <w:p w:rsidR="00500D46" w:rsidRDefault="00500D46" w:rsidP="00500D46">
            <w:pPr>
              <w:spacing w:line="280" w:lineRule="exact"/>
              <w:ind w:left="28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pacing w:val="-1"/>
                <w:sz w:val="24"/>
                <w:szCs w:val="24"/>
              </w:rPr>
              <w:t>kes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uan</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um</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ili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1"/>
                <w:sz w:val="24"/>
                <w:szCs w:val="24"/>
              </w:rPr>
              <w:t xml:space="preserve"> w</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uk</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ur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us  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pacing w:val="-1"/>
                <w:sz w:val="24"/>
                <w:szCs w:val="24"/>
              </w:rPr>
              <w:t>kepe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au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ho</w:t>
            </w:r>
            <w:r>
              <w:rPr>
                <w:rFonts w:ascii="Bookman Old Style" w:eastAsia="Bookman Old Style" w:hAnsi="Bookman Old Style" w:cs="Bookman Old Style"/>
                <w:spacing w:val="-2"/>
                <w:sz w:val="24"/>
                <w:szCs w:val="24"/>
              </w:rPr>
              <w:t>rm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uan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lik</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w:t>
            </w:r>
          </w:p>
          <w:p w:rsidR="00500D46" w:rsidRDefault="00500D46" w:rsidP="00500D46">
            <w:pPr>
              <w:tabs>
                <w:tab w:val="left" w:pos="283"/>
              </w:tabs>
              <w:spacing w:before="2"/>
              <w:ind w:left="283" w:right="88"/>
              <w:jc w:val="both"/>
              <w:rPr>
                <w:rFonts w:ascii="Bookman Old Style" w:eastAsia="Bookman Old Style" w:hAnsi="Bookman Old Style" w:cs="Bookman Old Style"/>
                <w:spacing w:val="-1"/>
                <w:sz w:val="24"/>
                <w:szCs w:val="24"/>
              </w:rPr>
            </w:pPr>
          </w:p>
        </w:tc>
      </w:tr>
      <w:tr w:rsidR="00C805DD" w:rsidRPr="00500D46" w:rsidTr="00C805DD">
        <w:trPr>
          <w:trHeight w:hRule="exact" w:val="998"/>
        </w:trPr>
        <w:tc>
          <w:tcPr>
            <w:tcW w:w="1560" w:type="dxa"/>
            <w:tcBorders>
              <w:top w:val="nil"/>
              <w:left w:val="nil"/>
              <w:bottom w:val="nil"/>
              <w:right w:val="nil"/>
            </w:tcBorders>
          </w:tcPr>
          <w:p w:rsidR="00C805DD" w:rsidRPr="00500D46" w:rsidRDefault="00C805DD" w:rsidP="00070D1F">
            <w:pPr>
              <w:rPr>
                <w:sz w:val="24"/>
                <w:szCs w:val="24"/>
              </w:rPr>
            </w:pPr>
          </w:p>
        </w:tc>
        <w:tc>
          <w:tcPr>
            <w:tcW w:w="426" w:type="dxa"/>
            <w:tcBorders>
              <w:top w:val="nil"/>
              <w:left w:val="nil"/>
              <w:bottom w:val="nil"/>
              <w:right w:val="nil"/>
            </w:tcBorders>
          </w:tcPr>
          <w:p w:rsidR="00C805DD" w:rsidRDefault="00C805DD" w:rsidP="00070D1F">
            <w:pPr>
              <w:rPr>
                <w:sz w:val="24"/>
                <w:szCs w:val="24"/>
              </w:rPr>
            </w:pPr>
            <w:r>
              <w:rPr>
                <w:sz w:val="24"/>
                <w:szCs w:val="24"/>
              </w:rPr>
              <w:t>5.</w:t>
            </w:r>
          </w:p>
        </w:tc>
        <w:tc>
          <w:tcPr>
            <w:tcW w:w="7654" w:type="dxa"/>
            <w:tcBorders>
              <w:top w:val="nil"/>
              <w:left w:val="nil"/>
              <w:bottom w:val="nil"/>
              <w:right w:val="nil"/>
            </w:tcBorders>
          </w:tcPr>
          <w:p w:rsidR="00C805DD" w:rsidRDefault="00C805DD" w:rsidP="00C805DD">
            <w:pPr>
              <w:spacing w:line="280" w:lineRule="exact"/>
              <w:ind w:left="283"/>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3"/>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23"/>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kepe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Rep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lik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w:t>
            </w:r>
          </w:p>
          <w:p w:rsidR="00C805DD" w:rsidRDefault="00C805DD" w:rsidP="00500D46">
            <w:pPr>
              <w:spacing w:line="280" w:lineRule="exact"/>
              <w:ind w:left="283"/>
              <w:jc w:val="both"/>
              <w:rPr>
                <w:rFonts w:ascii="Bookman Old Style" w:eastAsia="Bookman Old Style" w:hAnsi="Bookman Old Style" w:cs="Bookman Old Style"/>
                <w:sz w:val="24"/>
                <w:szCs w:val="24"/>
              </w:rPr>
            </w:pPr>
          </w:p>
        </w:tc>
      </w:tr>
      <w:tr w:rsidR="00C805DD" w:rsidRPr="00500D46" w:rsidTr="00BE640A">
        <w:trPr>
          <w:trHeight w:hRule="exact" w:val="1126"/>
        </w:trPr>
        <w:tc>
          <w:tcPr>
            <w:tcW w:w="1560" w:type="dxa"/>
            <w:tcBorders>
              <w:top w:val="nil"/>
              <w:left w:val="nil"/>
              <w:bottom w:val="nil"/>
              <w:right w:val="nil"/>
            </w:tcBorders>
          </w:tcPr>
          <w:p w:rsidR="00C805DD" w:rsidRPr="00500D46" w:rsidRDefault="00C805DD" w:rsidP="00070D1F">
            <w:pPr>
              <w:rPr>
                <w:sz w:val="24"/>
                <w:szCs w:val="24"/>
              </w:rPr>
            </w:pPr>
          </w:p>
        </w:tc>
        <w:tc>
          <w:tcPr>
            <w:tcW w:w="426" w:type="dxa"/>
            <w:tcBorders>
              <w:top w:val="nil"/>
              <w:left w:val="nil"/>
              <w:bottom w:val="nil"/>
              <w:right w:val="nil"/>
            </w:tcBorders>
          </w:tcPr>
          <w:p w:rsidR="00C805DD" w:rsidRDefault="00C805DD" w:rsidP="00070D1F">
            <w:pPr>
              <w:rPr>
                <w:sz w:val="24"/>
                <w:szCs w:val="24"/>
              </w:rPr>
            </w:pPr>
            <w:r>
              <w:rPr>
                <w:sz w:val="24"/>
                <w:szCs w:val="24"/>
              </w:rPr>
              <w:t>6.</w:t>
            </w:r>
          </w:p>
        </w:tc>
        <w:tc>
          <w:tcPr>
            <w:tcW w:w="7654" w:type="dxa"/>
            <w:tcBorders>
              <w:top w:val="nil"/>
              <w:left w:val="nil"/>
              <w:bottom w:val="nil"/>
              <w:right w:val="nil"/>
            </w:tcBorders>
          </w:tcPr>
          <w:p w:rsidR="00C805DD" w:rsidRDefault="00C805DD" w:rsidP="00C805DD">
            <w:pPr>
              <w:spacing w:line="260" w:lineRule="exact"/>
              <w:ind w:left="283"/>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la </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1"/>
                <w:sz w:val="24"/>
                <w:szCs w:val="24"/>
              </w:rPr>
              <w:t xml:space="preserve"> w</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z w:val="24"/>
                <w:szCs w:val="24"/>
              </w:rPr>
              <w:t>aji</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1"/>
                <w:sz w:val="24"/>
                <w:szCs w:val="24"/>
              </w:rPr>
              <w:t xml:space="preserve"> 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w:t>
            </w:r>
          </w:p>
          <w:p w:rsidR="00C805DD" w:rsidRDefault="00C805DD" w:rsidP="00C805DD">
            <w:pPr>
              <w:spacing w:line="280" w:lineRule="exact"/>
              <w:ind w:left="283"/>
              <w:jc w:val="both"/>
              <w:rPr>
                <w:rFonts w:ascii="Bookman Old Style" w:eastAsia="Bookman Old Style" w:hAnsi="Bookman Old Style" w:cs="Bookman Old Style"/>
                <w:spacing w:val="-1"/>
                <w:sz w:val="24"/>
                <w:szCs w:val="24"/>
              </w:rPr>
            </w:pPr>
          </w:p>
        </w:tc>
      </w:tr>
      <w:tr w:rsidR="00C805DD" w:rsidRPr="00500D46" w:rsidTr="00C805DD">
        <w:trPr>
          <w:trHeight w:hRule="exact" w:val="1399"/>
        </w:trPr>
        <w:tc>
          <w:tcPr>
            <w:tcW w:w="1560" w:type="dxa"/>
            <w:tcBorders>
              <w:top w:val="nil"/>
              <w:left w:val="nil"/>
              <w:bottom w:val="nil"/>
              <w:right w:val="nil"/>
            </w:tcBorders>
          </w:tcPr>
          <w:p w:rsidR="00C805DD" w:rsidRPr="00500D46" w:rsidRDefault="00C805DD" w:rsidP="00070D1F">
            <w:pPr>
              <w:rPr>
                <w:sz w:val="24"/>
                <w:szCs w:val="24"/>
              </w:rPr>
            </w:pPr>
          </w:p>
        </w:tc>
        <w:tc>
          <w:tcPr>
            <w:tcW w:w="426" w:type="dxa"/>
            <w:tcBorders>
              <w:top w:val="nil"/>
              <w:left w:val="nil"/>
              <w:bottom w:val="nil"/>
              <w:right w:val="nil"/>
            </w:tcBorders>
          </w:tcPr>
          <w:p w:rsidR="00C805DD" w:rsidRDefault="00C805DD" w:rsidP="00070D1F">
            <w:pPr>
              <w:rPr>
                <w:sz w:val="24"/>
                <w:szCs w:val="24"/>
              </w:rPr>
            </w:pPr>
            <w:r>
              <w:rPr>
                <w:sz w:val="24"/>
                <w:szCs w:val="24"/>
              </w:rPr>
              <w:t>7.</w:t>
            </w:r>
          </w:p>
        </w:tc>
        <w:tc>
          <w:tcPr>
            <w:tcW w:w="7654" w:type="dxa"/>
            <w:tcBorders>
              <w:top w:val="nil"/>
              <w:left w:val="nil"/>
              <w:bottom w:val="nil"/>
              <w:right w:val="nil"/>
            </w:tcBorders>
          </w:tcPr>
          <w:p w:rsidR="00C805DD" w:rsidRDefault="00C805DD" w:rsidP="00C805DD">
            <w:pPr>
              <w:spacing w:line="26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rm</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3"/>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ju</w:t>
            </w:r>
            <w:r>
              <w:rPr>
                <w:rFonts w:ascii="Bookman Old Style" w:eastAsia="Bookman Old Style" w:hAnsi="Bookman Old Style" w:cs="Bookman Old Style"/>
                <w:spacing w:val="1"/>
                <w:sz w:val="24"/>
                <w:szCs w:val="24"/>
              </w:rPr>
              <w:t>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pacing w:val="-3"/>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 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pacing w:val="1"/>
                <w:sz w:val="24"/>
                <w:szCs w:val="24"/>
              </w:rPr>
              <w:t>ot</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uk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sec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3"/>
                <w:sz w:val="24"/>
                <w:szCs w:val="24"/>
              </w:rPr>
              <w:t>k</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w:t>
            </w:r>
          </w:p>
        </w:tc>
      </w:tr>
      <w:tr w:rsidR="00C805DD" w:rsidRPr="00500D46" w:rsidTr="00C805DD">
        <w:trPr>
          <w:trHeight w:hRule="exact" w:val="995"/>
        </w:trPr>
        <w:tc>
          <w:tcPr>
            <w:tcW w:w="1560" w:type="dxa"/>
            <w:tcBorders>
              <w:top w:val="nil"/>
              <w:left w:val="nil"/>
              <w:bottom w:val="nil"/>
              <w:right w:val="nil"/>
            </w:tcBorders>
          </w:tcPr>
          <w:p w:rsidR="00C805DD" w:rsidRPr="00500D46" w:rsidRDefault="00C805DD" w:rsidP="00070D1F">
            <w:pPr>
              <w:rPr>
                <w:sz w:val="24"/>
                <w:szCs w:val="24"/>
              </w:rPr>
            </w:pPr>
          </w:p>
        </w:tc>
        <w:tc>
          <w:tcPr>
            <w:tcW w:w="426" w:type="dxa"/>
            <w:tcBorders>
              <w:top w:val="nil"/>
              <w:left w:val="nil"/>
              <w:bottom w:val="nil"/>
              <w:right w:val="nil"/>
            </w:tcBorders>
          </w:tcPr>
          <w:p w:rsidR="00C805DD" w:rsidRDefault="00C805DD" w:rsidP="00070D1F">
            <w:pPr>
              <w:rPr>
                <w:sz w:val="24"/>
                <w:szCs w:val="24"/>
              </w:rPr>
            </w:pPr>
            <w:r>
              <w:rPr>
                <w:sz w:val="24"/>
                <w:szCs w:val="24"/>
              </w:rPr>
              <w:t>8.</w:t>
            </w:r>
          </w:p>
        </w:tc>
        <w:tc>
          <w:tcPr>
            <w:tcW w:w="7654" w:type="dxa"/>
            <w:tcBorders>
              <w:top w:val="nil"/>
              <w:left w:val="nil"/>
              <w:bottom w:val="nil"/>
              <w:right w:val="nil"/>
            </w:tcBorders>
          </w:tcPr>
          <w:p w:rsidR="00C805DD" w:rsidRDefault="00C805DD" w:rsidP="00C805DD">
            <w:pPr>
              <w:spacing w:line="280" w:lineRule="exact"/>
              <w:ind w:left="283"/>
              <w:jc w:val="both"/>
              <w:rPr>
                <w:rFonts w:ascii="Bookman Old Style" w:eastAsia="Bookman Old Style" w:hAnsi="Bookman Old Style" w:cs="Bookman Old Style"/>
                <w:spacing w:val="-2"/>
                <w:sz w:val="24"/>
                <w:szCs w:val="24"/>
              </w:rPr>
            </w:pP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5"/>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5"/>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5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9"/>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ju</w:t>
            </w:r>
            <w:r>
              <w:rPr>
                <w:rFonts w:ascii="Bookman Old Style" w:eastAsia="Bookman Old Style" w:hAnsi="Bookman Old Style" w:cs="Bookman Old Style"/>
                <w:spacing w:val="1"/>
                <w:sz w:val="24"/>
                <w:szCs w:val="24"/>
              </w:rPr>
              <w:t>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ut</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p>
        </w:tc>
      </w:tr>
      <w:tr w:rsidR="00C805DD" w:rsidRPr="00500D46" w:rsidTr="00BE640A">
        <w:trPr>
          <w:trHeight w:hRule="exact" w:val="1137"/>
        </w:trPr>
        <w:tc>
          <w:tcPr>
            <w:tcW w:w="1560" w:type="dxa"/>
            <w:tcBorders>
              <w:top w:val="nil"/>
              <w:left w:val="nil"/>
              <w:bottom w:val="nil"/>
              <w:right w:val="nil"/>
            </w:tcBorders>
          </w:tcPr>
          <w:p w:rsidR="00C805DD" w:rsidRPr="00500D46" w:rsidRDefault="00C805DD" w:rsidP="00070D1F">
            <w:pPr>
              <w:rPr>
                <w:sz w:val="24"/>
                <w:szCs w:val="24"/>
              </w:rPr>
            </w:pPr>
          </w:p>
        </w:tc>
        <w:tc>
          <w:tcPr>
            <w:tcW w:w="426" w:type="dxa"/>
            <w:tcBorders>
              <w:top w:val="nil"/>
              <w:left w:val="nil"/>
              <w:bottom w:val="nil"/>
              <w:right w:val="nil"/>
            </w:tcBorders>
          </w:tcPr>
          <w:p w:rsidR="00C805DD" w:rsidRDefault="00C805DD" w:rsidP="00070D1F">
            <w:pPr>
              <w:rPr>
                <w:sz w:val="24"/>
                <w:szCs w:val="24"/>
              </w:rPr>
            </w:pPr>
            <w:r>
              <w:rPr>
                <w:sz w:val="24"/>
                <w:szCs w:val="24"/>
              </w:rPr>
              <w:t>9.</w:t>
            </w:r>
          </w:p>
        </w:tc>
        <w:tc>
          <w:tcPr>
            <w:tcW w:w="7654" w:type="dxa"/>
            <w:tcBorders>
              <w:top w:val="nil"/>
              <w:left w:val="nil"/>
              <w:bottom w:val="nil"/>
              <w:right w:val="nil"/>
            </w:tcBorders>
          </w:tcPr>
          <w:p w:rsidR="00C805DD" w:rsidRDefault="00C805DD" w:rsidP="00C805DD">
            <w:pPr>
              <w:spacing w:line="280" w:lineRule="exact"/>
              <w:ind w:left="283"/>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Ped</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3"/>
                <w:sz w:val="24"/>
                <w:szCs w:val="24"/>
              </w:rPr>
              <w:t>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6"/>
                <w:sz w:val="24"/>
                <w:szCs w:val="24"/>
              </w:rPr>
              <w:t>k</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1"/>
                <w:sz w:val="24"/>
                <w:szCs w:val="24"/>
              </w:rPr>
              <w:t>keb</w:t>
            </w:r>
            <w:r>
              <w:rPr>
                <w:rFonts w:ascii="Bookman Old Style" w:eastAsia="Bookman Old Style" w:hAnsi="Bookman Old Style" w:cs="Bookman Old Style"/>
                <w:sz w:val="24"/>
                <w:szCs w:val="24"/>
              </w:rPr>
              <w:t>ij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juk</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1"/>
                <w:sz w:val="24"/>
                <w:szCs w:val="24"/>
              </w:rPr>
              <w:t>des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an 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p>
        </w:tc>
      </w:tr>
      <w:tr w:rsidR="00C805DD" w:rsidRPr="00500D46" w:rsidTr="00C805DD">
        <w:trPr>
          <w:trHeight w:hRule="exact" w:val="1279"/>
        </w:trPr>
        <w:tc>
          <w:tcPr>
            <w:tcW w:w="1560" w:type="dxa"/>
            <w:tcBorders>
              <w:top w:val="nil"/>
              <w:left w:val="nil"/>
              <w:bottom w:val="nil"/>
              <w:right w:val="nil"/>
            </w:tcBorders>
          </w:tcPr>
          <w:p w:rsidR="00C805DD" w:rsidRPr="00500D46" w:rsidRDefault="00C805DD" w:rsidP="00070D1F">
            <w:pPr>
              <w:rPr>
                <w:sz w:val="24"/>
                <w:szCs w:val="24"/>
              </w:rPr>
            </w:pPr>
          </w:p>
        </w:tc>
        <w:tc>
          <w:tcPr>
            <w:tcW w:w="426" w:type="dxa"/>
            <w:tcBorders>
              <w:top w:val="nil"/>
              <w:left w:val="nil"/>
              <w:bottom w:val="nil"/>
              <w:right w:val="nil"/>
            </w:tcBorders>
          </w:tcPr>
          <w:p w:rsidR="00C805DD" w:rsidRDefault="00C805DD" w:rsidP="00070D1F">
            <w:pPr>
              <w:rPr>
                <w:sz w:val="24"/>
                <w:szCs w:val="24"/>
              </w:rPr>
            </w:pPr>
            <w:r>
              <w:rPr>
                <w:sz w:val="24"/>
                <w:szCs w:val="24"/>
              </w:rPr>
              <w:t>10.</w:t>
            </w:r>
          </w:p>
        </w:tc>
        <w:tc>
          <w:tcPr>
            <w:tcW w:w="7654" w:type="dxa"/>
            <w:tcBorders>
              <w:top w:val="nil"/>
              <w:left w:val="nil"/>
              <w:bottom w:val="nil"/>
              <w:right w:val="nil"/>
            </w:tcBorders>
          </w:tcPr>
          <w:p w:rsidR="00C805DD" w:rsidRDefault="00C805DD" w:rsidP="00C805DD">
            <w:pPr>
              <w:spacing w:line="280" w:lineRule="exact"/>
              <w:ind w:left="283"/>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Re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ju</w:t>
            </w:r>
            <w:r>
              <w:rPr>
                <w:rFonts w:ascii="Bookman Old Style" w:eastAsia="Bookman Old Style" w:hAnsi="Bookman Old Style" w:cs="Bookman Old Style"/>
                <w:spacing w:val="1"/>
                <w:sz w:val="24"/>
                <w:szCs w:val="24"/>
              </w:rPr>
              <w:t>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ut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RK</w:t>
            </w:r>
            <w:r>
              <w:rPr>
                <w:rFonts w:ascii="Bookman Old Style" w:eastAsia="Bookman Old Style" w:hAnsi="Bookman Old Style" w:cs="Bookman Old Style"/>
                <w:sz w:val="24"/>
                <w:szCs w:val="24"/>
              </w:rPr>
              <w:t>P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 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uk  j</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C805DD" w:rsidRDefault="00C805DD" w:rsidP="00C805DD">
            <w:pPr>
              <w:spacing w:line="280" w:lineRule="exact"/>
              <w:ind w:left="283"/>
              <w:jc w:val="both"/>
              <w:rPr>
                <w:rFonts w:ascii="Bookman Old Style" w:eastAsia="Bookman Old Style" w:hAnsi="Bookman Old Style" w:cs="Bookman Old Style"/>
                <w:spacing w:val="-1"/>
                <w:sz w:val="24"/>
                <w:szCs w:val="24"/>
              </w:rPr>
            </w:pPr>
          </w:p>
        </w:tc>
      </w:tr>
      <w:tr w:rsidR="00C805DD" w:rsidRPr="00500D46" w:rsidTr="00BE640A">
        <w:trPr>
          <w:trHeight w:hRule="exact" w:val="2392"/>
        </w:trPr>
        <w:tc>
          <w:tcPr>
            <w:tcW w:w="1560" w:type="dxa"/>
            <w:tcBorders>
              <w:top w:val="nil"/>
              <w:left w:val="nil"/>
              <w:bottom w:val="nil"/>
              <w:right w:val="nil"/>
            </w:tcBorders>
          </w:tcPr>
          <w:p w:rsidR="00C805DD" w:rsidRPr="00500D46" w:rsidRDefault="00C805DD" w:rsidP="00070D1F">
            <w:pPr>
              <w:rPr>
                <w:sz w:val="24"/>
                <w:szCs w:val="24"/>
              </w:rPr>
            </w:pPr>
          </w:p>
        </w:tc>
        <w:tc>
          <w:tcPr>
            <w:tcW w:w="426" w:type="dxa"/>
            <w:tcBorders>
              <w:top w:val="nil"/>
              <w:left w:val="nil"/>
              <w:bottom w:val="nil"/>
              <w:right w:val="nil"/>
            </w:tcBorders>
          </w:tcPr>
          <w:p w:rsidR="00C805DD" w:rsidRDefault="00C805DD" w:rsidP="00070D1F">
            <w:pPr>
              <w:rPr>
                <w:sz w:val="24"/>
                <w:szCs w:val="24"/>
              </w:rPr>
            </w:pPr>
            <w:r>
              <w:rPr>
                <w:sz w:val="24"/>
                <w:szCs w:val="24"/>
              </w:rPr>
              <w:t>11.</w:t>
            </w:r>
          </w:p>
        </w:tc>
        <w:tc>
          <w:tcPr>
            <w:tcW w:w="7654" w:type="dxa"/>
            <w:tcBorders>
              <w:top w:val="nil"/>
              <w:left w:val="nil"/>
              <w:bottom w:val="nil"/>
              <w:right w:val="nil"/>
            </w:tcBorders>
          </w:tcPr>
          <w:p w:rsidR="00C805DD" w:rsidRDefault="00C805DD" w:rsidP="00C805DD">
            <w:pPr>
              <w:spacing w:line="280" w:lineRule="exact"/>
              <w:ind w:left="283" w:right="79"/>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ili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li</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ak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7"/>
                <w:sz w:val="24"/>
                <w:szCs w:val="24"/>
              </w:rPr>
              <w:t>l</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ul,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sk</w:t>
            </w:r>
            <w:r>
              <w:rPr>
                <w:rFonts w:ascii="Bookman Old Style" w:eastAsia="Bookman Old Style" w:hAnsi="Bookman Old Style" w:cs="Bookman Old Style"/>
                <w:sz w:val="24"/>
                <w:szCs w:val="24"/>
              </w:rPr>
              <w:t>ala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v</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 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au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 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in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 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v</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 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ses</w:t>
            </w:r>
            <w:r>
              <w:rPr>
                <w:rFonts w:ascii="Bookman Old Style" w:eastAsia="Bookman Old Style" w:hAnsi="Bookman Old Style" w:cs="Bookman Old Style"/>
                <w:sz w:val="24"/>
                <w:szCs w:val="24"/>
              </w:rPr>
              <w:t xml:space="preserve">uai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6"/>
                <w:sz w:val="24"/>
                <w:szCs w:val="24"/>
              </w:rPr>
              <w:t>g</w:t>
            </w:r>
            <w:r>
              <w:rPr>
                <w:rFonts w:ascii="Bookman Old Style" w:eastAsia="Bookman Old Style" w:hAnsi="Bookman Old Style" w:cs="Bookman Old Style"/>
                <w:sz w:val="24"/>
                <w:szCs w:val="24"/>
              </w:rPr>
              <w:t>- 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C805DD" w:rsidRDefault="00C805DD" w:rsidP="00C805DD">
            <w:pPr>
              <w:spacing w:line="280" w:lineRule="exact"/>
              <w:ind w:left="283"/>
              <w:jc w:val="both"/>
              <w:rPr>
                <w:rFonts w:ascii="Bookman Old Style" w:eastAsia="Bookman Old Style" w:hAnsi="Bookman Old Style" w:cs="Bookman Old Style"/>
                <w:spacing w:val="-1"/>
                <w:sz w:val="24"/>
                <w:szCs w:val="24"/>
              </w:rPr>
            </w:pPr>
          </w:p>
        </w:tc>
      </w:tr>
      <w:tr w:rsidR="00C805DD" w:rsidRPr="00500D46" w:rsidTr="008F62B1">
        <w:trPr>
          <w:trHeight w:hRule="exact" w:val="850"/>
        </w:trPr>
        <w:tc>
          <w:tcPr>
            <w:tcW w:w="1560" w:type="dxa"/>
            <w:tcBorders>
              <w:top w:val="nil"/>
              <w:left w:val="nil"/>
              <w:bottom w:val="nil"/>
              <w:right w:val="nil"/>
            </w:tcBorders>
          </w:tcPr>
          <w:p w:rsidR="00C805DD" w:rsidRPr="00500D46" w:rsidRDefault="00C805DD" w:rsidP="00070D1F">
            <w:pPr>
              <w:rPr>
                <w:sz w:val="24"/>
                <w:szCs w:val="24"/>
              </w:rPr>
            </w:pPr>
          </w:p>
        </w:tc>
        <w:tc>
          <w:tcPr>
            <w:tcW w:w="426" w:type="dxa"/>
            <w:tcBorders>
              <w:top w:val="nil"/>
              <w:left w:val="nil"/>
              <w:bottom w:val="nil"/>
              <w:right w:val="nil"/>
            </w:tcBorders>
          </w:tcPr>
          <w:p w:rsidR="00C805DD" w:rsidRDefault="008F62B1" w:rsidP="00070D1F">
            <w:pPr>
              <w:rPr>
                <w:sz w:val="24"/>
                <w:szCs w:val="24"/>
              </w:rPr>
            </w:pPr>
            <w:r>
              <w:rPr>
                <w:sz w:val="24"/>
                <w:szCs w:val="24"/>
              </w:rPr>
              <w:t>12.</w:t>
            </w:r>
          </w:p>
        </w:tc>
        <w:tc>
          <w:tcPr>
            <w:tcW w:w="7654" w:type="dxa"/>
            <w:tcBorders>
              <w:top w:val="nil"/>
              <w:left w:val="nil"/>
              <w:bottom w:val="nil"/>
              <w:right w:val="nil"/>
            </w:tcBorders>
          </w:tcPr>
          <w:p w:rsidR="00C805DD" w:rsidRDefault="008F62B1" w:rsidP="00C805DD">
            <w:pPr>
              <w:spacing w:line="280" w:lineRule="exact"/>
              <w:ind w:left="283" w:right="79"/>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65"/>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6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4"/>
                <w:sz w:val="24"/>
                <w:szCs w:val="24"/>
              </w:rPr>
              <w:t>g</w:t>
            </w:r>
            <w:r>
              <w:rPr>
                <w:rFonts w:ascii="Bookman Old Style" w:eastAsia="Bookman Old Style" w:hAnsi="Bookman Old Style" w:cs="Bookman Old Style"/>
                <w:sz w:val="24"/>
                <w:szCs w:val="24"/>
              </w:rPr>
              <w:t>- 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ala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as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sep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4"/>
                <w:sz w:val="24"/>
                <w:szCs w:val="24"/>
              </w:rPr>
              <w:t>D</w:t>
            </w:r>
          </w:p>
        </w:tc>
      </w:tr>
      <w:tr w:rsidR="008F62B1" w:rsidRPr="00500D46" w:rsidTr="00D032F5">
        <w:trPr>
          <w:trHeight w:hRule="exact" w:val="706"/>
        </w:trPr>
        <w:tc>
          <w:tcPr>
            <w:tcW w:w="1560" w:type="dxa"/>
            <w:tcBorders>
              <w:top w:val="nil"/>
              <w:left w:val="nil"/>
              <w:bottom w:val="nil"/>
              <w:right w:val="nil"/>
            </w:tcBorders>
          </w:tcPr>
          <w:p w:rsidR="008F62B1" w:rsidRPr="00500D46" w:rsidRDefault="008F62B1" w:rsidP="00070D1F">
            <w:pPr>
              <w:rPr>
                <w:sz w:val="24"/>
                <w:szCs w:val="24"/>
              </w:rPr>
            </w:pPr>
          </w:p>
        </w:tc>
        <w:tc>
          <w:tcPr>
            <w:tcW w:w="426" w:type="dxa"/>
            <w:tcBorders>
              <w:top w:val="nil"/>
              <w:left w:val="nil"/>
              <w:bottom w:val="nil"/>
              <w:right w:val="nil"/>
            </w:tcBorders>
          </w:tcPr>
          <w:p w:rsidR="008F62B1" w:rsidRDefault="008F62B1" w:rsidP="00070D1F">
            <w:pPr>
              <w:rPr>
                <w:sz w:val="24"/>
                <w:szCs w:val="24"/>
              </w:rPr>
            </w:pPr>
            <w:r>
              <w:rPr>
                <w:sz w:val="24"/>
                <w:szCs w:val="24"/>
              </w:rPr>
              <w:t>13.</w:t>
            </w:r>
          </w:p>
        </w:tc>
        <w:tc>
          <w:tcPr>
            <w:tcW w:w="7654" w:type="dxa"/>
            <w:tcBorders>
              <w:top w:val="nil"/>
              <w:left w:val="nil"/>
              <w:bottom w:val="nil"/>
              <w:right w:val="nil"/>
            </w:tcBorders>
          </w:tcPr>
          <w:p w:rsidR="008F62B1" w:rsidRDefault="008F62B1" w:rsidP="008F62B1">
            <w:pPr>
              <w:spacing w:line="280" w:lineRule="exact"/>
              <w:ind w:left="283"/>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ala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ala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3"/>
                <w:sz w:val="24"/>
                <w:szCs w:val="24"/>
              </w:rPr>
              <w:t>r</w:t>
            </w:r>
            <w:r>
              <w:rPr>
                <w:rFonts w:ascii="Bookman Old Style" w:eastAsia="Bookman Old Style" w:hAnsi="Bookman Old Style" w:cs="Bookman Old Style"/>
                <w:sz w:val="24"/>
                <w:szCs w:val="24"/>
              </w:rPr>
              <w:t>.</w:t>
            </w:r>
          </w:p>
          <w:p w:rsidR="008F62B1" w:rsidRDefault="008F62B1" w:rsidP="00C805DD">
            <w:pPr>
              <w:spacing w:line="280" w:lineRule="exact"/>
              <w:ind w:left="283" w:right="79"/>
              <w:jc w:val="both"/>
              <w:rPr>
                <w:rFonts w:ascii="Bookman Old Style" w:eastAsia="Bookman Old Style" w:hAnsi="Bookman Old Style" w:cs="Bookman Old Style"/>
                <w:spacing w:val="-1"/>
                <w:sz w:val="24"/>
                <w:szCs w:val="24"/>
              </w:rPr>
            </w:pPr>
          </w:p>
        </w:tc>
      </w:tr>
      <w:tr w:rsidR="00070D1F" w:rsidRPr="00500D46" w:rsidTr="008F5E95">
        <w:trPr>
          <w:trHeight w:hRule="exact" w:val="286"/>
        </w:trPr>
        <w:tc>
          <w:tcPr>
            <w:tcW w:w="1560" w:type="dxa"/>
            <w:tcBorders>
              <w:top w:val="nil"/>
              <w:left w:val="nil"/>
              <w:bottom w:val="nil"/>
              <w:right w:val="nil"/>
            </w:tcBorders>
          </w:tcPr>
          <w:p w:rsidR="00070D1F" w:rsidRPr="00500D46" w:rsidRDefault="00070D1F" w:rsidP="00070D1F">
            <w:pPr>
              <w:rPr>
                <w:sz w:val="24"/>
                <w:szCs w:val="24"/>
              </w:rPr>
            </w:pPr>
          </w:p>
        </w:tc>
        <w:tc>
          <w:tcPr>
            <w:tcW w:w="426" w:type="dxa"/>
            <w:tcBorders>
              <w:top w:val="nil"/>
              <w:left w:val="nil"/>
              <w:bottom w:val="nil"/>
              <w:right w:val="nil"/>
            </w:tcBorders>
          </w:tcPr>
          <w:p w:rsidR="00070D1F" w:rsidRDefault="00070D1F" w:rsidP="00070D1F">
            <w:pPr>
              <w:rPr>
                <w:sz w:val="24"/>
                <w:szCs w:val="24"/>
              </w:rPr>
            </w:pPr>
          </w:p>
        </w:tc>
        <w:tc>
          <w:tcPr>
            <w:tcW w:w="7654" w:type="dxa"/>
            <w:tcBorders>
              <w:top w:val="nil"/>
              <w:left w:val="nil"/>
              <w:bottom w:val="nil"/>
              <w:right w:val="nil"/>
            </w:tcBorders>
          </w:tcPr>
          <w:p w:rsidR="008F5E95" w:rsidRDefault="008F5E95" w:rsidP="008F5E95">
            <w:pPr>
              <w:jc w:val="center"/>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al 2</w:t>
            </w:r>
          </w:p>
          <w:p w:rsidR="00070D1F" w:rsidRDefault="00070D1F" w:rsidP="008F5E95">
            <w:pPr>
              <w:spacing w:line="280" w:lineRule="exact"/>
              <w:ind w:left="283"/>
              <w:jc w:val="center"/>
              <w:rPr>
                <w:rFonts w:ascii="Bookman Old Style" w:eastAsia="Bookman Old Style" w:hAnsi="Bookman Old Style" w:cs="Bookman Old Style"/>
                <w:spacing w:val="-1"/>
                <w:sz w:val="24"/>
                <w:szCs w:val="24"/>
              </w:rPr>
            </w:pPr>
          </w:p>
        </w:tc>
      </w:tr>
      <w:tr w:rsidR="008F5E95" w:rsidRPr="00500D46" w:rsidTr="00BE640A">
        <w:trPr>
          <w:trHeight w:hRule="exact" w:val="2132"/>
        </w:trPr>
        <w:tc>
          <w:tcPr>
            <w:tcW w:w="1560" w:type="dxa"/>
            <w:tcBorders>
              <w:top w:val="nil"/>
              <w:left w:val="nil"/>
              <w:bottom w:val="nil"/>
              <w:right w:val="nil"/>
            </w:tcBorders>
          </w:tcPr>
          <w:p w:rsidR="008F5E95" w:rsidRPr="00500D46" w:rsidRDefault="008F5E95" w:rsidP="00070D1F">
            <w:pPr>
              <w:rPr>
                <w:sz w:val="24"/>
                <w:szCs w:val="24"/>
              </w:rPr>
            </w:pPr>
          </w:p>
        </w:tc>
        <w:tc>
          <w:tcPr>
            <w:tcW w:w="426" w:type="dxa"/>
            <w:tcBorders>
              <w:top w:val="nil"/>
              <w:left w:val="nil"/>
              <w:bottom w:val="nil"/>
              <w:right w:val="nil"/>
            </w:tcBorders>
          </w:tcPr>
          <w:p w:rsidR="008F5E95" w:rsidRDefault="008F5E95" w:rsidP="00070D1F">
            <w:pPr>
              <w:rPr>
                <w:sz w:val="24"/>
                <w:szCs w:val="24"/>
              </w:rPr>
            </w:pPr>
            <w:r>
              <w:rPr>
                <w:sz w:val="24"/>
                <w:szCs w:val="24"/>
              </w:rPr>
              <w:t>(1)</w:t>
            </w:r>
          </w:p>
        </w:tc>
        <w:tc>
          <w:tcPr>
            <w:tcW w:w="7654" w:type="dxa"/>
            <w:tcBorders>
              <w:top w:val="nil"/>
              <w:left w:val="nil"/>
              <w:bottom w:val="nil"/>
              <w:right w:val="nil"/>
            </w:tcBorders>
          </w:tcPr>
          <w:p w:rsidR="008F5E95" w:rsidRDefault="008F5E95" w:rsidP="008F5E95">
            <w:pPr>
              <w:spacing w:before="4" w:line="280" w:lineRule="exact"/>
              <w:ind w:left="283" w:right="8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Ped</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pacing w:val="-1"/>
                <w:sz w:val="24"/>
                <w:szCs w:val="24"/>
              </w:rPr>
              <w:t>2024</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li</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p>
          <w:p w:rsidR="008F5E95" w:rsidRDefault="008F5E95" w:rsidP="008F5E95">
            <w:pPr>
              <w:spacing w:before="1"/>
              <w:ind w:left="2213" w:right="5173" w:hanging="1930"/>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i</w:t>
            </w:r>
            <w:r>
              <w:rPr>
                <w:rFonts w:ascii="Bookman Old Style" w:eastAsia="Bookman Old Style" w:hAnsi="Bookman Old Style" w:cs="Bookman Old Style"/>
                <w:sz w:val="24"/>
                <w:szCs w:val="24"/>
              </w:rPr>
              <w:t>;</w:t>
            </w:r>
          </w:p>
          <w:p w:rsidR="008F5E95" w:rsidRDefault="008F5E95" w:rsidP="008F5E95">
            <w:pPr>
              <w:spacing w:line="280" w:lineRule="exact"/>
              <w:ind w:left="283" w:right="301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ip</w:t>
            </w:r>
            <w:r>
              <w:rPr>
                <w:rFonts w:ascii="Bookman Old Style" w:eastAsia="Bookman Old Style" w:hAnsi="Bookman Old Style" w:cs="Bookman Old Style"/>
                <w:spacing w:val="-1"/>
                <w:sz w:val="24"/>
                <w:szCs w:val="24"/>
              </w:rPr>
              <w:t xml:space="preserve"> 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p>
          <w:p w:rsidR="008F5E95" w:rsidRDefault="008F5E95" w:rsidP="008F5E95">
            <w:pPr>
              <w:spacing w:before="4" w:line="280" w:lineRule="exact"/>
              <w:ind w:left="283" w:right="2596"/>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keb</w:t>
            </w:r>
            <w:r>
              <w:rPr>
                <w:rFonts w:ascii="Bookman Old Style" w:eastAsia="Bookman Old Style" w:hAnsi="Bookman Old Style" w:cs="Bookman Old Style"/>
                <w:sz w:val="24"/>
                <w:szCs w:val="24"/>
              </w:rPr>
              <w:t>ij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p>
          <w:p w:rsidR="008F5E95" w:rsidRDefault="008F5E95" w:rsidP="008F5E95">
            <w:pPr>
              <w:spacing w:before="4" w:line="280" w:lineRule="exact"/>
              <w:ind w:left="283" w:right="2596"/>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ek</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is</w:t>
            </w:r>
            <w:r>
              <w:rPr>
                <w:rFonts w:ascii="Bookman Old Style" w:eastAsia="Bookman Old Style" w:hAnsi="Bookman Old Style" w:cs="Bookman Old Style"/>
                <w:spacing w:val="-1"/>
                <w:sz w:val="24"/>
                <w:szCs w:val="24"/>
              </w:rPr>
              <w:t xml:space="preserve"> 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d</w:t>
            </w:r>
            <w:r>
              <w:rPr>
                <w:rFonts w:ascii="Bookman Old Style" w:eastAsia="Bookman Old Style" w:hAnsi="Bookman Old Style" w:cs="Bookman Old Style"/>
                <w:sz w:val="24"/>
                <w:szCs w:val="24"/>
              </w:rPr>
              <w:t xml:space="preserve">an </w:t>
            </w:r>
          </w:p>
          <w:p w:rsidR="008F5E95" w:rsidRDefault="008F5E95" w:rsidP="008F5E95">
            <w:pPr>
              <w:spacing w:before="4" w:line="280" w:lineRule="exact"/>
              <w:ind w:left="283" w:right="2596"/>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us</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nn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p>
        </w:tc>
      </w:tr>
      <w:tr w:rsidR="008F5E95" w:rsidRPr="00500D46" w:rsidTr="00BE640A">
        <w:trPr>
          <w:trHeight w:hRule="exact" w:val="1408"/>
        </w:trPr>
        <w:tc>
          <w:tcPr>
            <w:tcW w:w="1560" w:type="dxa"/>
            <w:tcBorders>
              <w:top w:val="nil"/>
              <w:left w:val="nil"/>
              <w:bottom w:val="nil"/>
              <w:right w:val="nil"/>
            </w:tcBorders>
          </w:tcPr>
          <w:p w:rsidR="008F5E95" w:rsidRPr="00500D46" w:rsidRDefault="008F5E95" w:rsidP="00070D1F">
            <w:pPr>
              <w:rPr>
                <w:sz w:val="24"/>
                <w:szCs w:val="24"/>
              </w:rPr>
            </w:pPr>
          </w:p>
        </w:tc>
        <w:tc>
          <w:tcPr>
            <w:tcW w:w="426" w:type="dxa"/>
            <w:tcBorders>
              <w:top w:val="nil"/>
              <w:left w:val="nil"/>
              <w:bottom w:val="nil"/>
              <w:right w:val="nil"/>
            </w:tcBorders>
          </w:tcPr>
          <w:p w:rsidR="008F5E95" w:rsidRDefault="008F5E95" w:rsidP="00070D1F">
            <w:pPr>
              <w:rPr>
                <w:sz w:val="24"/>
                <w:szCs w:val="24"/>
              </w:rPr>
            </w:pPr>
            <w:r>
              <w:rPr>
                <w:sz w:val="24"/>
                <w:szCs w:val="24"/>
              </w:rPr>
              <w:t>(2)</w:t>
            </w:r>
          </w:p>
        </w:tc>
        <w:tc>
          <w:tcPr>
            <w:tcW w:w="7654" w:type="dxa"/>
            <w:tcBorders>
              <w:top w:val="nil"/>
              <w:left w:val="nil"/>
              <w:bottom w:val="nil"/>
              <w:right w:val="nil"/>
            </w:tcBorders>
          </w:tcPr>
          <w:p w:rsidR="008F5E95" w:rsidRDefault="008F5E95" w:rsidP="008F5E95">
            <w:pPr>
              <w:spacing w:before="1"/>
              <w:ind w:left="283" w:right="82"/>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uan </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ai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pacing w:val="-1"/>
                <w:sz w:val="24"/>
                <w:szCs w:val="24"/>
              </w:rPr>
              <w:t>Ped</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 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2024</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 xml:space="preserve">ud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um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La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ak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 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p>
          <w:p w:rsidR="008F5E95" w:rsidRDefault="008F5E95" w:rsidP="008F5E95">
            <w:pPr>
              <w:spacing w:before="4" w:line="280" w:lineRule="exact"/>
              <w:ind w:left="283" w:right="85"/>
              <w:jc w:val="both"/>
              <w:rPr>
                <w:rFonts w:ascii="Bookman Old Style" w:eastAsia="Bookman Old Style" w:hAnsi="Bookman Old Style" w:cs="Bookman Old Style"/>
                <w:spacing w:val="-1"/>
                <w:sz w:val="24"/>
                <w:szCs w:val="24"/>
              </w:rPr>
            </w:pPr>
          </w:p>
        </w:tc>
      </w:tr>
      <w:tr w:rsidR="008F5E95" w:rsidRPr="00500D46" w:rsidTr="008F5E95">
        <w:trPr>
          <w:trHeight w:hRule="exact" w:val="274"/>
        </w:trPr>
        <w:tc>
          <w:tcPr>
            <w:tcW w:w="1560" w:type="dxa"/>
            <w:tcBorders>
              <w:top w:val="nil"/>
              <w:left w:val="nil"/>
              <w:bottom w:val="nil"/>
              <w:right w:val="nil"/>
            </w:tcBorders>
          </w:tcPr>
          <w:p w:rsidR="008F5E95" w:rsidRPr="00500D46" w:rsidRDefault="008F5E95" w:rsidP="00070D1F">
            <w:pPr>
              <w:rPr>
                <w:sz w:val="24"/>
                <w:szCs w:val="24"/>
              </w:rPr>
            </w:pPr>
          </w:p>
        </w:tc>
        <w:tc>
          <w:tcPr>
            <w:tcW w:w="426" w:type="dxa"/>
            <w:tcBorders>
              <w:top w:val="nil"/>
              <w:left w:val="nil"/>
              <w:bottom w:val="nil"/>
              <w:right w:val="nil"/>
            </w:tcBorders>
          </w:tcPr>
          <w:p w:rsidR="008F5E95" w:rsidRDefault="008F5E95" w:rsidP="00070D1F">
            <w:pPr>
              <w:rPr>
                <w:sz w:val="24"/>
                <w:szCs w:val="24"/>
              </w:rPr>
            </w:pPr>
          </w:p>
        </w:tc>
        <w:tc>
          <w:tcPr>
            <w:tcW w:w="7654" w:type="dxa"/>
            <w:tcBorders>
              <w:top w:val="nil"/>
              <w:left w:val="nil"/>
              <w:bottom w:val="nil"/>
              <w:right w:val="nil"/>
            </w:tcBorders>
          </w:tcPr>
          <w:p w:rsidR="008F5E95" w:rsidRDefault="008F5E95" w:rsidP="008F5E95">
            <w:pPr>
              <w:jc w:val="center"/>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al 3</w:t>
            </w:r>
          </w:p>
          <w:p w:rsidR="008F5E95" w:rsidRDefault="008F5E95" w:rsidP="008F5E95">
            <w:pPr>
              <w:spacing w:before="1"/>
              <w:ind w:left="283" w:right="82"/>
              <w:jc w:val="both"/>
              <w:rPr>
                <w:rFonts w:ascii="Bookman Old Style" w:eastAsia="Bookman Old Style" w:hAnsi="Bookman Old Style" w:cs="Bookman Old Style"/>
                <w:spacing w:val="-1"/>
                <w:sz w:val="24"/>
                <w:szCs w:val="24"/>
              </w:rPr>
            </w:pPr>
          </w:p>
        </w:tc>
      </w:tr>
      <w:tr w:rsidR="008F5E95" w:rsidRPr="00500D46" w:rsidTr="008F5E95">
        <w:trPr>
          <w:trHeight w:hRule="exact" w:val="705"/>
        </w:trPr>
        <w:tc>
          <w:tcPr>
            <w:tcW w:w="1560" w:type="dxa"/>
            <w:tcBorders>
              <w:top w:val="nil"/>
              <w:left w:val="nil"/>
              <w:bottom w:val="nil"/>
              <w:right w:val="nil"/>
            </w:tcBorders>
          </w:tcPr>
          <w:p w:rsidR="008F5E95" w:rsidRPr="00500D46" w:rsidRDefault="008F5E95" w:rsidP="00070D1F">
            <w:pPr>
              <w:rPr>
                <w:sz w:val="24"/>
                <w:szCs w:val="24"/>
              </w:rPr>
            </w:pPr>
          </w:p>
        </w:tc>
        <w:tc>
          <w:tcPr>
            <w:tcW w:w="426" w:type="dxa"/>
            <w:tcBorders>
              <w:top w:val="nil"/>
              <w:left w:val="nil"/>
              <w:bottom w:val="nil"/>
              <w:right w:val="nil"/>
            </w:tcBorders>
          </w:tcPr>
          <w:p w:rsidR="008F5E95" w:rsidRDefault="008F5E95" w:rsidP="00070D1F">
            <w:pPr>
              <w:rPr>
                <w:sz w:val="24"/>
                <w:szCs w:val="24"/>
              </w:rPr>
            </w:pPr>
          </w:p>
        </w:tc>
        <w:tc>
          <w:tcPr>
            <w:tcW w:w="7654" w:type="dxa"/>
            <w:tcBorders>
              <w:top w:val="nil"/>
              <w:left w:val="nil"/>
              <w:bottom w:val="nil"/>
              <w:right w:val="nil"/>
            </w:tcBorders>
          </w:tcPr>
          <w:p w:rsidR="008F5E95" w:rsidRDefault="008F5E95" w:rsidP="008F5E95">
            <w:pPr>
              <w:spacing w:before="5" w:line="280" w:lineRule="exact"/>
              <w:ind w:left="283" w:right="8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ul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8F5E95" w:rsidRDefault="008F5E95" w:rsidP="008F5E95">
            <w:pPr>
              <w:jc w:val="center"/>
              <w:rPr>
                <w:rFonts w:ascii="Bookman Old Style" w:eastAsia="Bookman Old Style" w:hAnsi="Bookman Old Style" w:cs="Bookman Old Style"/>
                <w:spacing w:val="-1"/>
                <w:sz w:val="24"/>
                <w:szCs w:val="24"/>
              </w:rPr>
            </w:pPr>
          </w:p>
        </w:tc>
      </w:tr>
    </w:tbl>
    <w:p w:rsidR="00D4725E" w:rsidRDefault="00D4725E">
      <w:pPr>
        <w:spacing w:before="2" w:line="120" w:lineRule="exact"/>
        <w:rPr>
          <w:sz w:val="24"/>
          <w:szCs w:val="24"/>
        </w:rPr>
      </w:pPr>
    </w:p>
    <w:p w:rsidR="008F62B1" w:rsidRDefault="008F62B1">
      <w:pPr>
        <w:spacing w:before="2" w:line="120" w:lineRule="exact"/>
        <w:rPr>
          <w:sz w:val="24"/>
          <w:szCs w:val="24"/>
        </w:rPr>
      </w:pPr>
    </w:p>
    <w:p w:rsidR="003651A0" w:rsidRDefault="003651A0">
      <w:pPr>
        <w:spacing w:before="2" w:line="120" w:lineRule="exact"/>
        <w:rPr>
          <w:sz w:val="13"/>
          <w:szCs w:val="13"/>
        </w:rPr>
      </w:pPr>
    </w:p>
    <w:p w:rsidR="003651A0" w:rsidRDefault="003651A0">
      <w:pPr>
        <w:spacing w:line="200" w:lineRule="exact"/>
      </w:pPr>
    </w:p>
    <w:p w:rsidR="003651A0" w:rsidRDefault="00862C82">
      <w:pPr>
        <w:spacing w:before="26"/>
        <w:ind w:left="2141" w:right="6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ar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p</w:t>
      </w:r>
      <w:r>
        <w:rPr>
          <w:rFonts w:ascii="Bookman Old Style" w:eastAsia="Bookman Old Style" w:hAnsi="Bookman Old Style" w:cs="Bookman Old Style"/>
          <w:spacing w:val="1"/>
          <w:sz w:val="24"/>
          <w:szCs w:val="24"/>
        </w:rPr>
        <w:t xml:space="preserve"> 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 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 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w:t>
      </w:r>
    </w:p>
    <w:p w:rsidR="003651A0" w:rsidRDefault="003651A0">
      <w:pPr>
        <w:spacing w:before="6" w:line="160" w:lineRule="exact"/>
        <w:rPr>
          <w:sz w:val="16"/>
          <w:szCs w:val="16"/>
        </w:rPr>
      </w:pPr>
    </w:p>
    <w:p w:rsidR="003651A0" w:rsidRDefault="003651A0">
      <w:pPr>
        <w:spacing w:line="200" w:lineRule="exact"/>
      </w:pPr>
    </w:p>
    <w:p w:rsidR="003651A0" w:rsidRDefault="003651A0">
      <w:pPr>
        <w:spacing w:line="200" w:lineRule="exact"/>
      </w:pPr>
    </w:p>
    <w:p w:rsidR="003651A0" w:rsidRDefault="00862C82">
      <w:pPr>
        <w:ind w:left="53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p>
    <w:p w:rsidR="003651A0" w:rsidRDefault="00862C82">
      <w:pPr>
        <w:spacing w:line="280" w:lineRule="exact"/>
        <w:ind w:left="5318"/>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2"/>
          <w:sz w:val="24"/>
          <w:szCs w:val="24"/>
        </w:rPr>
        <w:t xml:space="preserve"> </w:t>
      </w:r>
      <w:r w:rsidR="008F5E95">
        <w:rPr>
          <w:rFonts w:ascii="Bookman Old Style" w:eastAsia="Bookman Old Style" w:hAnsi="Bookman Old Style" w:cs="Bookman Old Style"/>
          <w:color w:val="FF0000"/>
          <w:sz w:val="24"/>
          <w:szCs w:val="24"/>
        </w:rPr>
        <w:t xml:space="preserve">  </w:t>
      </w:r>
      <w:r>
        <w:rPr>
          <w:rFonts w:ascii="Bookman Old Style" w:eastAsia="Bookman Old Style" w:hAnsi="Bookman Old Style" w:cs="Bookman Old Style"/>
          <w:spacing w:val="75"/>
          <w:sz w:val="24"/>
          <w:szCs w:val="24"/>
        </w:rPr>
        <w:t xml:space="preserve"> </w:t>
      </w:r>
      <w:r w:rsidR="008F5E95">
        <w:rPr>
          <w:rFonts w:ascii="Bookman Old Style" w:eastAsia="Bookman Old Style" w:hAnsi="Bookman Old Style" w:cs="Bookman Old Style"/>
          <w:sz w:val="24"/>
          <w:szCs w:val="24"/>
        </w:rPr>
        <w:t xml:space="preserve">November </w:t>
      </w:r>
      <w:r>
        <w:rPr>
          <w:rFonts w:ascii="Bookman Old Style" w:eastAsia="Bookman Old Style" w:hAnsi="Bookman Old Style" w:cs="Bookman Old Style"/>
          <w:sz w:val="24"/>
          <w:szCs w:val="24"/>
        </w:rPr>
        <w:t xml:space="preserve"> </w:t>
      </w:r>
      <w:r w:rsidR="008F5E95" w:rsidRPr="00BF7D80">
        <w:rPr>
          <w:rFonts w:ascii="Bookman Old Style" w:eastAsia="Bookman Old Style" w:hAnsi="Bookman Old Style" w:cs="Bookman Old Style"/>
          <w:spacing w:val="-1"/>
          <w:sz w:val="24"/>
          <w:szCs w:val="24"/>
        </w:rPr>
        <w:t>2024</w:t>
      </w:r>
    </w:p>
    <w:p w:rsidR="003651A0" w:rsidRDefault="003651A0">
      <w:pPr>
        <w:spacing w:before="3" w:line="280" w:lineRule="exact"/>
        <w:rPr>
          <w:sz w:val="28"/>
          <w:szCs w:val="28"/>
        </w:rPr>
      </w:pPr>
    </w:p>
    <w:p w:rsidR="003651A0" w:rsidRDefault="008F5E95" w:rsidP="008F5E95">
      <w:pPr>
        <w:spacing w:line="480" w:lineRule="auto"/>
        <w:ind w:left="5670" w:right="731"/>
        <w:jc w:val="center"/>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 xml:space="preserve">Pj. </w:t>
      </w:r>
      <w:r w:rsidR="00862C82">
        <w:rPr>
          <w:rFonts w:ascii="Bookman Old Style" w:eastAsia="Bookman Old Style" w:hAnsi="Bookman Old Style" w:cs="Bookman Old Style"/>
          <w:spacing w:val="-2"/>
          <w:sz w:val="24"/>
          <w:szCs w:val="24"/>
        </w:rPr>
        <w:t>B</w:t>
      </w:r>
      <w:r w:rsidR="00862C82">
        <w:rPr>
          <w:rFonts w:ascii="Bookman Old Style" w:eastAsia="Bookman Old Style" w:hAnsi="Bookman Old Style" w:cs="Bookman Old Style"/>
          <w:spacing w:val="1"/>
          <w:sz w:val="24"/>
          <w:szCs w:val="24"/>
        </w:rPr>
        <w:t>U</w:t>
      </w:r>
      <w:r w:rsidR="00862C82">
        <w:rPr>
          <w:rFonts w:ascii="Bookman Old Style" w:eastAsia="Bookman Old Style" w:hAnsi="Bookman Old Style" w:cs="Bookman Old Style"/>
          <w:spacing w:val="-1"/>
          <w:sz w:val="24"/>
          <w:szCs w:val="24"/>
        </w:rPr>
        <w:t>P</w:t>
      </w:r>
      <w:r w:rsidR="00862C82">
        <w:rPr>
          <w:rFonts w:ascii="Bookman Old Style" w:eastAsia="Bookman Old Style" w:hAnsi="Bookman Old Style" w:cs="Bookman Old Style"/>
          <w:sz w:val="24"/>
          <w:szCs w:val="24"/>
        </w:rPr>
        <w:t>A</w:t>
      </w:r>
      <w:r w:rsidR="00862C82">
        <w:rPr>
          <w:rFonts w:ascii="Bookman Old Style" w:eastAsia="Bookman Old Style" w:hAnsi="Bookman Old Style" w:cs="Bookman Old Style"/>
          <w:spacing w:val="-1"/>
          <w:sz w:val="24"/>
          <w:szCs w:val="24"/>
        </w:rPr>
        <w:t>T</w:t>
      </w:r>
      <w:r w:rsidR="00862C82">
        <w:rPr>
          <w:rFonts w:ascii="Bookman Old Style" w:eastAsia="Bookman Old Style" w:hAnsi="Bookman Old Style" w:cs="Bookman Old Style"/>
          <w:sz w:val="24"/>
          <w:szCs w:val="24"/>
        </w:rPr>
        <w:t>I</w:t>
      </w:r>
      <w:r w:rsidR="00862C82">
        <w:rPr>
          <w:rFonts w:ascii="Bookman Old Style" w:eastAsia="Bookman Old Style" w:hAnsi="Bookman Old Style" w:cs="Bookman Old Style"/>
          <w:spacing w:val="-2"/>
          <w:sz w:val="24"/>
          <w:szCs w:val="24"/>
        </w:rPr>
        <w:t xml:space="preserve"> </w:t>
      </w:r>
      <w:r w:rsidR="00862C82">
        <w:rPr>
          <w:rFonts w:ascii="Bookman Old Style" w:eastAsia="Bookman Old Style" w:hAnsi="Bookman Old Style" w:cs="Bookman Old Style"/>
          <w:spacing w:val="1"/>
          <w:sz w:val="24"/>
          <w:szCs w:val="24"/>
        </w:rPr>
        <w:t>SU</w:t>
      </w:r>
      <w:r w:rsidR="00862C82">
        <w:rPr>
          <w:rFonts w:ascii="Bookman Old Style" w:eastAsia="Bookman Old Style" w:hAnsi="Bookman Old Style" w:cs="Bookman Old Style"/>
          <w:spacing w:val="-1"/>
          <w:sz w:val="24"/>
          <w:szCs w:val="24"/>
        </w:rPr>
        <w:t>ME</w:t>
      </w:r>
      <w:r w:rsidR="00862C82">
        <w:rPr>
          <w:rFonts w:ascii="Bookman Old Style" w:eastAsia="Bookman Old Style" w:hAnsi="Bookman Old Style" w:cs="Bookman Old Style"/>
          <w:sz w:val="24"/>
          <w:szCs w:val="24"/>
        </w:rPr>
        <w:t>DA</w:t>
      </w:r>
      <w:r w:rsidR="00862C82">
        <w:rPr>
          <w:rFonts w:ascii="Bookman Old Style" w:eastAsia="Bookman Old Style" w:hAnsi="Bookman Old Style" w:cs="Bookman Old Style"/>
          <w:spacing w:val="-2"/>
          <w:sz w:val="24"/>
          <w:szCs w:val="24"/>
        </w:rPr>
        <w:t>N</w:t>
      </w:r>
      <w:r w:rsidR="00862C82">
        <w:rPr>
          <w:rFonts w:ascii="Bookman Old Style" w:eastAsia="Bookman Old Style" w:hAnsi="Bookman Old Style" w:cs="Bookman Old Style"/>
          <w:spacing w:val="2"/>
          <w:sz w:val="24"/>
          <w:szCs w:val="24"/>
        </w:rPr>
        <w:t>G</w:t>
      </w:r>
      <w:r w:rsidR="00862C82">
        <w:rPr>
          <w:rFonts w:ascii="Bookman Old Style" w:eastAsia="Bookman Old Style" w:hAnsi="Bookman Old Style" w:cs="Bookman Old Style"/>
          <w:sz w:val="24"/>
          <w:szCs w:val="24"/>
        </w:rPr>
        <w:t xml:space="preserve">, </w:t>
      </w:r>
      <w:r w:rsidR="00862C82">
        <w:rPr>
          <w:rFonts w:ascii="Bookman Old Style" w:eastAsia="Bookman Old Style" w:hAnsi="Bookman Old Style" w:cs="Bookman Old Style"/>
          <w:spacing w:val="1"/>
          <w:sz w:val="24"/>
          <w:szCs w:val="24"/>
        </w:rPr>
        <w:t>ttd</w:t>
      </w:r>
    </w:p>
    <w:p w:rsidR="008F5E95" w:rsidRDefault="008F5E95" w:rsidP="008F5E95">
      <w:pPr>
        <w:tabs>
          <w:tab w:val="left" w:pos="8789"/>
        </w:tabs>
        <w:ind w:left="914" w:right="1075"/>
        <w:jc w:val="right"/>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H</w:t>
      </w:r>
      <w:r>
        <w:rPr>
          <w:rFonts w:ascii="Bookman Old Style" w:eastAsia="Bookman Old Style" w:hAnsi="Bookman Old Style" w:cs="Bookman Old Style"/>
          <w:spacing w:val="-1"/>
          <w:sz w:val="24"/>
          <w:szCs w:val="24"/>
        </w:rPr>
        <w:t>ERM</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SUR</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M</w:t>
      </w:r>
      <w:r>
        <w:rPr>
          <w:rFonts w:ascii="Bookman Old Style" w:eastAsia="Bookman Old Style" w:hAnsi="Bookman Old Style" w:cs="Bookman Old Style"/>
          <w:sz w:val="24"/>
          <w:szCs w:val="24"/>
        </w:rPr>
        <w:t>AN</w:t>
      </w:r>
    </w:p>
    <w:p w:rsidR="003651A0" w:rsidRDefault="003651A0">
      <w:pPr>
        <w:spacing w:before="5" w:line="280" w:lineRule="exact"/>
        <w:rPr>
          <w:sz w:val="28"/>
          <w:szCs w:val="28"/>
        </w:rPr>
      </w:pPr>
    </w:p>
    <w:p w:rsidR="003651A0" w:rsidRDefault="00862C82" w:rsidP="00BE640A">
      <w:pPr>
        <w:spacing w:line="280" w:lineRule="exact"/>
        <w:ind w:left="101" w:right="575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2"/>
          <w:sz w:val="24"/>
          <w:szCs w:val="24"/>
        </w:rPr>
        <w:t xml:space="preserve"> </w:t>
      </w:r>
      <w:r w:rsidR="00BE640A">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75"/>
          <w:sz w:val="24"/>
          <w:szCs w:val="24"/>
        </w:rPr>
        <w:t xml:space="preserve"> </w:t>
      </w:r>
      <w:r w:rsidR="00BE640A">
        <w:rPr>
          <w:rFonts w:ascii="Bookman Old Style" w:eastAsia="Bookman Old Style" w:hAnsi="Bookman Old Style" w:cs="Bookman Old Style"/>
          <w:sz w:val="24"/>
          <w:szCs w:val="24"/>
        </w:rPr>
        <w:t>November</w:t>
      </w:r>
      <w:r>
        <w:rPr>
          <w:rFonts w:ascii="Bookman Old Style" w:eastAsia="Bookman Old Style" w:hAnsi="Bookman Old Style" w:cs="Bookman Old Style"/>
          <w:sz w:val="24"/>
          <w:szCs w:val="24"/>
        </w:rPr>
        <w:t xml:space="preserve"> </w:t>
      </w:r>
      <w:r w:rsidR="00D82B8E">
        <w:rPr>
          <w:rFonts w:ascii="Bookman Old Style" w:eastAsia="Bookman Old Style" w:hAnsi="Bookman Old Style" w:cs="Bookman Old Style"/>
          <w:spacing w:val="-1"/>
          <w:sz w:val="24"/>
          <w:szCs w:val="24"/>
        </w:rPr>
        <w:t>2024</w:t>
      </w:r>
    </w:p>
    <w:p w:rsidR="003651A0" w:rsidRDefault="003651A0">
      <w:pPr>
        <w:spacing w:before="2" w:line="280" w:lineRule="exact"/>
        <w:rPr>
          <w:sz w:val="28"/>
          <w:szCs w:val="28"/>
        </w:rPr>
      </w:pPr>
    </w:p>
    <w:p w:rsidR="003651A0" w:rsidRDefault="00BE640A">
      <w:pPr>
        <w:ind w:left="727" w:right="5671" w:firstLine="4"/>
        <w:jc w:val="center"/>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 xml:space="preserve">Pj. </w:t>
      </w:r>
      <w:r w:rsidR="00862C82">
        <w:rPr>
          <w:rFonts w:ascii="Bookman Old Style" w:eastAsia="Bookman Old Style" w:hAnsi="Bookman Old Style" w:cs="Bookman Old Style"/>
          <w:spacing w:val="1"/>
          <w:sz w:val="24"/>
          <w:szCs w:val="24"/>
        </w:rPr>
        <w:t>S</w:t>
      </w:r>
      <w:r w:rsidR="00862C82">
        <w:rPr>
          <w:rFonts w:ascii="Bookman Old Style" w:eastAsia="Bookman Old Style" w:hAnsi="Bookman Old Style" w:cs="Bookman Old Style"/>
          <w:spacing w:val="-1"/>
          <w:sz w:val="24"/>
          <w:szCs w:val="24"/>
        </w:rPr>
        <w:t>EKR</w:t>
      </w:r>
      <w:r w:rsidR="00862C82">
        <w:rPr>
          <w:rFonts w:ascii="Bookman Old Style" w:eastAsia="Bookman Old Style" w:hAnsi="Bookman Old Style" w:cs="Bookman Old Style"/>
          <w:spacing w:val="3"/>
          <w:sz w:val="24"/>
          <w:szCs w:val="24"/>
        </w:rPr>
        <w:t>E</w:t>
      </w:r>
      <w:r w:rsidR="00862C82">
        <w:rPr>
          <w:rFonts w:ascii="Bookman Old Style" w:eastAsia="Bookman Old Style" w:hAnsi="Bookman Old Style" w:cs="Bookman Old Style"/>
          <w:spacing w:val="-5"/>
          <w:sz w:val="24"/>
          <w:szCs w:val="24"/>
        </w:rPr>
        <w:t>T</w:t>
      </w:r>
      <w:r w:rsidR="00862C82">
        <w:rPr>
          <w:rFonts w:ascii="Bookman Old Style" w:eastAsia="Bookman Old Style" w:hAnsi="Bookman Old Style" w:cs="Bookman Old Style"/>
          <w:sz w:val="24"/>
          <w:szCs w:val="24"/>
        </w:rPr>
        <w:t>A</w:t>
      </w:r>
      <w:r w:rsidR="00862C82">
        <w:rPr>
          <w:rFonts w:ascii="Bookman Old Style" w:eastAsia="Bookman Old Style" w:hAnsi="Bookman Old Style" w:cs="Bookman Old Style"/>
          <w:spacing w:val="-1"/>
          <w:sz w:val="24"/>
          <w:szCs w:val="24"/>
        </w:rPr>
        <w:t>R</w:t>
      </w:r>
      <w:r w:rsidR="00862C82">
        <w:rPr>
          <w:rFonts w:ascii="Bookman Old Style" w:eastAsia="Bookman Old Style" w:hAnsi="Bookman Old Style" w:cs="Bookman Old Style"/>
          <w:spacing w:val="-2"/>
          <w:sz w:val="24"/>
          <w:szCs w:val="24"/>
        </w:rPr>
        <w:t>I</w:t>
      </w:r>
      <w:r w:rsidR="00862C82">
        <w:rPr>
          <w:rFonts w:ascii="Bookman Old Style" w:eastAsia="Bookman Old Style" w:hAnsi="Bookman Old Style" w:cs="Bookman Old Style"/>
          <w:sz w:val="24"/>
          <w:szCs w:val="24"/>
        </w:rPr>
        <w:t>S</w:t>
      </w:r>
      <w:r w:rsidR="00862C82">
        <w:rPr>
          <w:rFonts w:ascii="Bookman Old Style" w:eastAsia="Bookman Old Style" w:hAnsi="Bookman Old Style" w:cs="Bookman Old Style"/>
          <w:spacing w:val="1"/>
          <w:sz w:val="24"/>
          <w:szCs w:val="24"/>
        </w:rPr>
        <w:t xml:space="preserve"> </w:t>
      </w:r>
      <w:r w:rsidR="00862C82">
        <w:rPr>
          <w:rFonts w:ascii="Bookman Old Style" w:eastAsia="Bookman Old Style" w:hAnsi="Bookman Old Style" w:cs="Bookman Old Style"/>
          <w:sz w:val="24"/>
          <w:szCs w:val="24"/>
        </w:rPr>
        <w:t>DA</w:t>
      </w:r>
      <w:r w:rsidR="00862C82">
        <w:rPr>
          <w:rFonts w:ascii="Bookman Old Style" w:eastAsia="Bookman Old Style" w:hAnsi="Bookman Old Style" w:cs="Bookman Old Style"/>
          <w:spacing w:val="-1"/>
          <w:sz w:val="24"/>
          <w:szCs w:val="24"/>
        </w:rPr>
        <w:t>ER</w:t>
      </w:r>
      <w:r w:rsidR="00862C82">
        <w:rPr>
          <w:rFonts w:ascii="Bookman Old Style" w:eastAsia="Bookman Old Style" w:hAnsi="Bookman Old Style" w:cs="Bookman Old Style"/>
          <w:sz w:val="24"/>
          <w:szCs w:val="24"/>
        </w:rPr>
        <w:t xml:space="preserve">AH </w:t>
      </w:r>
      <w:r w:rsidR="00862C82">
        <w:rPr>
          <w:rFonts w:ascii="Bookman Old Style" w:eastAsia="Bookman Old Style" w:hAnsi="Bookman Old Style" w:cs="Bookman Old Style"/>
          <w:spacing w:val="-1"/>
          <w:sz w:val="24"/>
          <w:szCs w:val="24"/>
        </w:rPr>
        <w:t>K</w:t>
      </w:r>
      <w:r w:rsidR="00862C82">
        <w:rPr>
          <w:rFonts w:ascii="Bookman Old Style" w:eastAsia="Bookman Old Style" w:hAnsi="Bookman Old Style" w:cs="Bookman Old Style"/>
          <w:sz w:val="24"/>
          <w:szCs w:val="24"/>
        </w:rPr>
        <w:t>A</w:t>
      </w:r>
      <w:r w:rsidR="00862C82">
        <w:rPr>
          <w:rFonts w:ascii="Bookman Old Style" w:eastAsia="Bookman Old Style" w:hAnsi="Bookman Old Style" w:cs="Bookman Old Style"/>
          <w:spacing w:val="-2"/>
          <w:sz w:val="24"/>
          <w:szCs w:val="24"/>
        </w:rPr>
        <w:t>B</w:t>
      </w:r>
      <w:r w:rsidR="00862C82">
        <w:rPr>
          <w:rFonts w:ascii="Bookman Old Style" w:eastAsia="Bookman Old Style" w:hAnsi="Bookman Old Style" w:cs="Bookman Old Style"/>
          <w:spacing w:val="1"/>
          <w:sz w:val="24"/>
          <w:szCs w:val="24"/>
        </w:rPr>
        <w:t>U</w:t>
      </w:r>
      <w:r w:rsidR="00862C82">
        <w:rPr>
          <w:rFonts w:ascii="Bookman Old Style" w:eastAsia="Bookman Old Style" w:hAnsi="Bookman Old Style" w:cs="Bookman Old Style"/>
          <w:spacing w:val="-1"/>
          <w:sz w:val="24"/>
          <w:szCs w:val="24"/>
        </w:rPr>
        <w:t>P</w:t>
      </w:r>
      <w:r w:rsidR="00862C82">
        <w:rPr>
          <w:rFonts w:ascii="Bookman Old Style" w:eastAsia="Bookman Old Style" w:hAnsi="Bookman Old Style" w:cs="Bookman Old Style"/>
          <w:sz w:val="24"/>
          <w:szCs w:val="24"/>
        </w:rPr>
        <w:t>A</w:t>
      </w:r>
      <w:r w:rsidR="00862C82">
        <w:rPr>
          <w:rFonts w:ascii="Bookman Old Style" w:eastAsia="Bookman Old Style" w:hAnsi="Bookman Old Style" w:cs="Bookman Old Style"/>
          <w:spacing w:val="-1"/>
          <w:sz w:val="24"/>
          <w:szCs w:val="24"/>
        </w:rPr>
        <w:t>TE</w:t>
      </w:r>
      <w:r w:rsidR="00862C82">
        <w:rPr>
          <w:rFonts w:ascii="Bookman Old Style" w:eastAsia="Bookman Old Style" w:hAnsi="Bookman Old Style" w:cs="Bookman Old Style"/>
          <w:sz w:val="24"/>
          <w:szCs w:val="24"/>
        </w:rPr>
        <w:t>N</w:t>
      </w:r>
      <w:r w:rsidR="00862C82">
        <w:rPr>
          <w:rFonts w:ascii="Bookman Old Style" w:eastAsia="Bookman Old Style" w:hAnsi="Bookman Old Style" w:cs="Bookman Old Style"/>
          <w:spacing w:val="-2"/>
          <w:sz w:val="24"/>
          <w:szCs w:val="24"/>
        </w:rPr>
        <w:t xml:space="preserve"> </w:t>
      </w:r>
      <w:r w:rsidR="00862C82">
        <w:rPr>
          <w:rFonts w:ascii="Bookman Old Style" w:eastAsia="Bookman Old Style" w:hAnsi="Bookman Old Style" w:cs="Bookman Old Style"/>
          <w:spacing w:val="1"/>
          <w:sz w:val="24"/>
          <w:szCs w:val="24"/>
        </w:rPr>
        <w:t>SU</w:t>
      </w:r>
      <w:r w:rsidR="00862C82">
        <w:rPr>
          <w:rFonts w:ascii="Bookman Old Style" w:eastAsia="Bookman Old Style" w:hAnsi="Bookman Old Style" w:cs="Bookman Old Style"/>
          <w:spacing w:val="-1"/>
          <w:sz w:val="24"/>
          <w:szCs w:val="24"/>
        </w:rPr>
        <w:t>ME</w:t>
      </w:r>
      <w:r w:rsidR="00862C82">
        <w:rPr>
          <w:rFonts w:ascii="Bookman Old Style" w:eastAsia="Bookman Old Style" w:hAnsi="Bookman Old Style" w:cs="Bookman Old Style"/>
          <w:sz w:val="24"/>
          <w:szCs w:val="24"/>
        </w:rPr>
        <w:t>DA</w:t>
      </w:r>
      <w:r w:rsidR="00862C82">
        <w:rPr>
          <w:rFonts w:ascii="Bookman Old Style" w:eastAsia="Bookman Old Style" w:hAnsi="Bookman Old Style" w:cs="Bookman Old Style"/>
          <w:spacing w:val="-2"/>
          <w:sz w:val="24"/>
          <w:szCs w:val="24"/>
        </w:rPr>
        <w:t>N</w:t>
      </w:r>
      <w:r w:rsidR="00862C82">
        <w:rPr>
          <w:rFonts w:ascii="Bookman Old Style" w:eastAsia="Bookman Old Style" w:hAnsi="Bookman Old Style" w:cs="Bookman Old Style"/>
          <w:sz w:val="24"/>
          <w:szCs w:val="24"/>
        </w:rPr>
        <w:t>G,</w:t>
      </w:r>
    </w:p>
    <w:p w:rsidR="003651A0" w:rsidRDefault="003651A0">
      <w:pPr>
        <w:spacing w:before="16" w:line="260" w:lineRule="exact"/>
        <w:rPr>
          <w:sz w:val="26"/>
          <w:szCs w:val="26"/>
        </w:rPr>
      </w:pPr>
    </w:p>
    <w:p w:rsidR="003651A0" w:rsidRDefault="00862C82">
      <w:pPr>
        <w:ind w:left="2111" w:right="7043"/>
        <w:jc w:val="center"/>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ttd</w:t>
      </w:r>
    </w:p>
    <w:p w:rsidR="003651A0" w:rsidRDefault="003651A0">
      <w:pPr>
        <w:spacing w:before="2" w:line="280" w:lineRule="exact"/>
        <w:rPr>
          <w:sz w:val="28"/>
          <w:szCs w:val="28"/>
        </w:rPr>
      </w:pPr>
    </w:p>
    <w:p w:rsidR="003651A0" w:rsidRDefault="00BE640A">
      <w:pPr>
        <w:ind w:left="914" w:right="585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TUTI RUSWATI</w:t>
      </w:r>
    </w:p>
    <w:p w:rsidR="003651A0" w:rsidRDefault="003651A0">
      <w:pPr>
        <w:spacing w:before="3" w:line="280" w:lineRule="exact"/>
        <w:rPr>
          <w:sz w:val="28"/>
          <w:szCs w:val="28"/>
        </w:rPr>
      </w:pPr>
    </w:p>
    <w:p w:rsidR="003651A0" w:rsidRDefault="00862C82">
      <w:pPr>
        <w:ind w:left="101"/>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ER</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 DA</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SU</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sidR="00D82B8E">
        <w:rPr>
          <w:rFonts w:ascii="Bookman Old Style" w:eastAsia="Bookman Old Style" w:hAnsi="Bookman Old Style" w:cs="Bookman Old Style"/>
          <w:spacing w:val="3"/>
          <w:sz w:val="24"/>
          <w:szCs w:val="24"/>
        </w:rPr>
        <w:t>2024</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O</w:t>
      </w:r>
      <w:r>
        <w:rPr>
          <w:rFonts w:ascii="Bookman Old Style" w:eastAsia="Bookman Old Style" w:hAnsi="Bookman Old Style" w:cs="Bookman Old Style"/>
          <w:spacing w:val="-1"/>
          <w:sz w:val="24"/>
          <w:szCs w:val="24"/>
        </w:rPr>
        <w:t>M</w:t>
      </w:r>
      <w:r w:rsidR="00BE640A">
        <w:rPr>
          <w:rFonts w:ascii="Bookman Old Style" w:eastAsia="Bookman Old Style" w:hAnsi="Bookman Old Style" w:cs="Bookman Old Style"/>
          <w:sz w:val="24"/>
          <w:szCs w:val="24"/>
        </w:rPr>
        <w:t>OR …</w:t>
      </w:r>
    </w:p>
    <w:p w:rsidR="003651A0" w:rsidRDefault="003651A0">
      <w:pPr>
        <w:spacing w:before="2" w:line="280" w:lineRule="exact"/>
        <w:rPr>
          <w:sz w:val="28"/>
          <w:szCs w:val="28"/>
        </w:rPr>
      </w:pPr>
    </w:p>
    <w:p w:rsidR="003651A0" w:rsidRDefault="00862C82">
      <w:pPr>
        <w:ind w:left="231" w:right="5350" w:firstLine="5"/>
        <w:jc w:val="center"/>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ali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ses</w:t>
      </w:r>
      <w:r>
        <w:rPr>
          <w:rFonts w:ascii="Bookman Old Style" w:eastAsia="Bookman Old Style" w:hAnsi="Bookman Old Style" w:cs="Bookman Old Style"/>
          <w:sz w:val="24"/>
          <w:szCs w:val="24"/>
        </w:rPr>
        <w:t xml:space="preserve">uai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li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 xml:space="preserve">ALA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AG</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 xml:space="preserve">DA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TE</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SU</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3"/>
          <w:sz w:val="24"/>
          <w:szCs w:val="24"/>
        </w:rPr>
        <w:t>G</w:t>
      </w:r>
      <w:r>
        <w:rPr>
          <w:rFonts w:ascii="Bookman Old Style" w:eastAsia="Bookman Old Style" w:hAnsi="Bookman Old Style" w:cs="Bookman Old Style"/>
          <w:sz w:val="24"/>
          <w:szCs w:val="24"/>
        </w:rPr>
        <w:t>,</w:t>
      </w:r>
    </w:p>
    <w:p w:rsidR="003651A0" w:rsidRDefault="003651A0">
      <w:pPr>
        <w:spacing w:before="22"/>
        <w:ind w:left="1640"/>
      </w:pPr>
    </w:p>
    <w:p w:rsidR="009030C9" w:rsidRDefault="009030C9">
      <w:pPr>
        <w:spacing w:before="22"/>
        <w:ind w:left="1640"/>
      </w:pPr>
    </w:p>
    <w:p w:rsidR="009030C9" w:rsidRDefault="009030C9">
      <w:pPr>
        <w:spacing w:before="22"/>
        <w:ind w:left="1640"/>
      </w:pPr>
    </w:p>
    <w:p w:rsidR="009030C9" w:rsidRDefault="009030C9">
      <w:pPr>
        <w:spacing w:before="22"/>
        <w:ind w:left="1640"/>
      </w:pPr>
    </w:p>
    <w:p w:rsidR="009030C9" w:rsidRDefault="009030C9">
      <w:pPr>
        <w:spacing w:before="22"/>
        <w:ind w:left="1640"/>
      </w:pPr>
    </w:p>
    <w:p w:rsidR="003651A0" w:rsidRDefault="003651A0">
      <w:pPr>
        <w:spacing w:before="4" w:line="100" w:lineRule="exact"/>
        <w:rPr>
          <w:sz w:val="10"/>
          <w:szCs w:val="10"/>
        </w:rPr>
      </w:pPr>
    </w:p>
    <w:p w:rsidR="003B6B7B" w:rsidRDefault="003B6B7B">
      <w:pPr>
        <w:ind w:left="467" w:right="5586" w:firstLine="5"/>
        <w:jc w:val="center"/>
        <w:rPr>
          <w:rFonts w:ascii="Bookman Old Style" w:eastAsia="Bookman Old Style" w:hAnsi="Bookman Old Style" w:cs="Bookman Old Style"/>
          <w:sz w:val="24"/>
          <w:szCs w:val="24"/>
          <w:u w:val="single" w:color="000000"/>
        </w:rPr>
      </w:pPr>
      <w:r>
        <w:rPr>
          <w:rFonts w:ascii="Bookman Old Style" w:eastAsia="Bookman Old Style" w:hAnsi="Bookman Old Style" w:cs="Bookman Old Style"/>
          <w:sz w:val="24"/>
          <w:szCs w:val="24"/>
          <w:u w:val="single" w:color="000000"/>
        </w:rPr>
        <w:t>………………..</w:t>
      </w:r>
    </w:p>
    <w:p w:rsidR="003651A0" w:rsidRDefault="00862C82">
      <w:pPr>
        <w:ind w:left="467" w:right="5586" w:firstLine="5"/>
        <w:jc w:val="center"/>
        <w:rPr>
          <w:rFonts w:ascii="Bookman Old Style" w:eastAsia="Bookman Old Style" w:hAnsi="Bookman Old Style" w:cs="Bookman Old Style"/>
          <w:sz w:val="24"/>
          <w:szCs w:val="24"/>
        </w:rPr>
        <w:sectPr w:rsidR="003651A0" w:rsidSect="00BF7D80">
          <w:headerReference w:type="default" r:id="rId9"/>
          <w:pgSz w:w="12260" w:h="18160"/>
          <w:pgMar w:top="980" w:right="1340" w:bottom="280" w:left="1340" w:header="567" w:footer="0" w:gutter="0"/>
          <w:cols w:space="720"/>
          <w:docGrid w:linePitch="272"/>
        </w:sectPr>
      </w:pPr>
      <w:r>
        <w:rPr>
          <w:rFonts w:ascii="Bookman Old Style" w:eastAsia="Bookman Old Style" w:hAnsi="Bookman Old Style" w:cs="Bookman Old Style"/>
          <w:spacing w:val="-2"/>
          <w:sz w:val="24"/>
          <w:szCs w:val="24"/>
        </w:rPr>
        <w:t>NI</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sidR="003B6B7B">
        <w:rPr>
          <w:rFonts w:ascii="Bookman Old Style" w:eastAsia="Bookman Old Style" w:hAnsi="Bookman Old Style" w:cs="Bookman Old Style"/>
          <w:spacing w:val="2"/>
          <w:sz w:val="24"/>
          <w:szCs w:val="24"/>
        </w:rPr>
        <w:t>….</w:t>
      </w:r>
    </w:p>
    <w:p w:rsidR="003651A0" w:rsidRDefault="00862C82" w:rsidP="00BF7D80">
      <w:pPr>
        <w:spacing w:before="62"/>
        <w:ind w:left="255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LA</w:t>
      </w:r>
      <w:r>
        <w:rPr>
          <w:rFonts w:ascii="Bookman Old Style" w:eastAsia="Bookman Old Style" w:hAnsi="Bookman Old Style" w:cs="Bookman Old Style"/>
          <w:spacing w:val="-1"/>
          <w:sz w:val="24"/>
          <w:szCs w:val="24"/>
        </w:rPr>
        <w:t>MP</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AN</w:t>
      </w:r>
    </w:p>
    <w:p w:rsidR="00BF7D80" w:rsidRDefault="00862C82" w:rsidP="00BF7D80">
      <w:pPr>
        <w:spacing w:before="4" w:line="280" w:lineRule="exact"/>
        <w:ind w:left="2552" w:right="915"/>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B</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SU</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G </w:t>
      </w:r>
    </w:p>
    <w:p w:rsidR="003651A0" w:rsidRDefault="00862C82" w:rsidP="00BF7D80">
      <w:pPr>
        <w:spacing w:before="4" w:line="280" w:lineRule="exact"/>
        <w:ind w:left="2552" w:right="915"/>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O</w:t>
      </w:r>
      <w:r>
        <w:rPr>
          <w:rFonts w:ascii="Bookman Old Style" w:eastAsia="Bookman Old Style" w:hAnsi="Bookman Old Style" w:cs="Bookman Old Style"/>
          <w:spacing w:val="-1"/>
          <w:sz w:val="24"/>
          <w:szCs w:val="24"/>
        </w:rPr>
        <w:t>M</w:t>
      </w:r>
      <w:r>
        <w:rPr>
          <w:rFonts w:ascii="Bookman Old Style" w:eastAsia="Bookman Old Style" w:hAnsi="Bookman Old Style" w:cs="Bookman Old Style"/>
          <w:sz w:val="24"/>
          <w:szCs w:val="24"/>
        </w:rPr>
        <w:t xml:space="preserve">OR </w:t>
      </w:r>
      <w:r w:rsidR="00BF7D80">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N</w:t>
      </w:r>
      <w:r w:rsidR="00BF7D80">
        <w:rPr>
          <w:rFonts w:ascii="Bookman Old Style" w:eastAsia="Bookman Old Style" w:hAnsi="Bookman Old Style" w:cs="Bookman Old Style"/>
          <w:sz w:val="24"/>
          <w:szCs w:val="24"/>
        </w:rPr>
        <w:t xml:space="preserve"> </w:t>
      </w:r>
      <w:r w:rsidR="00BF7D80">
        <w:rPr>
          <w:rFonts w:ascii="Bookman Old Style" w:eastAsia="Bookman Old Style" w:hAnsi="Bookman Old Style" w:cs="Bookman Old Style"/>
          <w:spacing w:val="-1"/>
          <w:sz w:val="24"/>
          <w:szCs w:val="24"/>
        </w:rPr>
        <w:t>2</w:t>
      </w:r>
      <w:r w:rsidRPr="009030C9">
        <w:rPr>
          <w:rFonts w:ascii="Bookman Old Style" w:eastAsia="Bookman Old Style" w:hAnsi="Bookman Old Style" w:cs="Bookman Old Style"/>
          <w:spacing w:val="-1"/>
          <w:sz w:val="24"/>
          <w:szCs w:val="24"/>
        </w:rPr>
        <w:t>0</w:t>
      </w:r>
      <w:r w:rsidRPr="009030C9">
        <w:rPr>
          <w:rFonts w:ascii="Bookman Old Style" w:eastAsia="Bookman Old Style" w:hAnsi="Bookman Old Style" w:cs="Bookman Old Style"/>
          <w:spacing w:val="3"/>
          <w:sz w:val="24"/>
          <w:szCs w:val="24"/>
        </w:rPr>
        <w:t>2</w:t>
      </w:r>
      <w:r w:rsidR="009030C9" w:rsidRPr="009030C9">
        <w:rPr>
          <w:rFonts w:ascii="Bookman Old Style" w:eastAsia="Bookman Old Style" w:hAnsi="Bookman Old Style" w:cs="Bookman Old Style"/>
          <w:sz w:val="24"/>
          <w:szCs w:val="24"/>
        </w:rPr>
        <w:t>4</w:t>
      </w:r>
    </w:p>
    <w:p w:rsidR="003651A0" w:rsidRDefault="00862C82" w:rsidP="00BF7D80">
      <w:pPr>
        <w:spacing w:before="2"/>
        <w:ind w:left="2552"/>
        <w:rPr>
          <w:rFonts w:ascii="Bookman Old Style" w:eastAsia="Bookman Old Style" w:hAnsi="Bookman Old Style" w:cs="Bookman Old Style"/>
          <w:sz w:val="24"/>
          <w:szCs w:val="24"/>
        </w:rPr>
      </w:pP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w:t>
      </w:r>
    </w:p>
    <w:p w:rsidR="003651A0" w:rsidRDefault="00862C82" w:rsidP="00BF7D80">
      <w:pPr>
        <w:spacing w:line="280" w:lineRule="exact"/>
        <w:ind w:left="2552"/>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DO</w:t>
      </w:r>
      <w:r>
        <w:rPr>
          <w:rFonts w:ascii="Bookman Old Style" w:eastAsia="Bookman Old Style" w:hAnsi="Bookman Old Style" w:cs="Bookman Old Style"/>
          <w:spacing w:val="-1"/>
          <w:sz w:val="24"/>
          <w:szCs w:val="24"/>
        </w:rPr>
        <w:t>M</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USU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GG</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AN</w:t>
      </w:r>
      <w:r w:rsidR="00BF7D80">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2"/>
          <w:sz w:val="24"/>
          <w:szCs w:val="24"/>
        </w:rPr>
        <w:t xml:space="preserve"> 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JA 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4"/>
          <w:sz w:val="24"/>
          <w:szCs w:val="24"/>
        </w:rPr>
        <w:t>G</w:t>
      </w:r>
      <w:r>
        <w:rPr>
          <w:rFonts w:ascii="Bookman Old Style" w:eastAsia="Bookman Old Style" w:hAnsi="Bookman Old Style" w:cs="Bookman Old Style"/>
          <w:sz w:val="24"/>
          <w:szCs w:val="24"/>
        </w:rPr>
        <w:t>GA</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sidRPr="009030C9">
        <w:rPr>
          <w:rFonts w:ascii="Bookman Old Style" w:eastAsia="Bookman Old Style" w:hAnsi="Bookman Old Style" w:cs="Bookman Old Style"/>
          <w:spacing w:val="-1"/>
          <w:sz w:val="24"/>
          <w:szCs w:val="24"/>
        </w:rPr>
        <w:t>202</w:t>
      </w:r>
      <w:r w:rsidR="009030C9" w:rsidRPr="009030C9">
        <w:rPr>
          <w:rFonts w:ascii="Bookman Old Style" w:eastAsia="Bookman Old Style" w:hAnsi="Bookman Old Style" w:cs="Bookman Old Style"/>
          <w:sz w:val="24"/>
          <w:szCs w:val="24"/>
        </w:rPr>
        <w:t>4</w:t>
      </w:r>
    </w:p>
    <w:p w:rsidR="003651A0" w:rsidRDefault="003651A0">
      <w:pPr>
        <w:spacing w:before="5" w:line="160" w:lineRule="exact"/>
        <w:rPr>
          <w:sz w:val="16"/>
          <w:szCs w:val="16"/>
        </w:rPr>
      </w:pPr>
    </w:p>
    <w:p w:rsidR="003651A0" w:rsidRDefault="003651A0">
      <w:pPr>
        <w:spacing w:line="200" w:lineRule="exact"/>
      </w:pPr>
    </w:p>
    <w:p w:rsidR="003651A0" w:rsidRDefault="003651A0">
      <w:pPr>
        <w:spacing w:line="200" w:lineRule="exact"/>
      </w:pPr>
    </w:p>
    <w:p w:rsidR="003651A0" w:rsidRDefault="00862C82">
      <w:pPr>
        <w:spacing w:line="280" w:lineRule="exact"/>
        <w:ind w:left="791" w:right="959"/>
        <w:jc w:val="center"/>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DO</w:t>
      </w:r>
      <w:r>
        <w:rPr>
          <w:rFonts w:ascii="Bookman Old Style" w:eastAsia="Bookman Old Style" w:hAnsi="Bookman Old Style" w:cs="Bookman Old Style"/>
          <w:spacing w:val="-1"/>
          <w:sz w:val="24"/>
          <w:szCs w:val="24"/>
        </w:rPr>
        <w:t>M</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USU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GG</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JA 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GG</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3"/>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sidRPr="009030C9">
        <w:rPr>
          <w:rFonts w:ascii="Bookman Old Style" w:eastAsia="Bookman Old Style" w:hAnsi="Bookman Old Style" w:cs="Bookman Old Style"/>
          <w:spacing w:val="-1"/>
          <w:sz w:val="24"/>
          <w:szCs w:val="24"/>
        </w:rPr>
        <w:t>202</w:t>
      </w:r>
      <w:r w:rsidR="00EA3F26">
        <w:rPr>
          <w:rFonts w:ascii="Bookman Old Style" w:eastAsia="Bookman Old Style" w:hAnsi="Bookman Old Style" w:cs="Bookman Old Style"/>
          <w:sz w:val="24"/>
          <w:szCs w:val="24"/>
        </w:rPr>
        <w:t>4</w:t>
      </w:r>
    </w:p>
    <w:p w:rsidR="003651A0" w:rsidRDefault="003651A0">
      <w:pPr>
        <w:spacing w:before="2" w:line="280" w:lineRule="exact"/>
        <w:rPr>
          <w:sz w:val="28"/>
          <w:szCs w:val="28"/>
        </w:rPr>
      </w:pPr>
    </w:p>
    <w:p w:rsidR="003651A0" w:rsidRPr="00D67092" w:rsidRDefault="00862C82" w:rsidP="00D67092">
      <w:pPr>
        <w:ind w:left="567" w:right="173" w:hanging="567"/>
        <w:jc w:val="both"/>
        <w:rPr>
          <w:rFonts w:ascii="Bookman Old Style" w:eastAsia="Bookman Old Style" w:hAnsi="Bookman Old Style" w:cs="Bookman Old Style"/>
          <w:b/>
          <w:sz w:val="24"/>
          <w:szCs w:val="24"/>
        </w:rPr>
      </w:pPr>
      <w:r w:rsidRPr="00D67092">
        <w:rPr>
          <w:rFonts w:ascii="Bookman Old Style" w:eastAsia="Bookman Old Style" w:hAnsi="Bookman Old Style" w:cs="Bookman Old Style"/>
          <w:b/>
          <w:spacing w:val="-2"/>
          <w:sz w:val="24"/>
          <w:szCs w:val="24"/>
        </w:rPr>
        <w:t>I</w:t>
      </w:r>
      <w:r w:rsidRPr="00D67092">
        <w:rPr>
          <w:rFonts w:ascii="Bookman Old Style" w:eastAsia="Bookman Old Style" w:hAnsi="Bookman Old Style" w:cs="Bookman Old Style"/>
          <w:b/>
          <w:sz w:val="24"/>
          <w:szCs w:val="24"/>
        </w:rPr>
        <w:t xml:space="preserve">.  </w:t>
      </w:r>
      <w:r w:rsidR="00D67092" w:rsidRPr="00D67092">
        <w:rPr>
          <w:rFonts w:ascii="Bookman Old Style" w:eastAsia="Bookman Old Style" w:hAnsi="Bookman Old Style" w:cs="Bookman Old Style"/>
          <w:b/>
          <w:sz w:val="24"/>
          <w:szCs w:val="24"/>
        </w:rPr>
        <w:t xml:space="preserve">  Prioritas dan sasaran pembangunan Tahun 2024</w:t>
      </w:r>
    </w:p>
    <w:p w:rsidR="009030C9" w:rsidRDefault="00947A1B" w:rsidP="00896A5F">
      <w:pPr>
        <w:spacing w:line="280" w:lineRule="exact"/>
        <w:ind w:left="567" w:right="169" w:firstLine="567"/>
        <w:jc w:val="both"/>
        <w:rPr>
          <w:rFonts w:ascii="Bookman Old Style" w:eastAsia="Bookman Old Style" w:hAnsi="Bookman Old Style" w:cs="Bookman Old Style"/>
          <w:spacing w:val="4"/>
          <w:sz w:val="24"/>
          <w:szCs w:val="24"/>
        </w:rPr>
      </w:pPr>
      <w:r>
        <w:rPr>
          <w:rFonts w:ascii="Bookman Old Style" w:eastAsia="Bookman Old Style" w:hAnsi="Bookman Old Style" w:cs="Bookman Old Style"/>
          <w:spacing w:val="-5"/>
          <w:sz w:val="24"/>
          <w:szCs w:val="24"/>
        </w:rPr>
        <w:t xml:space="preserve">Penentuan arah kebijakan  pembangunan tahun </w:t>
      </w:r>
      <w:r w:rsidR="00D82B8E" w:rsidRPr="009030C9">
        <w:rPr>
          <w:rFonts w:ascii="Bookman Old Style" w:eastAsia="Bookman Old Style" w:hAnsi="Bookman Old Style" w:cs="Bookman Old Style"/>
          <w:spacing w:val="-1"/>
          <w:sz w:val="24"/>
          <w:szCs w:val="24"/>
        </w:rPr>
        <w:t>2024</w:t>
      </w:r>
      <w:r>
        <w:rPr>
          <w:rFonts w:ascii="Bookman Old Style" w:eastAsia="Bookman Old Style" w:hAnsi="Bookman Old Style" w:cs="Bookman Old Style"/>
          <w:spacing w:val="-1"/>
          <w:sz w:val="24"/>
          <w:szCs w:val="24"/>
        </w:rPr>
        <w:t xml:space="preserve"> – 2026 mengacu pada RPJ</w:t>
      </w:r>
      <w:r w:rsidR="00CB7664">
        <w:rPr>
          <w:rFonts w:ascii="Bookman Old Style" w:eastAsia="Bookman Old Style" w:hAnsi="Bookman Old Style" w:cs="Bookman Old Style"/>
          <w:spacing w:val="-1"/>
          <w:sz w:val="24"/>
          <w:szCs w:val="24"/>
        </w:rPr>
        <w:t>PD Kabupaten Sumedang tahun 2020</w:t>
      </w:r>
      <w:r>
        <w:rPr>
          <w:rFonts w:ascii="Bookman Old Style" w:eastAsia="Bookman Old Style" w:hAnsi="Bookman Old Style" w:cs="Bookman Old Style"/>
          <w:spacing w:val="-1"/>
          <w:sz w:val="24"/>
          <w:szCs w:val="24"/>
        </w:rPr>
        <w:t xml:space="preserve"> – 2025 dan akan tetap melanjutkan semangat (spirit) dari visi RPJMD Kabupaten Sumedang tahun 2018 – </w:t>
      </w:r>
      <w:r w:rsidR="00361365">
        <w:rPr>
          <w:rFonts w:ascii="Bookman Old Style" w:eastAsia="Bookman Old Style" w:hAnsi="Bookman Old Style" w:cs="Bookman Old Style"/>
          <w:spacing w:val="-1"/>
          <w:sz w:val="24"/>
          <w:szCs w:val="24"/>
        </w:rPr>
        <w:t>2024</w:t>
      </w:r>
      <w:r>
        <w:rPr>
          <w:rFonts w:ascii="Bookman Old Style" w:eastAsia="Bookman Old Style" w:hAnsi="Bookman Old Style" w:cs="Bookman Old Style"/>
          <w:spacing w:val="-1"/>
          <w:sz w:val="24"/>
          <w:szCs w:val="24"/>
        </w:rPr>
        <w:t xml:space="preserve"> yaitu “Terwujudnya  Masyarakat Sumedang Sejahtera, Agamis, Maju, Profesional dan Kreat</w:t>
      </w:r>
      <w:r w:rsidR="00147C3B">
        <w:rPr>
          <w:rFonts w:ascii="Bookman Old Style" w:eastAsia="Bookman Old Style" w:hAnsi="Bookman Old Style" w:cs="Bookman Old Style"/>
          <w:spacing w:val="-1"/>
          <w:sz w:val="24"/>
          <w:szCs w:val="24"/>
        </w:rPr>
        <w:t xml:space="preserve">if (Simpati) pada tahun </w:t>
      </w:r>
      <w:r w:rsidR="00361365">
        <w:rPr>
          <w:rFonts w:ascii="Bookman Old Style" w:eastAsia="Bookman Old Style" w:hAnsi="Bookman Old Style" w:cs="Bookman Old Style"/>
          <w:spacing w:val="-1"/>
          <w:sz w:val="24"/>
          <w:szCs w:val="24"/>
        </w:rPr>
        <w:t>2024</w:t>
      </w:r>
      <w:r w:rsidR="00147C3B">
        <w:rPr>
          <w:rFonts w:ascii="Bookman Old Style" w:eastAsia="Bookman Old Style" w:hAnsi="Bookman Old Style" w:cs="Bookman Old Style"/>
          <w:spacing w:val="-1"/>
          <w:sz w:val="24"/>
          <w:szCs w:val="24"/>
        </w:rPr>
        <w:t>” dengan spirit baru yaitu “BEYOND SIMPATI”.</w:t>
      </w:r>
    </w:p>
    <w:p w:rsidR="00147C3B" w:rsidRDefault="00862C82" w:rsidP="00896A5F">
      <w:pPr>
        <w:spacing w:before="2"/>
        <w:ind w:left="567" w:right="115" w:firstLine="567"/>
        <w:jc w:val="both"/>
        <w:rPr>
          <w:rFonts w:ascii="Bookman Old Style" w:eastAsia="Bookman Old Style" w:hAnsi="Bookman Old Style" w:cs="Bookman Old Style"/>
          <w:sz w:val="24"/>
          <w:szCs w:val="24"/>
        </w:rPr>
      </w:pPr>
      <w:r w:rsidRPr="009030C9">
        <w:rPr>
          <w:rFonts w:ascii="Bookman Old Style" w:eastAsia="Bookman Old Style" w:hAnsi="Bookman Old Style" w:cs="Bookman Old Style"/>
          <w:spacing w:val="-2"/>
          <w:sz w:val="24"/>
          <w:szCs w:val="24"/>
        </w:rPr>
        <w:t>F</w:t>
      </w:r>
      <w:r w:rsidRPr="009030C9">
        <w:rPr>
          <w:rFonts w:ascii="Bookman Old Style" w:eastAsia="Bookman Old Style" w:hAnsi="Bookman Old Style" w:cs="Bookman Old Style"/>
          <w:spacing w:val="1"/>
          <w:sz w:val="24"/>
          <w:szCs w:val="24"/>
        </w:rPr>
        <w:t>o</w:t>
      </w:r>
      <w:r w:rsidRPr="009030C9">
        <w:rPr>
          <w:rFonts w:ascii="Bookman Old Style" w:eastAsia="Bookman Old Style" w:hAnsi="Bookman Old Style" w:cs="Bookman Old Style"/>
          <w:spacing w:val="-1"/>
          <w:sz w:val="24"/>
          <w:szCs w:val="24"/>
        </w:rPr>
        <w:t>k</w:t>
      </w:r>
      <w:r w:rsidRPr="009030C9">
        <w:rPr>
          <w:rFonts w:ascii="Bookman Old Style" w:eastAsia="Bookman Old Style" w:hAnsi="Bookman Old Style" w:cs="Bookman Old Style"/>
          <w:sz w:val="24"/>
          <w:szCs w:val="24"/>
        </w:rPr>
        <w:t xml:space="preserve">us </w:t>
      </w:r>
      <w:r w:rsidR="00147C3B">
        <w:rPr>
          <w:rFonts w:ascii="Bookman Old Style" w:eastAsia="Bookman Old Style" w:hAnsi="Bookman Old Style" w:cs="Bookman Old Style"/>
          <w:sz w:val="24"/>
          <w:szCs w:val="24"/>
        </w:rPr>
        <w:t xml:space="preserve">kebijakan dengan istilah BEYOND SIMPATI pada tahun 2024 – 2026 diarahkan pada pembangunan dan pertumbuhan perekonomian, dimana peran pemerintah harus dapat menggali potensi – potensi daerah dari berbagai sector sehingga masyarakat dapat meningkatkan pendapatannya melalui pengembangan wirausaha – wirausaha baru serta terciptanya lapangan kerja, maka fokus kebijakan tersebut dapat dijabarkan sebagai berikut : </w:t>
      </w:r>
    </w:p>
    <w:p w:rsidR="00896A5F" w:rsidRDefault="00896A5F" w:rsidP="00896A5F">
      <w:pPr>
        <w:pStyle w:val="ListParagraph"/>
        <w:numPr>
          <w:ilvl w:val="0"/>
          <w:numId w:val="20"/>
        </w:numPr>
        <w:spacing w:before="2"/>
        <w:ind w:left="993" w:right="115"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Factors Conditions</w:t>
      </w:r>
    </w:p>
    <w:p w:rsidR="00896A5F" w:rsidRDefault="00896A5F" w:rsidP="00896A5F">
      <w:pPr>
        <w:pStyle w:val="ListParagraph"/>
        <w:numPr>
          <w:ilvl w:val="0"/>
          <w:numId w:val="20"/>
        </w:numPr>
        <w:spacing w:before="2"/>
        <w:ind w:left="993" w:right="115"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Government Policy / Regulation</w:t>
      </w:r>
    </w:p>
    <w:p w:rsidR="00896A5F" w:rsidRDefault="00896A5F" w:rsidP="00896A5F">
      <w:pPr>
        <w:pStyle w:val="ListParagraph"/>
        <w:numPr>
          <w:ilvl w:val="0"/>
          <w:numId w:val="20"/>
        </w:numPr>
        <w:spacing w:before="2"/>
        <w:ind w:left="993" w:right="115"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Leading Industries</w:t>
      </w:r>
    </w:p>
    <w:p w:rsidR="00896A5F" w:rsidRDefault="00896A5F" w:rsidP="00896A5F">
      <w:pPr>
        <w:pStyle w:val="ListParagraph"/>
        <w:numPr>
          <w:ilvl w:val="0"/>
          <w:numId w:val="20"/>
        </w:numPr>
        <w:spacing w:before="2"/>
        <w:ind w:left="993" w:right="115"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Supporting Industries</w:t>
      </w:r>
    </w:p>
    <w:p w:rsidR="00896A5F" w:rsidRDefault="00896A5F" w:rsidP="00896A5F">
      <w:pPr>
        <w:pStyle w:val="ListParagraph"/>
        <w:numPr>
          <w:ilvl w:val="0"/>
          <w:numId w:val="20"/>
        </w:numPr>
        <w:spacing w:before="2"/>
        <w:ind w:left="993" w:right="115"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Demand Condition / buyers</w:t>
      </w:r>
    </w:p>
    <w:p w:rsidR="00CB7664" w:rsidRDefault="00896A5F" w:rsidP="00D67092">
      <w:pPr>
        <w:ind w:left="567" w:right="163" w:firstLine="567"/>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Prioritas pembangunan Daerah Kabupaten Sumedang</w:t>
      </w:r>
      <w:r w:rsidR="00CB7664">
        <w:rPr>
          <w:rFonts w:ascii="Bookman Old Style" w:eastAsia="Bookman Old Style" w:hAnsi="Bookman Old Style" w:cs="Bookman Old Style"/>
          <w:spacing w:val="-1"/>
          <w:sz w:val="24"/>
          <w:szCs w:val="24"/>
        </w:rPr>
        <w:t xml:space="preserve"> tahun 2024 – 2026 berpedoman pada RPJPD – 2025, pada tahap/periode akhir RPJPD 2025 Kabupaten Sumedang diharapkan telah mencapai kemajuan dan kemandirian memasuki kehidupan masyarkakat modern. </w:t>
      </w:r>
    </w:p>
    <w:p w:rsidR="00CB7664" w:rsidRPr="009030C9" w:rsidRDefault="00CB7664" w:rsidP="00CB7664">
      <w:pPr>
        <w:ind w:left="567" w:right="16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Adapun prioritas Rencana Pembangunan Daerah untuk tahun 2024 – 2026 dalam rangka mencapai sasaran pokok tersebut adalah : </w:t>
      </w:r>
    </w:p>
    <w:p w:rsidR="007F0846" w:rsidRDefault="00CB7664" w:rsidP="00CB7664">
      <w:pPr>
        <w:pStyle w:val="ListParagraph"/>
        <w:numPr>
          <w:ilvl w:val="0"/>
          <w:numId w:val="21"/>
        </w:numPr>
        <w:tabs>
          <w:tab w:val="left" w:pos="7938"/>
          <w:tab w:val="left" w:pos="9214"/>
        </w:tabs>
        <w:spacing w:before="2"/>
        <w:ind w:right="2470"/>
        <w:jc w:val="both"/>
        <w:rPr>
          <w:rFonts w:ascii="Bookman Old Style" w:eastAsia="Bookman Old Style" w:hAnsi="Bookman Old Style" w:cs="Bookman Old Style"/>
          <w:sz w:val="24"/>
          <w:szCs w:val="24"/>
        </w:rPr>
      </w:pPr>
      <w:r w:rsidRPr="00CB7664">
        <w:rPr>
          <w:rFonts w:ascii="Bookman Old Style" w:eastAsia="Bookman Old Style" w:hAnsi="Bookman Old Style" w:cs="Bookman Old Style"/>
          <w:sz w:val="24"/>
          <w:szCs w:val="24"/>
        </w:rPr>
        <w:t>peningkatan daya saing sumber daya manusia</w:t>
      </w:r>
      <w:r w:rsidR="007F0846">
        <w:rPr>
          <w:rFonts w:ascii="Bookman Old Style" w:eastAsia="Bookman Old Style" w:hAnsi="Bookman Old Style" w:cs="Bookman Old Style"/>
          <w:sz w:val="24"/>
          <w:szCs w:val="24"/>
        </w:rPr>
        <w:t xml:space="preserve"> </w:t>
      </w:r>
    </w:p>
    <w:p w:rsidR="007F0846" w:rsidRDefault="007F0846" w:rsidP="007F0846">
      <w:pPr>
        <w:pStyle w:val="ListParagraph"/>
        <w:numPr>
          <w:ilvl w:val="0"/>
          <w:numId w:val="22"/>
        </w:numPr>
        <w:tabs>
          <w:tab w:val="left" w:pos="7938"/>
          <w:tab w:val="left" w:pos="9214"/>
          <w:tab w:val="left" w:pos="9498"/>
        </w:tabs>
        <w:spacing w:before="2"/>
        <w:ind w:right="62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penerapan pendidikan berorientasi iptek dan dunia usaha</w:t>
      </w:r>
    </w:p>
    <w:p w:rsidR="007F0846" w:rsidRDefault="007F0846" w:rsidP="007F0846">
      <w:pPr>
        <w:pStyle w:val="ListParagraph"/>
        <w:numPr>
          <w:ilvl w:val="0"/>
          <w:numId w:val="22"/>
        </w:numPr>
        <w:tabs>
          <w:tab w:val="left" w:pos="7938"/>
          <w:tab w:val="left" w:pos="9214"/>
          <w:tab w:val="left" w:pos="9498"/>
        </w:tabs>
        <w:spacing w:before="2"/>
        <w:ind w:right="62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pemantapan kapasitas dan kerjasama lembaga pendidikan</w:t>
      </w:r>
    </w:p>
    <w:p w:rsidR="007F0846" w:rsidRDefault="007F0846" w:rsidP="007F0846">
      <w:pPr>
        <w:pStyle w:val="ListParagraph"/>
        <w:numPr>
          <w:ilvl w:val="0"/>
          <w:numId w:val="22"/>
        </w:numPr>
        <w:tabs>
          <w:tab w:val="left" w:pos="7938"/>
          <w:tab w:val="left" w:pos="9214"/>
          <w:tab w:val="left" w:pos="9498"/>
        </w:tabs>
        <w:spacing w:before="2"/>
        <w:ind w:right="62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akses masyarakat pelayanan kesehatan bermutu dan terjangkau serta perluasan pola perilaku hidup sehat</w:t>
      </w:r>
    </w:p>
    <w:p w:rsidR="007F0846" w:rsidRPr="00CB7664" w:rsidRDefault="007F0846" w:rsidP="007F0846">
      <w:pPr>
        <w:pStyle w:val="ListParagraph"/>
        <w:numPr>
          <w:ilvl w:val="0"/>
          <w:numId w:val="22"/>
        </w:numPr>
        <w:tabs>
          <w:tab w:val="left" w:pos="7938"/>
          <w:tab w:val="left" w:pos="9214"/>
          <w:tab w:val="left" w:pos="9498"/>
        </w:tabs>
        <w:spacing w:before="2"/>
        <w:ind w:right="62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pelestarian norma agama dan nilai budaya dalam kehidupan masyarakat, pelestarian peran dan fungsi kelembagaan keagamaan dan kebudayaan</w:t>
      </w:r>
    </w:p>
    <w:p w:rsidR="00CB7664" w:rsidRDefault="00CB7664" w:rsidP="00CB7664">
      <w:pPr>
        <w:pStyle w:val="ListParagraph"/>
        <w:numPr>
          <w:ilvl w:val="0"/>
          <w:numId w:val="21"/>
        </w:numPr>
        <w:spacing w:before="2"/>
        <w:ind w:right="345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daya saing perekonomian</w:t>
      </w:r>
    </w:p>
    <w:p w:rsidR="007F0846" w:rsidRDefault="007F0846" w:rsidP="007F0846">
      <w:pPr>
        <w:pStyle w:val="ListParagraph"/>
        <w:numPr>
          <w:ilvl w:val="0"/>
          <w:numId w:val="22"/>
        </w:numPr>
        <w:spacing w:before="2"/>
        <w:ind w:right="6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pembinaan dan pendayagunaan teknologi tepat guna dalam pengembangan produk pertanian, perkebunan, dan perikanan</w:t>
      </w:r>
    </w:p>
    <w:p w:rsidR="00C66809" w:rsidRDefault="00C66809" w:rsidP="007F0846">
      <w:pPr>
        <w:pStyle w:val="ListParagraph"/>
        <w:numPr>
          <w:ilvl w:val="0"/>
          <w:numId w:val="22"/>
        </w:numPr>
        <w:spacing w:before="2"/>
        <w:ind w:right="6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optimalisasi  dan pengembangan industry pengolahan berbasis sumberdaya local</w:t>
      </w:r>
    </w:p>
    <w:p w:rsidR="00C66809" w:rsidRDefault="00C66809" w:rsidP="007F0846">
      <w:pPr>
        <w:pStyle w:val="ListParagraph"/>
        <w:numPr>
          <w:ilvl w:val="0"/>
          <w:numId w:val="22"/>
        </w:numPr>
        <w:spacing w:before="2"/>
        <w:ind w:right="6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sinergitas fungsional perekonomian perkotaan dan perdesaan (</w:t>
      </w:r>
      <w:r w:rsidRPr="00C66809">
        <w:rPr>
          <w:rFonts w:ascii="Bookman Old Style" w:eastAsia="Bookman Old Style" w:hAnsi="Bookman Old Style" w:cs="Bookman Old Style"/>
          <w:i/>
          <w:sz w:val="24"/>
          <w:szCs w:val="24"/>
        </w:rPr>
        <w:t>rural urban linkage</w:t>
      </w:r>
      <w:r>
        <w:rPr>
          <w:rFonts w:ascii="Bookman Old Style" w:eastAsia="Bookman Old Style" w:hAnsi="Bookman Old Style" w:cs="Bookman Old Style"/>
          <w:sz w:val="24"/>
          <w:szCs w:val="24"/>
        </w:rPr>
        <w:t>)</w:t>
      </w:r>
    </w:p>
    <w:p w:rsidR="00CB7664" w:rsidRDefault="00CB7664" w:rsidP="00CB7664">
      <w:pPr>
        <w:pStyle w:val="ListParagraph"/>
        <w:numPr>
          <w:ilvl w:val="0"/>
          <w:numId w:val="21"/>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kualitas pelayanan prasarana dan sarana wilayah</w:t>
      </w:r>
    </w:p>
    <w:p w:rsidR="00C66809" w:rsidRDefault="008F3561" w:rsidP="00C66809">
      <w:pPr>
        <w:pStyle w:val="ListParagraph"/>
        <w:numPr>
          <w:ilvl w:val="0"/>
          <w:numId w:val="22"/>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mempertahankan kondisi pelayanan prasarana dan sarana dasar yang berkualitas, mantap, dan terjangkau</w:t>
      </w:r>
    </w:p>
    <w:p w:rsidR="008F3561" w:rsidRDefault="008F3561" w:rsidP="00C66809">
      <w:pPr>
        <w:pStyle w:val="ListParagraph"/>
        <w:numPr>
          <w:ilvl w:val="0"/>
          <w:numId w:val="22"/>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infrastruktur pendukung yang kondusif terhadap pertumbuhan dan pemerataan perekonomian</w:t>
      </w:r>
    </w:p>
    <w:p w:rsidR="008F3561" w:rsidRDefault="008F3561" w:rsidP="00C66809">
      <w:pPr>
        <w:pStyle w:val="ListParagraph"/>
        <w:numPr>
          <w:ilvl w:val="0"/>
          <w:numId w:val="22"/>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akuntabilitas yang didukung  proses koleksi dan distribusi barang, jasa dan orang</w:t>
      </w:r>
    </w:p>
    <w:p w:rsidR="008F3561" w:rsidRDefault="008F3561" w:rsidP="00C66809">
      <w:pPr>
        <w:pStyle w:val="ListParagraph"/>
        <w:numPr>
          <w:ilvl w:val="0"/>
          <w:numId w:val="22"/>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pelayanan sumber daya air</w:t>
      </w:r>
    </w:p>
    <w:p w:rsidR="00BF7D80" w:rsidRDefault="00BF7D80" w:rsidP="00BF7D80">
      <w:pPr>
        <w:pStyle w:val="ListParagraph"/>
        <w:tabs>
          <w:tab w:val="left" w:pos="9498"/>
        </w:tabs>
        <w:spacing w:before="2"/>
        <w:ind w:left="1422" w:right="344"/>
        <w:jc w:val="both"/>
        <w:rPr>
          <w:rFonts w:ascii="Bookman Old Style" w:eastAsia="Bookman Old Style" w:hAnsi="Bookman Old Style" w:cs="Bookman Old Style"/>
          <w:sz w:val="24"/>
          <w:szCs w:val="24"/>
        </w:rPr>
      </w:pPr>
    </w:p>
    <w:p w:rsidR="00CB7664" w:rsidRDefault="00CB7664" w:rsidP="00CB7664">
      <w:pPr>
        <w:pStyle w:val="ListParagraph"/>
        <w:numPr>
          <w:ilvl w:val="0"/>
          <w:numId w:val="21"/>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pengurangan kemiskinan dan pengangguran</w:t>
      </w:r>
    </w:p>
    <w:p w:rsidR="00A129A1" w:rsidRDefault="00A129A1" w:rsidP="00A129A1">
      <w:pPr>
        <w:pStyle w:val="ListParagraph"/>
        <w:numPr>
          <w:ilvl w:val="0"/>
          <w:numId w:val="22"/>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peningkatan kesejahteraan social</w:t>
      </w:r>
    </w:p>
    <w:p w:rsidR="00A129A1" w:rsidRDefault="00A129A1" w:rsidP="00A129A1">
      <w:pPr>
        <w:pStyle w:val="ListParagraph"/>
        <w:numPr>
          <w:ilvl w:val="0"/>
          <w:numId w:val="22"/>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penyediaan pangan dan peningkatan kualitas dan produktivitas tenaga kerja</w:t>
      </w:r>
    </w:p>
    <w:p w:rsidR="00A15735" w:rsidRDefault="00A15735" w:rsidP="00A129A1">
      <w:pPr>
        <w:pStyle w:val="ListParagraph"/>
        <w:numPr>
          <w:ilvl w:val="0"/>
          <w:numId w:val="22"/>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memperluas lapangan kerja serta fasilitasi kewirausahaan;</w:t>
      </w:r>
    </w:p>
    <w:p w:rsidR="00CB7664" w:rsidRDefault="00CB7664" w:rsidP="00CB7664">
      <w:pPr>
        <w:pStyle w:val="ListParagraph"/>
        <w:numPr>
          <w:ilvl w:val="0"/>
          <w:numId w:val="21"/>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pengelolaan sumber daya alam, penataan ruang dan lingkungan hidup</w:t>
      </w:r>
    </w:p>
    <w:p w:rsidR="00A15735" w:rsidRDefault="00D965B6" w:rsidP="00A15735">
      <w:pPr>
        <w:pStyle w:val="ListParagraph"/>
        <w:numPr>
          <w:ilvl w:val="0"/>
          <w:numId w:val="22"/>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penataan, pemanfaatan dan pelestarian sumber daya alam dan lingkungan hidup</w:t>
      </w:r>
    </w:p>
    <w:p w:rsidR="00D965B6" w:rsidRDefault="00D965B6" w:rsidP="00A15735">
      <w:pPr>
        <w:pStyle w:val="ListParagraph"/>
        <w:numPr>
          <w:ilvl w:val="0"/>
          <w:numId w:val="22"/>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pengembangan system pencegahan, mitigasi dan penanggulangan bencana</w:t>
      </w:r>
    </w:p>
    <w:p w:rsidR="00833031" w:rsidRDefault="00833031" w:rsidP="00CB7664">
      <w:pPr>
        <w:pStyle w:val="ListParagraph"/>
        <w:numPr>
          <w:ilvl w:val="0"/>
          <w:numId w:val="21"/>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penyelenggaraan tata pemerintahan yang baik dan bersih</w:t>
      </w:r>
    </w:p>
    <w:p w:rsidR="00D965B6" w:rsidRDefault="00D965B6" w:rsidP="00D965B6">
      <w:pPr>
        <w:pStyle w:val="ListParagraph"/>
        <w:numPr>
          <w:ilvl w:val="0"/>
          <w:numId w:val="22"/>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pemantapan partisipasi aktif masyarakat dan dunia usaha dalam pembiayaan pembangunan daerah</w:t>
      </w:r>
    </w:p>
    <w:p w:rsidR="00D965B6" w:rsidRDefault="00D965B6" w:rsidP="00D965B6">
      <w:pPr>
        <w:pStyle w:val="ListParagraph"/>
        <w:numPr>
          <w:ilvl w:val="0"/>
          <w:numId w:val="22"/>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pemantapan kapasitas organisasi masyarakat</w:t>
      </w:r>
      <w:r w:rsidR="00734DDC">
        <w:rPr>
          <w:rFonts w:ascii="Bookman Old Style" w:eastAsia="Bookman Old Style" w:hAnsi="Bookman Old Style" w:cs="Bookman Old Style"/>
          <w:sz w:val="24"/>
          <w:szCs w:val="24"/>
        </w:rPr>
        <w:t xml:space="preserve"> dan politik</w:t>
      </w:r>
    </w:p>
    <w:p w:rsidR="003651A0" w:rsidRPr="00BF7D80" w:rsidRDefault="00734DDC" w:rsidP="00BF7D80">
      <w:pPr>
        <w:pStyle w:val="ListParagraph"/>
        <w:numPr>
          <w:ilvl w:val="0"/>
          <w:numId w:val="22"/>
        </w:numPr>
        <w:tabs>
          <w:tab w:val="left" w:pos="9498"/>
        </w:tabs>
        <w:spacing w:before="2"/>
        <w:ind w:right="3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pemeliharaan kesadaran, kepatuhan dan penegakan serta penataan produk hukum daerah</w:t>
      </w:r>
    </w:p>
    <w:p w:rsidR="003651A0" w:rsidRPr="009030C9" w:rsidRDefault="00862C82">
      <w:pPr>
        <w:spacing w:before="26"/>
        <w:ind w:left="117"/>
        <w:rPr>
          <w:rFonts w:ascii="Bookman Old Style" w:eastAsia="Bookman Old Style" w:hAnsi="Bookman Old Style" w:cs="Bookman Old Style"/>
          <w:b/>
          <w:sz w:val="24"/>
          <w:szCs w:val="24"/>
        </w:rPr>
      </w:pPr>
      <w:r w:rsidRPr="009030C9">
        <w:rPr>
          <w:rFonts w:ascii="Bookman Old Style" w:eastAsia="Bookman Old Style" w:hAnsi="Bookman Old Style" w:cs="Bookman Old Style"/>
          <w:b/>
          <w:spacing w:val="-2"/>
          <w:sz w:val="24"/>
          <w:szCs w:val="24"/>
        </w:rPr>
        <w:t>II</w:t>
      </w:r>
      <w:r w:rsidRPr="009030C9">
        <w:rPr>
          <w:rFonts w:ascii="Bookman Old Style" w:eastAsia="Bookman Old Style" w:hAnsi="Bookman Old Style" w:cs="Bookman Old Style"/>
          <w:b/>
          <w:sz w:val="24"/>
          <w:szCs w:val="24"/>
        </w:rPr>
        <w:t xml:space="preserve">. </w:t>
      </w:r>
      <w:r w:rsidRPr="009030C9">
        <w:rPr>
          <w:rFonts w:ascii="Bookman Old Style" w:eastAsia="Bookman Old Style" w:hAnsi="Bookman Old Style" w:cs="Bookman Old Style"/>
          <w:b/>
          <w:spacing w:val="38"/>
          <w:sz w:val="24"/>
          <w:szCs w:val="24"/>
        </w:rPr>
        <w:t xml:space="preserve"> </w:t>
      </w:r>
      <w:r w:rsidRPr="009030C9">
        <w:rPr>
          <w:rFonts w:ascii="Bookman Old Style" w:eastAsia="Bookman Old Style" w:hAnsi="Bookman Old Style" w:cs="Bookman Old Style"/>
          <w:b/>
          <w:spacing w:val="-1"/>
          <w:sz w:val="24"/>
          <w:szCs w:val="24"/>
        </w:rPr>
        <w:t>P</w:t>
      </w:r>
      <w:r w:rsidRPr="009030C9">
        <w:rPr>
          <w:rFonts w:ascii="Bookman Old Style" w:eastAsia="Bookman Old Style" w:hAnsi="Bookman Old Style" w:cs="Bookman Old Style"/>
          <w:b/>
          <w:spacing w:val="-2"/>
          <w:sz w:val="24"/>
          <w:szCs w:val="24"/>
        </w:rPr>
        <w:t>r</w:t>
      </w:r>
      <w:r w:rsidRPr="009030C9">
        <w:rPr>
          <w:rFonts w:ascii="Bookman Old Style" w:eastAsia="Bookman Old Style" w:hAnsi="Bookman Old Style" w:cs="Bookman Old Style"/>
          <w:b/>
          <w:sz w:val="24"/>
          <w:szCs w:val="24"/>
        </w:rPr>
        <w:t>i</w:t>
      </w:r>
      <w:r w:rsidRPr="009030C9">
        <w:rPr>
          <w:rFonts w:ascii="Bookman Old Style" w:eastAsia="Bookman Old Style" w:hAnsi="Bookman Old Style" w:cs="Bookman Old Style"/>
          <w:b/>
          <w:spacing w:val="1"/>
          <w:sz w:val="24"/>
          <w:szCs w:val="24"/>
        </w:rPr>
        <w:t>n</w:t>
      </w:r>
      <w:r w:rsidRPr="009030C9">
        <w:rPr>
          <w:rFonts w:ascii="Bookman Old Style" w:eastAsia="Bookman Old Style" w:hAnsi="Bookman Old Style" w:cs="Bookman Old Style"/>
          <w:b/>
          <w:spacing w:val="-1"/>
          <w:sz w:val="24"/>
          <w:szCs w:val="24"/>
        </w:rPr>
        <w:t>s</w:t>
      </w:r>
      <w:r w:rsidRPr="009030C9">
        <w:rPr>
          <w:rFonts w:ascii="Bookman Old Style" w:eastAsia="Bookman Old Style" w:hAnsi="Bookman Old Style" w:cs="Bookman Old Style"/>
          <w:b/>
          <w:sz w:val="24"/>
          <w:szCs w:val="24"/>
        </w:rPr>
        <w:t xml:space="preserve">ip </w:t>
      </w:r>
      <w:r w:rsidRPr="009030C9">
        <w:rPr>
          <w:rFonts w:ascii="Bookman Old Style" w:eastAsia="Bookman Old Style" w:hAnsi="Bookman Old Style" w:cs="Bookman Old Style"/>
          <w:b/>
          <w:spacing w:val="-1"/>
          <w:sz w:val="24"/>
          <w:szCs w:val="24"/>
        </w:rPr>
        <w:t>Pe</w:t>
      </w:r>
      <w:r w:rsidRPr="009030C9">
        <w:rPr>
          <w:rFonts w:ascii="Bookman Old Style" w:eastAsia="Bookman Old Style" w:hAnsi="Bookman Old Style" w:cs="Bookman Old Style"/>
          <w:b/>
          <w:spacing w:val="1"/>
          <w:sz w:val="24"/>
          <w:szCs w:val="24"/>
        </w:rPr>
        <w:t>n</w:t>
      </w:r>
      <w:r w:rsidRPr="009030C9">
        <w:rPr>
          <w:rFonts w:ascii="Bookman Old Style" w:eastAsia="Bookman Old Style" w:hAnsi="Bookman Old Style" w:cs="Bookman Old Style"/>
          <w:b/>
          <w:spacing w:val="-2"/>
          <w:sz w:val="24"/>
          <w:szCs w:val="24"/>
        </w:rPr>
        <w:t>y</w:t>
      </w:r>
      <w:r w:rsidRPr="009030C9">
        <w:rPr>
          <w:rFonts w:ascii="Bookman Old Style" w:eastAsia="Bookman Old Style" w:hAnsi="Bookman Old Style" w:cs="Bookman Old Style"/>
          <w:b/>
          <w:sz w:val="24"/>
          <w:szCs w:val="24"/>
        </w:rPr>
        <w:t>u</w:t>
      </w:r>
      <w:r w:rsidRPr="009030C9">
        <w:rPr>
          <w:rFonts w:ascii="Bookman Old Style" w:eastAsia="Bookman Old Style" w:hAnsi="Bookman Old Style" w:cs="Bookman Old Style"/>
          <w:b/>
          <w:spacing w:val="-1"/>
          <w:sz w:val="24"/>
          <w:szCs w:val="24"/>
        </w:rPr>
        <w:t>s</w:t>
      </w:r>
      <w:r w:rsidRPr="009030C9">
        <w:rPr>
          <w:rFonts w:ascii="Bookman Old Style" w:eastAsia="Bookman Old Style" w:hAnsi="Bookman Old Style" w:cs="Bookman Old Style"/>
          <w:b/>
          <w:sz w:val="24"/>
          <w:szCs w:val="24"/>
        </w:rPr>
        <w:t>u</w:t>
      </w:r>
      <w:r w:rsidRPr="009030C9">
        <w:rPr>
          <w:rFonts w:ascii="Bookman Old Style" w:eastAsia="Bookman Old Style" w:hAnsi="Bookman Old Style" w:cs="Bookman Old Style"/>
          <w:b/>
          <w:spacing w:val="1"/>
          <w:sz w:val="24"/>
          <w:szCs w:val="24"/>
        </w:rPr>
        <w:t>n</w:t>
      </w:r>
      <w:r w:rsidRPr="009030C9">
        <w:rPr>
          <w:rFonts w:ascii="Bookman Old Style" w:eastAsia="Bookman Old Style" w:hAnsi="Bookman Old Style" w:cs="Bookman Old Style"/>
          <w:b/>
          <w:sz w:val="24"/>
          <w:szCs w:val="24"/>
        </w:rPr>
        <w:t>an</w:t>
      </w:r>
      <w:r w:rsidRPr="009030C9">
        <w:rPr>
          <w:rFonts w:ascii="Bookman Old Style" w:eastAsia="Bookman Old Style" w:hAnsi="Bookman Old Style" w:cs="Bookman Old Style"/>
          <w:b/>
          <w:spacing w:val="1"/>
          <w:sz w:val="24"/>
          <w:szCs w:val="24"/>
        </w:rPr>
        <w:t xml:space="preserve"> </w:t>
      </w:r>
      <w:r w:rsidRPr="009030C9">
        <w:rPr>
          <w:rFonts w:ascii="Bookman Old Style" w:eastAsia="Bookman Old Style" w:hAnsi="Bookman Old Style" w:cs="Bookman Old Style"/>
          <w:b/>
          <w:sz w:val="24"/>
          <w:szCs w:val="24"/>
        </w:rPr>
        <w:t>A</w:t>
      </w:r>
      <w:r w:rsidRPr="009030C9">
        <w:rPr>
          <w:rFonts w:ascii="Bookman Old Style" w:eastAsia="Bookman Old Style" w:hAnsi="Bookman Old Style" w:cs="Bookman Old Style"/>
          <w:b/>
          <w:spacing w:val="-1"/>
          <w:sz w:val="24"/>
          <w:szCs w:val="24"/>
        </w:rPr>
        <w:t>P</w:t>
      </w:r>
      <w:r w:rsidRPr="009030C9">
        <w:rPr>
          <w:rFonts w:ascii="Bookman Old Style" w:eastAsia="Bookman Old Style" w:hAnsi="Bookman Old Style" w:cs="Bookman Old Style"/>
          <w:b/>
          <w:sz w:val="24"/>
          <w:szCs w:val="24"/>
        </w:rPr>
        <w:t>B</w:t>
      </w:r>
      <w:r w:rsidRPr="009030C9">
        <w:rPr>
          <w:rFonts w:ascii="Bookman Old Style" w:eastAsia="Bookman Old Style" w:hAnsi="Bookman Old Style" w:cs="Bookman Old Style"/>
          <w:b/>
          <w:spacing w:val="-2"/>
          <w:sz w:val="24"/>
          <w:szCs w:val="24"/>
        </w:rPr>
        <w:t xml:space="preserve"> </w:t>
      </w:r>
      <w:r w:rsidRPr="009030C9">
        <w:rPr>
          <w:rFonts w:ascii="Bookman Old Style" w:eastAsia="Bookman Old Style" w:hAnsi="Bookman Old Style" w:cs="Bookman Old Style"/>
          <w:b/>
          <w:sz w:val="24"/>
          <w:szCs w:val="24"/>
        </w:rPr>
        <w:t>D</w:t>
      </w:r>
      <w:r w:rsidRPr="009030C9">
        <w:rPr>
          <w:rFonts w:ascii="Bookman Old Style" w:eastAsia="Bookman Old Style" w:hAnsi="Bookman Old Style" w:cs="Bookman Old Style"/>
          <w:b/>
          <w:spacing w:val="-1"/>
          <w:sz w:val="24"/>
          <w:szCs w:val="24"/>
        </w:rPr>
        <w:t>es</w:t>
      </w:r>
      <w:r w:rsidRPr="009030C9">
        <w:rPr>
          <w:rFonts w:ascii="Bookman Old Style" w:eastAsia="Bookman Old Style" w:hAnsi="Bookman Old Style" w:cs="Bookman Old Style"/>
          <w:b/>
          <w:sz w:val="24"/>
          <w:szCs w:val="24"/>
        </w:rPr>
        <w:t>a</w:t>
      </w:r>
    </w:p>
    <w:p w:rsidR="003651A0" w:rsidRPr="009030C9" w:rsidRDefault="00862C82">
      <w:pPr>
        <w:spacing w:before="4" w:line="280" w:lineRule="exact"/>
        <w:ind w:left="544" w:right="68" w:firstLine="424"/>
        <w:rPr>
          <w:rFonts w:ascii="Bookman Old Style" w:eastAsia="Bookman Old Style" w:hAnsi="Bookman Old Style" w:cs="Bookman Old Style"/>
          <w:sz w:val="24"/>
          <w:szCs w:val="24"/>
        </w:rPr>
      </w:pPr>
      <w:r w:rsidRPr="009030C9">
        <w:rPr>
          <w:rFonts w:ascii="Bookman Old Style" w:eastAsia="Bookman Old Style" w:hAnsi="Bookman Old Style" w:cs="Bookman Old Style"/>
          <w:spacing w:val="-1"/>
          <w:sz w:val="24"/>
          <w:szCs w:val="24"/>
        </w:rPr>
        <w:t>Pe</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2"/>
          <w:sz w:val="24"/>
          <w:szCs w:val="24"/>
        </w:rPr>
        <w:t>y</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1"/>
          <w:sz w:val="24"/>
          <w:szCs w:val="24"/>
        </w:rPr>
        <w:t>s</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z w:val="24"/>
          <w:szCs w:val="24"/>
        </w:rPr>
        <w:t xml:space="preserve">an </w:t>
      </w:r>
      <w:r w:rsidRPr="009030C9">
        <w:rPr>
          <w:rFonts w:ascii="Bookman Old Style" w:eastAsia="Bookman Old Style" w:hAnsi="Bookman Old Style" w:cs="Bookman Old Style"/>
          <w:spacing w:val="36"/>
          <w:sz w:val="24"/>
          <w:szCs w:val="24"/>
        </w:rPr>
        <w:t xml:space="preserve"> </w:t>
      </w:r>
      <w:r w:rsidRPr="009030C9">
        <w:rPr>
          <w:rFonts w:ascii="Bookman Old Style" w:eastAsia="Bookman Old Style" w:hAnsi="Bookman Old Style" w:cs="Bookman Old Style"/>
          <w:spacing w:val="4"/>
          <w:sz w:val="24"/>
          <w:szCs w:val="24"/>
        </w:rPr>
        <w:t>A</w:t>
      </w:r>
      <w:r w:rsidRPr="009030C9">
        <w:rPr>
          <w:rFonts w:ascii="Bookman Old Style" w:eastAsia="Bookman Old Style" w:hAnsi="Bookman Old Style" w:cs="Bookman Old Style"/>
          <w:spacing w:val="-1"/>
          <w:sz w:val="24"/>
          <w:szCs w:val="24"/>
        </w:rPr>
        <w:t>P</w:t>
      </w:r>
      <w:r w:rsidR="00D67092">
        <w:rPr>
          <w:rFonts w:ascii="Bookman Old Style" w:eastAsia="Bookman Old Style" w:hAnsi="Bookman Old Style" w:cs="Bookman Old Style"/>
          <w:sz w:val="24"/>
          <w:szCs w:val="24"/>
        </w:rPr>
        <w:t>B</w:t>
      </w:r>
      <w:r w:rsidRPr="009030C9">
        <w:rPr>
          <w:rFonts w:ascii="Bookman Old Style" w:eastAsia="Bookman Old Style" w:hAnsi="Bookman Old Style" w:cs="Bookman Old Style"/>
          <w:sz w:val="24"/>
          <w:szCs w:val="24"/>
        </w:rPr>
        <w:t>D</w:t>
      </w:r>
      <w:r w:rsidRPr="009030C9">
        <w:rPr>
          <w:rFonts w:ascii="Bookman Old Style" w:eastAsia="Bookman Old Style" w:hAnsi="Bookman Old Style" w:cs="Bookman Old Style"/>
          <w:spacing w:val="-1"/>
          <w:sz w:val="24"/>
          <w:szCs w:val="24"/>
        </w:rPr>
        <w:t>es</w:t>
      </w:r>
      <w:r w:rsidRPr="009030C9">
        <w:rPr>
          <w:rFonts w:ascii="Bookman Old Style" w:eastAsia="Bookman Old Style" w:hAnsi="Bookman Old Style" w:cs="Bookman Old Style"/>
          <w:sz w:val="24"/>
          <w:szCs w:val="24"/>
        </w:rPr>
        <w:t xml:space="preserve">a </w:t>
      </w:r>
      <w:r w:rsidRPr="009030C9">
        <w:rPr>
          <w:rFonts w:ascii="Bookman Old Style" w:eastAsia="Bookman Old Style" w:hAnsi="Bookman Old Style" w:cs="Bookman Old Style"/>
          <w:spacing w:val="40"/>
          <w:sz w:val="24"/>
          <w:szCs w:val="24"/>
        </w:rPr>
        <w:t xml:space="preserve"> </w:t>
      </w:r>
      <w:r w:rsidRPr="009030C9">
        <w:rPr>
          <w:rFonts w:ascii="Bookman Old Style" w:eastAsia="Bookman Old Style" w:hAnsi="Bookman Old Style" w:cs="Bookman Old Style"/>
          <w:spacing w:val="-5"/>
          <w:sz w:val="24"/>
          <w:szCs w:val="24"/>
        </w:rPr>
        <w:t>T</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h</w:t>
      </w:r>
      <w:r w:rsidRPr="009030C9">
        <w:rPr>
          <w:rFonts w:ascii="Bookman Old Style" w:eastAsia="Bookman Old Style" w:hAnsi="Bookman Old Style" w:cs="Bookman Old Style"/>
          <w:sz w:val="24"/>
          <w:szCs w:val="24"/>
        </w:rPr>
        <w:t xml:space="preserve">un </w:t>
      </w:r>
      <w:r w:rsidRPr="009030C9">
        <w:rPr>
          <w:rFonts w:ascii="Bookman Old Style" w:eastAsia="Bookman Old Style" w:hAnsi="Bookman Old Style" w:cs="Bookman Old Style"/>
          <w:spacing w:val="36"/>
          <w:sz w:val="24"/>
          <w:szCs w:val="24"/>
        </w:rPr>
        <w:t xml:space="preserve"> </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2"/>
          <w:sz w:val="24"/>
          <w:szCs w:val="24"/>
        </w:rPr>
        <w:t>gg</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z w:val="24"/>
          <w:szCs w:val="24"/>
        </w:rPr>
        <w:t xml:space="preserve">an </w:t>
      </w:r>
      <w:r w:rsidRPr="009030C9">
        <w:rPr>
          <w:rFonts w:ascii="Bookman Old Style" w:eastAsia="Bookman Old Style" w:hAnsi="Bookman Old Style" w:cs="Bookman Old Style"/>
          <w:spacing w:val="36"/>
          <w:sz w:val="24"/>
          <w:szCs w:val="24"/>
        </w:rPr>
        <w:t xml:space="preserve"> </w:t>
      </w:r>
      <w:r w:rsidRPr="009030C9">
        <w:rPr>
          <w:rFonts w:ascii="Bookman Old Style" w:eastAsia="Bookman Old Style" w:hAnsi="Bookman Old Style" w:cs="Bookman Old Style"/>
          <w:spacing w:val="-1"/>
          <w:sz w:val="24"/>
          <w:szCs w:val="24"/>
        </w:rPr>
        <w:t>20</w:t>
      </w:r>
      <w:r w:rsidRPr="009030C9">
        <w:rPr>
          <w:rFonts w:ascii="Bookman Old Style" w:eastAsia="Bookman Old Style" w:hAnsi="Bookman Old Style" w:cs="Bookman Old Style"/>
          <w:spacing w:val="4"/>
          <w:sz w:val="24"/>
          <w:szCs w:val="24"/>
        </w:rPr>
        <w:t>2</w:t>
      </w:r>
      <w:r w:rsidR="00D67092">
        <w:rPr>
          <w:rFonts w:ascii="Bookman Old Style" w:eastAsia="Bookman Old Style" w:hAnsi="Bookman Old Style" w:cs="Bookman Old Style"/>
          <w:sz w:val="24"/>
          <w:szCs w:val="24"/>
        </w:rPr>
        <w:t>4</w:t>
      </w:r>
      <w:r w:rsidRPr="009030C9">
        <w:rPr>
          <w:rFonts w:ascii="Bookman Old Style" w:eastAsia="Bookman Old Style" w:hAnsi="Bookman Old Style" w:cs="Bookman Old Style"/>
          <w:sz w:val="24"/>
          <w:szCs w:val="24"/>
        </w:rPr>
        <w:t xml:space="preserve"> </w:t>
      </w:r>
      <w:r w:rsidRPr="009030C9">
        <w:rPr>
          <w:rFonts w:ascii="Bookman Old Style" w:eastAsia="Bookman Old Style" w:hAnsi="Bookman Old Style" w:cs="Bookman Old Style"/>
          <w:spacing w:val="34"/>
          <w:sz w:val="24"/>
          <w:szCs w:val="24"/>
        </w:rPr>
        <w:t xml:space="preserve"> </w:t>
      </w:r>
      <w:r w:rsidRPr="009030C9">
        <w:rPr>
          <w:rFonts w:ascii="Bookman Old Style" w:eastAsia="Bookman Old Style" w:hAnsi="Bookman Old Style" w:cs="Bookman Old Style"/>
          <w:spacing w:val="-1"/>
          <w:sz w:val="24"/>
          <w:szCs w:val="24"/>
        </w:rPr>
        <w:t>d</w:t>
      </w:r>
      <w:r w:rsidRPr="009030C9">
        <w:rPr>
          <w:rFonts w:ascii="Bookman Old Style" w:eastAsia="Bookman Old Style" w:hAnsi="Bookman Old Style" w:cs="Bookman Old Style"/>
          <w:spacing w:val="4"/>
          <w:sz w:val="24"/>
          <w:szCs w:val="24"/>
        </w:rPr>
        <w:t>i</w:t>
      </w:r>
      <w:r w:rsidRPr="009030C9">
        <w:rPr>
          <w:rFonts w:ascii="Bookman Old Style" w:eastAsia="Bookman Old Style" w:hAnsi="Bookman Old Style" w:cs="Bookman Old Style"/>
          <w:spacing w:val="-1"/>
          <w:sz w:val="24"/>
          <w:szCs w:val="24"/>
        </w:rPr>
        <w:t>d</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s</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pacing w:val="-1"/>
          <w:sz w:val="24"/>
          <w:szCs w:val="24"/>
        </w:rPr>
        <w:t>k</w:t>
      </w:r>
      <w:r w:rsidRPr="009030C9">
        <w:rPr>
          <w:rFonts w:ascii="Bookman Old Style" w:eastAsia="Bookman Old Style" w:hAnsi="Bookman Old Style" w:cs="Bookman Old Style"/>
          <w:sz w:val="24"/>
          <w:szCs w:val="24"/>
        </w:rPr>
        <w:t xml:space="preserve">an </w:t>
      </w:r>
      <w:r w:rsidRPr="009030C9">
        <w:rPr>
          <w:rFonts w:ascii="Bookman Old Style" w:eastAsia="Bookman Old Style" w:hAnsi="Bookman Old Style" w:cs="Bookman Old Style"/>
          <w:spacing w:val="36"/>
          <w:sz w:val="24"/>
          <w:szCs w:val="24"/>
        </w:rPr>
        <w:t xml:space="preserve"> </w:t>
      </w:r>
      <w:r w:rsidRPr="009030C9">
        <w:rPr>
          <w:rFonts w:ascii="Bookman Old Style" w:eastAsia="Bookman Old Style" w:hAnsi="Bookman Old Style" w:cs="Bookman Old Style"/>
          <w:spacing w:val="-1"/>
          <w:sz w:val="24"/>
          <w:szCs w:val="24"/>
        </w:rPr>
        <w:t>p</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pacing w:val="4"/>
          <w:sz w:val="24"/>
          <w:szCs w:val="24"/>
        </w:rPr>
        <w:t>i</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1"/>
          <w:sz w:val="24"/>
          <w:szCs w:val="24"/>
        </w:rPr>
        <w:t>s</w:t>
      </w:r>
      <w:r w:rsidRPr="009030C9">
        <w:rPr>
          <w:rFonts w:ascii="Bookman Old Style" w:eastAsia="Bookman Old Style" w:hAnsi="Bookman Old Style" w:cs="Bookman Old Style"/>
          <w:sz w:val="24"/>
          <w:szCs w:val="24"/>
        </w:rPr>
        <w:t xml:space="preserve">ip </w:t>
      </w:r>
      <w:r w:rsidRPr="009030C9">
        <w:rPr>
          <w:rFonts w:ascii="Bookman Old Style" w:eastAsia="Bookman Old Style" w:hAnsi="Bookman Old Style" w:cs="Bookman Old Style"/>
          <w:spacing w:val="-1"/>
          <w:sz w:val="24"/>
          <w:szCs w:val="24"/>
        </w:rPr>
        <w:t>seb</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2"/>
          <w:sz w:val="24"/>
          <w:szCs w:val="24"/>
        </w:rPr>
        <w:t>g</w:t>
      </w:r>
      <w:r w:rsidRPr="009030C9">
        <w:rPr>
          <w:rFonts w:ascii="Bookman Old Style" w:eastAsia="Bookman Old Style" w:hAnsi="Bookman Old Style" w:cs="Bookman Old Style"/>
          <w:sz w:val="24"/>
          <w:szCs w:val="24"/>
        </w:rPr>
        <w:t xml:space="preserve">ai </w:t>
      </w:r>
      <w:r w:rsidRPr="009030C9">
        <w:rPr>
          <w:rFonts w:ascii="Bookman Old Style" w:eastAsia="Bookman Old Style" w:hAnsi="Bookman Old Style" w:cs="Bookman Old Style"/>
          <w:spacing w:val="-1"/>
          <w:sz w:val="24"/>
          <w:szCs w:val="24"/>
        </w:rPr>
        <w:t>b</w:t>
      </w:r>
      <w:r w:rsidRPr="009030C9">
        <w:rPr>
          <w:rFonts w:ascii="Bookman Old Style" w:eastAsia="Bookman Old Style" w:hAnsi="Bookman Old Style" w:cs="Bookman Old Style"/>
          <w:spacing w:val="3"/>
          <w:sz w:val="24"/>
          <w:szCs w:val="24"/>
        </w:rPr>
        <w:t>e</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z w:val="24"/>
          <w:szCs w:val="24"/>
        </w:rPr>
        <w:t>i</w:t>
      </w:r>
      <w:r w:rsidRPr="009030C9">
        <w:rPr>
          <w:rFonts w:ascii="Bookman Old Style" w:eastAsia="Bookman Old Style" w:hAnsi="Bookman Old Style" w:cs="Bookman Old Style"/>
          <w:spacing w:val="-1"/>
          <w:sz w:val="24"/>
          <w:szCs w:val="24"/>
        </w:rPr>
        <w:t>k</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z w:val="24"/>
          <w:szCs w:val="24"/>
        </w:rPr>
        <w:t>:</w:t>
      </w:r>
    </w:p>
    <w:p w:rsidR="003651A0" w:rsidRPr="009030C9" w:rsidRDefault="00862C82" w:rsidP="00CC66A3">
      <w:pPr>
        <w:pStyle w:val="ListParagraph"/>
        <w:numPr>
          <w:ilvl w:val="1"/>
          <w:numId w:val="6"/>
        </w:numPr>
        <w:spacing w:before="1"/>
        <w:ind w:right="75" w:hanging="447"/>
        <w:rPr>
          <w:rFonts w:ascii="Bookman Old Style" w:eastAsia="Bookman Old Style" w:hAnsi="Bookman Old Style" w:cs="Bookman Old Style"/>
          <w:sz w:val="24"/>
          <w:szCs w:val="24"/>
        </w:rPr>
      </w:pPr>
      <w:r w:rsidRPr="009030C9">
        <w:rPr>
          <w:rFonts w:ascii="Bookman Old Style" w:eastAsia="Bookman Old Style" w:hAnsi="Bookman Old Style" w:cs="Bookman Old Style"/>
          <w:spacing w:val="-1"/>
          <w:sz w:val="24"/>
          <w:szCs w:val="24"/>
        </w:rPr>
        <w:t>ses</w:t>
      </w:r>
      <w:r w:rsidRPr="009030C9">
        <w:rPr>
          <w:rFonts w:ascii="Bookman Old Style" w:eastAsia="Bookman Old Style" w:hAnsi="Bookman Old Style" w:cs="Bookman Old Style"/>
          <w:sz w:val="24"/>
          <w:szCs w:val="24"/>
        </w:rPr>
        <w:t>uai</w:t>
      </w:r>
      <w:r w:rsidRPr="009030C9">
        <w:rPr>
          <w:rFonts w:ascii="Bookman Old Style" w:eastAsia="Bookman Old Style" w:hAnsi="Bookman Old Style" w:cs="Bookman Old Style"/>
          <w:spacing w:val="25"/>
          <w:sz w:val="24"/>
          <w:szCs w:val="24"/>
        </w:rPr>
        <w:t xml:space="preserve"> </w:t>
      </w:r>
      <w:r w:rsidRPr="009030C9">
        <w:rPr>
          <w:rFonts w:ascii="Bookman Old Style" w:eastAsia="Bookman Old Style" w:hAnsi="Bookman Old Style" w:cs="Bookman Old Style"/>
          <w:spacing w:val="-1"/>
          <w:sz w:val="24"/>
          <w:szCs w:val="24"/>
        </w:rPr>
        <w:t>de</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2"/>
          <w:sz w:val="24"/>
          <w:szCs w:val="24"/>
        </w:rPr>
        <w:t>g</w:t>
      </w:r>
      <w:r w:rsidRPr="009030C9">
        <w:rPr>
          <w:rFonts w:ascii="Bookman Old Style" w:eastAsia="Bookman Old Style" w:hAnsi="Bookman Old Style" w:cs="Bookman Old Style"/>
          <w:sz w:val="24"/>
          <w:szCs w:val="24"/>
        </w:rPr>
        <w:t>an</w:t>
      </w:r>
      <w:r w:rsidRPr="009030C9">
        <w:rPr>
          <w:rFonts w:ascii="Bookman Old Style" w:eastAsia="Bookman Old Style" w:hAnsi="Bookman Old Style" w:cs="Bookman Old Style"/>
          <w:spacing w:val="27"/>
          <w:sz w:val="24"/>
          <w:szCs w:val="24"/>
        </w:rPr>
        <w:t xml:space="preserve"> </w:t>
      </w:r>
      <w:r w:rsidRPr="009030C9">
        <w:rPr>
          <w:rFonts w:ascii="Bookman Old Style" w:eastAsia="Bookman Old Style" w:hAnsi="Bookman Old Style" w:cs="Bookman Old Style"/>
          <w:spacing w:val="-1"/>
          <w:sz w:val="24"/>
          <w:szCs w:val="24"/>
        </w:rPr>
        <w:t>keb</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1"/>
          <w:sz w:val="24"/>
          <w:szCs w:val="24"/>
        </w:rPr>
        <w:t>h</w:t>
      </w:r>
      <w:r w:rsidRPr="009030C9">
        <w:rPr>
          <w:rFonts w:ascii="Bookman Old Style" w:eastAsia="Bookman Old Style" w:hAnsi="Bookman Old Style" w:cs="Bookman Old Style"/>
          <w:spacing w:val="-3"/>
          <w:sz w:val="24"/>
          <w:szCs w:val="24"/>
        </w:rPr>
        <w:t>a</w:t>
      </w:r>
      <w:r w:rsidRPr="009030C9">
        <w:rPr>
          <w:rFonts w:ascii="Bookman Old Style" w:eastAsia="Bookman Old Style" w:hAnsi="Bookman Old Style" w:cs="Bookman Old Style"/>
          <w:sz w:val="24"/>
          <w:szCs w:val="24"/>
        </w:rPr>
        <w:t>n</w:t>
      </w:r>
      <w:r w:rsidRPr="009030C9">
        <w:rPr>
          <w:rFonts w:ascii="Bookman Old Style" w:eastAsia="Bookman Old Style" w:hAnsi="Bookman Old Style" w:cs="Bookman Old Style"/>
          <w:spacing w:val="27"/>
          <w:sz w:val="24"/>
          <w:szCs w:val="24"/>
        </w:rPr>
        <w:t xml:space="preserve"> </w:t>
      </w:r>
      <w:r w:rsidRPr="009030C9">
        <w:rPr>
          <w:rFonts w:ascii="Bookman Old Style" w:eastAsia="Bookman Old Style" w:hAnsi="Bookman Old Style" w:cs="Bookman Old Style"/>
          <w:spacing w:val="-1"/>
          <w:sz w:val="24"/>
          <w:szCs w:val="24"/>
        </w:rPr>
        <w:t>pe</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2"/>
          <w:sz w:val="24"/>
          <w:szCs w:val="24"/>
        </w:rPr>
        <w:t>y</w:t>
      </w:r>
      <w:r w:rsidRPr="009030C9">
        <w:rPr>
          <w:rFonts w:ascii="Bookman Old Style" w:eastAsia="Bookman Old Style" w:hAnsi="Bookman Old Style" w:cs="Bookman Old Style"/>
          <w:spacing w:val="-1"/>
          <w:sz w:val="24"/>
          <w:szCs w:val="24"/>
        </w:rPr>
        <w:t>e</w:t>
      </w:r>
      <w:r w:rsidRPr="009030C9">
        <w:rPr>
          <w:rFonts w:ascii="Bookman Old Style" w:eastAsia="Bookman Old Style" w:hAnsi="Bookman Old Style" w:cs="Bookman Old Style"/>
          <w:sz w:val="24"/>
          <w:szCs w:val="24"/>
        </w:rPr>
        <w:t>l</w:t>
      </w:r>
      <w:r w:rsidRPr="009030C9">
        <w:rPr>
          <w:rFonts w:ascii="Bookman Old Style" w:eastAsia="Bookman Old Style" w:hAnsi="Bookman Old Style" w:cs="Bookman Old Style"/>
          <w:spacing w:val="-1"/>
          <w:sz w:val="24"/>
          <w:szCs w:val="24"/>
        </w:rPr>
        <w:t>e</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2"/>
          <w:sz w:val="24"/>
          <w:szCs w:val="24"/>
        </w:rPr>
        <w:t>gg</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z w:val="24"/>
          <w:szCs w:val="24"/>
        </w:rPr>
        <w:t>aan</w:t>
      </w:r>
      <w:r w:rsidRPr="009030C9">
        <w:rPr>
          <w:rFonts w:ascii="Bookman Old Style" w:eastAsia="Bookman Old Style" w:hAnsi="Bookman Old Style" w:cs="Bookman Old Style"/>
          <w:spacing w:val="27"/>
          <w:sz w:val="24"/>
          <w:szCs w:val="24"/>
        </w:rPr>
        <w:t xml:space="preserve"> </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1"/>
          <w:sz w:val="24"/>
          <w:szCs w:val="24"/>
        </w:rPr>
        <w:t>s</w:t>
      </w:r>
      <w:r w:rsidRPr="009030C9">
        <w:rPr>
          <w:rFonts w:ascii="Bookman Old Style" w:eastAsia="Bookman Old Style" w:hAnsi="Bookman Old Style" w:cs="Bookman Old Style"/>
          <w:sz w:val="24"/>
          <w:szCs w:val="24"/>
        </w:rPr>
        <w:t>an</w:t>
      </w:r>
      <w:r w:rsidRPr="009030C9">
        <w:rPr>
          <w:rFonts w:ascii="Bookman Old Style" w:eastAsia="Bookman Old Style" w:hAnsi="Bookman Old Style" w:cs="Bookman Old Style"/>
          <w:spacing w:val="27"/>
          <w:sz w:val="24"/>
          <w:szCs w:val="24"/>
        </w:rPr>
        <w:t xml:space="preserve"> </w:t>
      </w:r>
      <w:r w:rsidRPr="009030C9">
        <w:rPr>
          <w:rFonts w:ascii="Bookman Old Style" w:eastAsia="Bookman Old Style" w:hAnsi="Bookman Old Style" w:cs="Bookman Old Style"/>
          <w:spacing w:val="-1"/>
          <w:sz w:val="24"/>
          <w:szCs w:val="24"/>
        </w:rPr>
        <w:t>pe</w:t>
      </w:r>
      <w:r w:rsidRPr="009030C9">
        <w:rPr>
          <w:rFonts w:ascii="Bookman Old Style" w:eastAsia="Bookman Old Style" w:hAnsi="Bookman Old Style" w:cs="Bookman Old Style"/>
          <w:spacing w:val="-2"/>
          <w:sz w:val="24"/>
          <w:szCs w:val="24"/>
        </w:rPr>
        <w:t>m</w:t>
      </w:r>
      <w:r w:rsidRPr="009030C9">
        <w:rPr>
          <w:rFonts w:ascii="Bookman Old Style" w:eastAsia="Bookman Old Style" w:hAnsi="Bookman Old Style" w:cs="Bookman Old Style"/>
          <w:spacing w:val="-1"/>
          <w:sz w:val="24"/>
          <w:szCs w:val="24"/>
        </w:rPr>
        <w:t>e</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z w:val="24"/>
          <w:szCs w:val="24"/>
        </w:rPr>
        <w:t>i</w:t>
      </w:r>
      <w:r w:rsidRPr="009030C9">
        <w:rPr>
          <w:rFonts w:ascii="Bookman Old Style" w:eastAsia="Bookman Old Style" w:hAnsi="Bookman Old Style" w:cs="Bookman Old Style"/>
          <w:spacing w:val="1"/>
          <w:sz w:val="24"/>
          <w:szCs w:val="24"/>
        </w:rPr>
        <w:t>nt</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h</w:t>
      </w:r>
      <w:r w:rsidRPr="009030C9">
        <w:rPr>
          <w:rFonts w:ascii="Bookman Old Style" w:eastAsia="Bookman Old Style" w:hAnsi="Bookman Old Style" w:cs="Bookman Old Style"/>
          <w:spacing w:val="-3"/>
          <w:sz w:val="24"/>
          <w:szCs w:val="24"/>
        </w:rPr>
        <w:t>a</w:t>
      </w:r>
      <w:r w:rsidRPr="009030C9">
        <w:rPr>
          <w:rFonts w:ascii="Bookman Old Style" w:eastAsia="Bookman Old Style" w:hAnsi="Bookman Old Style" w:cs="Bookman Old Style"/>
          <w:sz w:val="24"/>
          <w:szCs w:val="24"/>
        </w:rPr>
        <w:t>n</w:t>
      </w:r>
      <w:r w:rsidRPr="009030C9">
        <w:rPr>
          <w:rFonts w:ascii="Bookman Old Style" w:eastAsia="Bookman Old Style" w:hAnsi="Bookman Old Style" w:cs="Bookman Old Style"/>
          <w:spacing w:val="23"/>
          <w:sz w:val="24"/>
          <w:szCs w:val="24"/>
        </w:rPr>
        <w:t xml:space="preserve"> </w:t>
      </w:r>
      <w:r w:rsidRPr="009030C9">
        <w:rPr>
          <w:rFonts w:ascii="Bookman Old Style" w:eastAsia="Bookman Old Style" w:hAnsi="Bookman Old Style" w:cs="Bookman Old Style"/>
          <w:spacing w:val="-2"/>
          <w:sz w:val="24"/>
          <w:szCs w:val="24"/>
        </w:rPr>
        <w:t>y</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z w:val="24"/>
          <w:szCs w:val="24"/>
        </w:rPr>
        <w:t xml:space="preserve">g </w:t>
      </w:r>
      <w:r w:rsidRPr="009030C9">
        <w:rPr>
          <w:rFonts w:ascii="Bookman Old Style" w:eastAsia="Bookman Old Style" w:hAnsi="Bookman Old Style" w:cs="Bookman Old Style"/>
          <w:spacing w:val="-2"/>
          <w:sz w:val="24"/>
          <w:szCs w:val="24"/>
        </w:rPr>
        <w:t>m</w:t>
      </w:r>
      <w:r w:rsidRPr="009030C9">
        <w:rPr>
          <w:rFonts w:ascii="Bookman Old Style" w:eastAsia="Bookman Old Style" w:hAnsi="Bookman Old Style" w:cs="Bookman Old Style"/>
          <w:spacing w:val="-1"/>
          <w:sz w:val="24"/>
          <w:szCs w:val="24"/>
        </w:rPr>
        <w:t>e</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z w:val="24"/>
          <w:szCs w:val="24"/>
        </w:rPr>
        <w:t>j</w:t>
      </w:r>
      <w:r w:rsidRPr="009030C9">
        <w:rPr>
          <w:rFonts w:ascii="Bookman Old Style" w:eastAsia="Bookman Old Style" w:hAnsi="Bookman Old Style" w:cs="Bookman Old Style"/>
          <w:spacing w:val="1"/>
          <w:sz w:val="24"/>
          <w:szCs w:val="24"/>
        </w:rPr>
        <w:t>a</w:t>
      </w:r>
      <w:r w:rsidRPr="009030C9">
        <w:rPr>
          <w:rFonts w:ascii="Bookman Old Style" w:eastAsia="Bookman Old Style" w:hAnsi="Bookman Old Style" w:cs="Bookman Old Style"/>
          <w:spacing w:val="-1"/>
          <w:sz w:val="24"/>
          <w:szCs w:val="24"/>
        </w:rPr>
        <w:t>d</w:t>
      </w:r>
      <w:r w:rsidRPr="009030C9">
        <w:rPr>
          <w:rFonts w:ascii="Bookman Old Style" w:eastAsia="Bookman Old Style" w:hAnsi="Bookman Old Style" w:cs="Bookman Old Style"/>
          <w:sz w:val="24"/>
          <w:szCs w:val="24"/>
        </w:rPr>
        <w:t xml:space="preserve">i </w:t>
      </w:r>
      <w:r w:rsidRPr="009030C9">
        <w:rPr>
          <w:rFonts w:ascii="Bookman Old Style" w:eastAsia="Bookman Old Style" w:hAnsi="Bookman Old Style" w:cs="Bookman Old Style"/>
          <w:spacing w:val="-1"/>
          <w:sz w:val="24"/>
          <w:szCs w:val="24"/>
        </w:rPr>
        <w:t>Ke</w:t>
      </w:r>
      <w:r w:rsidRPr="009030C9">
        <w:rPr>
          <w:rFonts w:ascii="Bookman Old Style" w:eastAsia="Bookman Old Style" w:hAnsi="Bookman Old Style" w:cs="Bookman Old Style"/>
          <w:spacing w:val="1"/>
          <w:sz w:val="24"/>
          <w:szCs w:val="24"/>
        </w:rPr>
        <w:t>w</w:t>
      </w:r>
      <w:r w:rsidRPr="009030C9">
        <w:rPr>
          <w:rFonts w:ascii="Bookman Old Style" w:eastAsia="Bookman Old Style" w:hAnsi="Bookman Old Style" w:cs="Bookman Old Style"/>
          <w:spacing w:val="-1"/>
          <w:sz w:val="24"/>
          <w:szCs w:val="24"/>
        </w:rPr>
        <w:t>e</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2"/>
          <w:sz w:val="24"/>
          <w:szCs w:val="24"/>
        </w:rPr>
        <w:t>g</w:t>
      </w:r>
      <w:r w:rsidRPr="009030C9">
        <w:rPr>
          <w:rFonts w:ascii="Bookman Old Style" w:eastAsia="Bookman Old Style" w:hAnsi="Bookman Old Style" w:cs="Bookman Old Style"/>
          <w:sz w:val="24"/>
          <w:szCs w:val="24"/>
        </w:rPr>
        <w:t>an</w:t>
      </w:r>
      <w:r w:rsidRPr="009030C9">
        <w:rPr>
          <w:rFonts w:ascii="Bookman Old Style" w:eastAsia="Bookman Old Style" w:hAnsi="Bookman Old Style" w:cs="Bookman Old Style"/>
          <w:spacing w:val="2"/>
          <w:sz w:val="24"/>
          <w:szCs w:val="24"/>
        </w:rPr>
        <w:t xml:space="preserve"> </w:t>
      </w:r>
      <w:r w:rsidRPr="009030C9">
        <w:rPr>
          <w:rFonts w:ascii="Bookman Old Style" w:eastAsia="Bookman Old Style" w:hAnsi="Bookman Old Style" w:cs="Bookman Old Style"/>
          <w:sz w:val="24"/>
          <w:szCs w:val="24"/>
        </w:rPr>
        <w:t>D</w:t>
      </w:r>
      <w:r w:rsidRPr="009030C9">
        <w:rPr>
          <w:rFonts w:ascii="Bookman Old Style" w:eastAsia="Bookman Old Style" w:hAnsi="Bookman Old Style" w:cs="Bookman Old Style"/>
          <w:spacing w:val="-1"/>
          <w:sz w:val="24"/>
          <w:szCs w:val="24"/>
        </w:rPr>
        <w:t>es</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 xml:space="preserve"> </w:t>
      </w:r>
      <w:r w:rsidRPr="009030C9">
        <w:rPr>
          <w:rFonts w:ascii="Bookman Old Style" w:eastAsia="Bookman Old Style" w:hAnsi="Bookman Old Style" w:cs="Bookman Old Style"/>
          <w:spacing w:val="-1"/>
          <w:sz w:val="24"/>
          <w:szCs w:val="24"/>
        </w:rPr>
        <w:t>b</w:t>
      </w:r>
      <w:r w:rsidRPr="009030C9">
        <w:rPr>
          <w:rFonts w:ascii="Bookman Old Style" w:eastAsia="Bookman Old Style" w:hAnsi="Bookman Old Style" w:cs="Bookman Old Style"/>
          <w:spacing w:val="3"/>
          <w:sz w:val="24"/>
          <w:szCs w:val="24"/>
        </w:rPr>
        <w:t>e</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pacing w:val="-1"/>
          <w:sz w:val="24"/>
          <w:szCs w:val="24"/>
        </w:rPr>
        <w:t>d</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3"/>
          <w:sz w:val="24"/>
          <w:szCs w:val="24"/>
        </w:rPr>
        <w:t>s</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pacing w:val="-1"/>
          <w:sz w:val="24"/>
          <w:szCs w:val="24"/>
        </w:rPr>
        <w:t>k</w:t>
      </w:r>
      <w:r w:rsidRPr="009030C9">
        <w:rPr>
          <w:rFonts w:ascii="Bookman Old Style" w:eastAsia="Bookman Old Style" w:hAnsi="Bookman Old Style" w:cs="Bookman Old Style"/>
          <w:sz w:val="24"/>
          <w:szCs w:val="24"/>
        </w:rPr>
        <w:t>an</w:t>
      </w:r>
      <w:r w:rsidRPr="009030C9">
        <w:rPr>
          <w:rFonts w:ascii="Bookman Old Style" w:eastAsia="Bookman Old Style" w:hAnsi="Bookman Old Style" w:cs="Bookman Old Style"/>
          <w:spacing w:val="2"/>
          <w:sz w:val="24"/>
          <w:szCs w:val="24"/>
        </w:rPr>
        <w:t xml:space="preserve"> </w:t>
      </w:r>
      <w:r w:rsidRPr="009030C9">
        <w:rPr>
          <w:rFonts w:ascii="Bookman Old Style" w:eastAsia="Bookman Old Style" w:hAnsi="Bookman Old Style" w:cs="Bookman Old Style"/>
          <w:spacing w:val="1"/>
          <w:sz w:val="24"/>
          <w:szCs w:val="24"/>
        </w:rPr>
        <w:t>h</w:t>
      </w:r>
      <w:r w:rsidRPr="009030C9">
        <w:rPr>
          <w:rFonts w:ascii="Bookman Old Style" w:eastAsia="Bookman Old Style" w:hAnsi="Bookman Old Style" w:cs="Bookman Old Style"/>
          <w:sz w:val="24"/>
          <w:szCs w:val="24"/>
        </w:rPr>
        <w:t>ak a</w:t>
      </w:r>
      <w:r w:rsidRPr="009030C9">
        <w:rPr>
          <w:rFonts w:ascii="Bookman Old Style" w:eastAsia="Bookman Old Style" w:hAnsi="Bookman Old Style" w:cs="Bookman Old Style"/>
          <w:spacing w:val="-1"/>
          <w:sz w:val="24"/>
          <w:szCs w:val="24"/>
        </w:rPr>
        <w:t>s</w:t>
      </w:r>
      <w:r w:rsidRPr="009030C9">
        <w:rPr>
          <w:rFonts w:ascii="Bookman Old Style" w:eastAsia="Bookman Old Style" w:hAnsi="Bookman Old Style" w:cs="Bookman Old Style"/>
          <w:sz w:val="24"/>
          <w:szCs w:val="24"/>
        </w:rPr>
        <w:t>al u</w:t>
      </w:r>
      <w:r w:rsidRPr="009030C9">
        <w:rPr>
          <w:rFonts w:ascii="Bookman Old Style" w:eastAsia="Bookman Old Style" w:hAnsi="Bookman Old Style" w:cs="Bookman Old Style"/>
          <w:spacing w:val="-1"/>
          <w:sz w:val="24"/>
          <w:szCs w:val="24"/>
        </w:rPr>
        <w:t>s</w:t>
      </w:r>
      <w:r w:rsidRPr="009030C9">
        <w:rPr>
          <w:rFonts w:ascii="Bookman Old Style" w:eastAsia="Bookman Old Style" w:hAnsi="Bookman Old Style" w:cs="Bookman Old Style"/>
          <w:sz w:val="24"/>
          <w:szCs w:val="24"/>
        </w:rPr>
        <w:t xml:space="preserve">ul </w:t>
      </w:r>
      <w:r w:rsidRPr="009030C9">
        <w:rPr>
          <w:rFonts w:ascii="Bookman Old Style" w:eastAsia="Bookman Old Style" w:hAnsi="Bookman Old Style" w:cs="Bookman Old Style"/>
          <w:spacing w:val="-1"/>
          <w:sz w:val="24"/>
          <w:szCs w:val="24"/>
        </w:rPr>
        <w:t>d</w:t>
      </w:r>
      <w:r w:rsidRPr="009030C9">
        <w:rPr>
          <w:rFonts w:ascii="Bookman Old Style" w:eastAsia="Bookman Old Style" w:hAnsi="Bookman Old Style" w:cs="Bookman Old Style"/>
          <w:sz w:val="24"/>
          <w:szCs w:val="24"/>
        </w:rPr>
        <w:t>an</w:t>
      </w:r>
      <w:r w:rsidRPr="009030C9">
        <w:rPr>
          <w:rFonts w:ascii="Bookman Old Style" w:eastAsia="Bookman Old Style" w:hAnsi="Bookman Old Style" w:cs="Bookman Old Style"/>
          <w:spacing w:val="2"/>
          <w:sz w:val="24"/>
          <w:szCs w:val="24"/>
        </w:rPr>
        <w:t xml:space="preserve"> </w:t>
      </w:r>
      <w:r w:rsidRPr="009030C9">
        <w:rPr>
          <w:rFonts w:ascii="Bookman Old Style" w:eastAsia="Bookman Old Style" w:hAnsi="Bookman Old Style" w:cs="Bookman Old Style"/>
          <w:spacing w:val="-1"/>
          <w:sz w:val="24"/>
          <w:szCs w:val="24"/>
        </w:rPr>
        <w:t>ke</w:t>
      </w:r>
      <w:r w:rsidRPr="009030C9">
        <w:rPr>
          <w:rFonts w:ascii="Bookman Old Style" w:eastAsia="Bookman Old Style" w:hAnsi="Bookman Old Style" w:cs="Bookman Old Style"/>
          <w:spacing w:val="1"/>
          <w:sz w:val="24"/>
          <w:szCs w:val="24"/>
        </w:rPr>
        <w:t>w</w:t>
      </w:r>
      <w:r w:rsidRPr="009030C9">
        <w:rPr>
          <w:rFonts w:ascii="Bookman Old Style" w:eastAsia="Bookman Old Style" w:hAnsi="Bookman Old Style" w:cs="Bookman Old Style"/>
          <w:spacing w:val="-1"/>
          <w:sz w:val="24"/>
          <w:szCs w:val="24"/>
        </w:rPr>
        <w:t>e</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2"/>
          <w:sz w:val="24"/>
          <w:szCs w:val="24"/>
        </w:rPr>
        <w:t>g</w:t>
      </w:r>
      <w:r w:rsidRPr="009030C9">
        <w:rPr>
          <w:rFonts w:ascii="Bookman Old Style" w:eastAsia="Bookman Old Style" w:hAnsi="Bookman Old Style" w:cs="Bookman Old Style"/>
          <w:sz w:val="24"/>
          <w:szCs w:val="24"/>
        </w:rPr>
        <w:t>an l</w:t>
      </w:r>
      <w:r w:rsidRPr="009030C9">
        <w:rPr>
          <w:rFonts w:ascii="Bookman Old Style" w:eastAsia="Bookman Old Style" w:hAnsi="Bookman Old Style" w:cs="Bookman Old Style"/>
          <w:spacing w:val="1"/>
          <w:sz w:val="24"/>
          <w:szCs w:val="24"/>
        </w:rPr>
        <w:t>o</w:t>
      </w:r>
      <w:r w:rsidRPr="009030C9">
        <w:rPr>
          <w:rFonts w:ascii="Bookman Old Style" w:eastAsia="Bookman Old Style" w:hAnsi="Bookman Old Style" w:cs="Bookman Old Style"/>
          <w:spacing w:val="-1"/>
          <w:sz w:val="24"/>
          <w:szCs w:val="24"/>
        </w:rPr>
        <w:t>k</w:t>
      </w:r>
      <w:r w:rsidRPr="009030C9">
        <w:rPr>
          <w:rFonts w:ascii="Bookman Old Style" w:eastAsia="Bookman Old Style" w:hAnsi="Bookman Old Style" w:cs="Bookman Old Style"/>
          <w:sz w:val="24"/>
          <w:szCs w:val="24"/>
        </w:rPr>
        <w:t xml:space="preserve">al </w:t>
      </w:r>
      <w:r w:rsidRPr="009030C9">
        <w:rPr>
          <w:rFonts w:ascii="Bookman Old Style" w:eastAsia="Bookman Old Style" w:hAnsi="Bookman Old Style" w:cs="Bookman Old Style"/>
          <w:spacing w:val="-1"/>
          <w:sz w:val="24"/>
          <w:szCs w:val="24"/>
        </w:rPr>
        <w:t>be</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pacing w:val="-1"/>
          <w:sz w:val="24"/>
          <w:szCs w:val="24"/>
        </w:rPr>
        <w:t>sk</w:t>
      </w:r>
      <w:r w:rsidRPr="009030C9">
        <w:rPr>
          <w:rFonts w:ascii="Bookman Old Style" w:eastAsia="Bookman Old Style" w:hAnsi="Bookman Old Style" w:cs="Bookman Old Style"/>
          <w:sz w:val="24"/>
          <w:szCs w:val="24"/>
        </w:rPr>
        <w:t>ala D</w:t>
      </w:r>
      <w:r w:rsidRPr="009030C9">
        <w:rPr>
          <w:rFonts w:ascii="Bookman Old Style" w:eastAsia="Bookman Old Style" w:hAnsi="Bookman Old Style" w:cs="Bookman Old Style"/>
          <w:spacing w:val="-1"/>
          <w:sz w:val="24"/>
          <w:szCs w:val="24"/>
        </w:rPr>
        <w:t>es</w:t>
      </w:r>
      <w:r w:rsidRPr="009030C9">
        <w:rPr>
          <w:rFonts w:ascii="Bookman Old Style" w:eastAsia="Bookman Old Style" w:hAnsi="Bookman Old Style" w:cs="Bookman Old Style"/>
          <w:sz w:val="24"/>
          <w:szCs w:val="24"/>
        </w:rPr>
        <w:t>a;</w:t>
      </w:r>
    </w:p>
    <w:p w:rsidR="003651A0" w:rsidRPr="009030C9" w:rsidRDefault="00862C82" w:rsidP="00CC66A3">
      <w:pPr>
        <w:pStyle w:val="ListParagraph"/>
        <w:numPr>
          <w:ilvl w:val="1"/>
          <w:numId w:val="6"/>
        </w:numPr>
        <w:spacing w:before="1" w:line="280" w:lineRule="exact"/>
        <w:ind w:right="75" w:hanging="447"/>
        <w:rPr>
          <w:rFonts w:ascii="Bookman Old Style" w:eastAsia="Bookman Old Style" w:hAnsi="Bookman Old Style" w:cs="Bookman Old Style"/>
          <w:sz w:val="24"/>
          <w:szCs w:val="24"/>
        </w:rPr>
      </w:pP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pacing w:val="-1"/>
          <w:sz w:val="24"/>
          <w:szCs w:val="24"/>
        </w:rPr>
        <w:t>e</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z w:val="24"/>
          <w:szCs w:val="24"/>
        </w:rPr>
        <w:t>i</w:t>
      </w:r>
      <w:r w:rsidRPr="009030C9">
        <w:rPr>
          <w:rFonts w:ascii="Bookman Old Style" w:eastAsia="Bookman Old Style" w:hAnsi="Bookman Old Style" w:cs="Bookman Old Style"/>
          <w:spacing w:val="-1"/>
          <w:sz w:val="24"/>
          <w:szCs w:val="24"/>
        </w:rPr>
        <w:t>b</w:t>
      </w:r>
      <w:r w:rsidRPr="009030C9">
        <w:rPr>
          <w:rFonts w:ascii="Bookman Old Style" w:eastAsia="Bookman Old Style" w:hAnsi="Bookman Old Style" w:cs="Bookman Old Style"/>
          <w:sz w:val="24"/>
          <w:szCs w:val="24"/>
        </w:rPr>
        <w:t xml:space="preserve">,  </w:t>
      </w: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z w:val="24"/>
          <w:szCs w:val="24"/>
        </w:rPr>
        <w:t xml:space="preserve">aat </w:t>
      </w:r>
      <w:r w:rsidRPr="009030C9">
        <w:rPr>
          <w:rFonts w:ascii="Bookman Old Style" w:eastAsia="Bookman Old Style" w:hAnsi="Bookman Old Style" w:cs="Bookman Old Style"/>
          <w:spacing w:val="1"/>
          <w:sz w:val="24"/>
          <w:szCs w:val="24"/>
        </w:rPr>
        <w:t xml:space="preserve"> </w:t>
      </w:r>
      <w:r w:rsidRPr="009030C9">
        <w:rPr>
          <w:rFonts w:ascii="Bookman Old Style" w:eastAsia="Bookman Old Style" w:hAnsi="Bookman Old Style" w:cs="Bookman Old Style"/>
          <w:spacing w:val="-1"/>
          <w:sz w:val="24"/>
          <w:szCs w:val="24"/>
        </w:rPr>
        <w:t>p</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d</w:t>
      </w:r>
      <w:r w:rsidRPr="009030C9">
        <w:rPr>
          <w:rFonts w:ascii="Bookman Old Style" w:eastAsia="Bookman Old Style" w:hAnsi="Bookman Old Style" w:cs="Bookman Old Style"/>
          <w:sz w:val="24"/>
          <w:szCs w:val="24"/>
        </w:rPr>
        <w:t xml:space="preserve">a </w:t>
      </w:r>
      <w:r w:rsidRPr="009030C9">
        <w:rPr>
          <w:rFonts w:ascii="Bookman Old Style" w:eastAsia="Bookman Old Style" w:hAnsi="Bookman Old Style" w:cs="Bookman Old Style"/>
          <w:spacing w:val="1"/>
          <w:sz w:val="24"/>
          <w:szCs w:val="24"/>
        </w:rPr>
        <w:t xml:space="preserve"> </w:t>
      </w:r>
      <w:r w:rsidRPr="009030C9">
        <w:rPr>
          <w:rFonts w:ascii="Bookman Old Style" w:eastAsia="Bookman Old Style" w:hAnsi="Bookman Old Style" w:cs="Bookman Old Style"/>
          <w:spacing w:val="-1"/>
          <w:sz w:val="24"/>
          <w:szCs w:val="24"/>
        </w:rPr>
        <w:t>ke</w:t>
      </w: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pacing w:val="-1"/>
          <w:sz w:val="24"/>
          <w:szCs w:val="24"/>
        </w:rPr>
        <w:t>e</w:t>
      </w:r>
      <w:r w:rsidRPr="009030C9">
        <w:rPr>
          <w:rFonts w:ascii="Bookman Old Style" w:eastAsia="Bookman Old Style" w:hAnsi="Bookman Old Style" w:cs="Bookman Old Style"/>
          <w:spacing w:val="1"/>
          <w:sz w:val="24"/>
          <w:szCs w:val="24"/>
        </w:rPr>
        <w:t>nt</w:t>
      </w:r>
      <w:r w:rsidRPr="009030C9">
        <w:rPr>
          <w:rFonts w:ascii="Bookman Old Style" w:eastAsia="Bookman Old Style" w:hAnsi="Bookman Old Style" w:cs="Bookman Old Style"/>
          <w:sz w:val="24"/>
          <w:szCs w:val="24"/>
        </w:rPr>
        <w:t xml:space="preserve">uan </w:t>
      </w:r>
      <w:r w:rsidRPr="009030C9">
        <w:rPr>
          <w:rFonts w:ascii="Bookman Old Style" w:eastAsia="Bookman Old Style" w:hAnsi="Bookman Old Style" w:cs="Bookman Old Style"/>
          <w:spacing w:val="2"/>
          <w:sz w:val="24"/>
          <w:szCs w:val="24"/>
        </w:rPr>
        <w:t xml:space="preserve"> </w:t>
      </w:r>
      <w:r w:rsidRPr="009030C9">
        <w:rPr>
          <w:rFonts w:ascii="Bookman Old Style" w:eastAsia="Bookman Old Style" w:hAnsi="Bookman Old Style" w:cs="Bookman Old Style"/>
          <w:spacing w:val="-1"/>
          <w:sz w:val="24"/>
          <w:szCs w:val="24"/>
        </w:rPr>
        <w:t>pe</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z w:val="24"/>
          <w:szCs w:val="24"/>
        </w:rPr>
        <w:t xml:space="preserve">an </w:t>
      </w:r>
      <w:r w:rsidRPr="009030C9">
        <w:rPr>
          <w:rFonts w:ascii="Bookman Old Style" w:eastAsia="Bookman Old Style" w:hAnsi="Bookman Old Style" w:cs="Bookman Old Style"/>
          <w:spacing w:val="2"/>
          <w:sz w:val="24"/>
          <w:szCs w:val="24"/>
        </w:rPr>
        <w:t xml:space="preserve"> </w:t>
      </w:r>
      <w:r w:rsidRPr="009030C9">
        <w:rPr>
          <w:rFonts w:ascii="Bookman Old Style" w:eastAsia="Bookman Old Style" w:hAnsi="Bookman Old Style" w:cs="Bookman Old Style"/>
          <w:spacing w:val="7"/>
          <w:sz w:val="24"/>
          <w:szCs w:val="24"/>
        </w:rPr>
        <w:t>p</w:t>
      </w:r>
      <w:r w:rsidRPr="009030C9">
        <w:rPr>
          <w:rFonts w:ascii="Bookman Old Style" w:eastAsia="Bookman Old Style" w:hAnsi="Bookman Old Style" w:cs="Bookman Old Style"/>
          <w:spacing w:val="-1"/>
          <w:sz w:val="24"/>
          <w:szCs w:val="24"/>
        </w:rPr>
        <w:t>e</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1"/>
          <w:sz w:val="24"/>
          <w:szCs w:val="24"/>
        </w:rPr>
        <w:t>d</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1"/>
          <w:sz w:val="24"/>
          <w:szCs w:val="24"/>
        </w:rPr>
        <w:t>g</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1"/>
          <w:sz w:val="24"/>
          <w:szCs w:val="24"/>
        </w:rPr>
        <w:t>d</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2"/>
          <w:sz w:val="24"/>
          <w:szCs w:val="24"/>
        </w:rPr>
        <w:t>g</w:t>
      </w:r>
      <w:r w:rsidRPr="009030C9">
        <w:rPr>
          <w:rFonts w:ascii="Bookman Old Style" w:eastAsia="Bookman Old Style" w:hAnsi="Bookman Old Style" w:cs="Bookman Old Style"/>
          <w:spacing w:val="-3"/>
          <w:sz w:val="24"/>
          <w:szCs w:val="24"/>
        </w:rPr>
        <w:t>a</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z w:val="24"/>
          <w:szCs w:val="24"/>
        </w:rPr>
        <w:t xml:space="preserve">,  </w:t>
      </w:r>
      <w:r w:rsidRPr="009030C9">
        <w:rPr>
          <w:rFonts w:ascii="Bookman Old Style" w:eastAsia="Bookman Old Style" w:hAnsi="Bookman Old Style" w:cs="Bookman Old Style"/>
          <w:spacing w:val="-1"/>
          <w:sz w:val="24"/>
          <w:szCs w:val="24"/>
        </w:rPr>
        <w:t>ef</w:t>
      </w:r>
      <w:r w:rsidRPr="009030C9">
        <w:rPr>
          <w:rFonts w:ascii="Bookman Old Style" w:eastAsia="Bookman Old Style" w:hAnsi="Bookman Old Style" w:cs="Bookman Old Style"/>
          <w:sz w:val="24"/>
          <w:szCs w:val="24"/>
        </w:rPr>
        <w:t>i</w:t>
      </w:r>
      <w:r w:rsidRPr="009030C9">
        <w:rPr>
          <w:rFonts w:ascii="Bookman Old Style" w:eastAsia="Bookman Old Style" w:hAnsi="Bookman Old Style" w:cs="Bookman Old Style"/>
          <w:spacing w:val="-1"/>
          <w:sz w:val="24"/>
          <w:szCs w:val="24"/>
        </w:rPr>
        <w:t>s</w:t>
      </w:r>
      <w:r w:rsidRPr="009030C9">
        <w:rPr>
          <w:rFonts w:ascii="Bookman Old Style" w:eastAsia="Bookman Old Style" w:hAnsi="Bookman Old Style" w:cs="Bookman Old Style"/>
          <w:sz w:val="24"/>
          <w:szCs w:val="24"/>
        </w:rPr>
        <w:t>i</w:t>
      </w:r>
      <w:r w:rsidRPr="009030C9">
        <w:rPr>
          <w:rFonts w:ascii="Bookman Old Style" w:eastAsia="Bookman Old Style" w:hAnsi="Bookman Old Style" w:cs="Bookman Old Style"/>
          <w:spacing w:val="-1"/>
          <w:sz w:val="24"/>
          <w:szCs w:val="24"/>
        </w:rPr>
        <w:t>e</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z w:val="24"/>
          <w:szCs w:val="24"/>
        </w:rPr>
        <w:t xml:space="preserve">, </w:t>
      </w:r>
      <w:r w:rsidRPr="009030C9">
        <w:rPr>
          <w:rFonts w:ascii="Bookman Old Style" w:eastAsia="Bookman Old Style" w:hAnsi="Bookman Old Style" w:cs="Bookman Old Style"/>
          <w:spacing w:val="-1"/>
          <w:sz w:val="24"/>
          <w:szCs w:val="24"/>
        </w:rPr>
        <w:t>ek</w:t>
      </w:r>
      <w:r w:rsidRPr="009030C9">
        <w:rPr>
          <w:rFonts w:ascii="Bookman Old Style" w:eastAsia="Bookman Old Style" w:hAnsi="Bookman Old Style" w:cs="Bookman Old Style"/>
          <w:spacing w:val="1"/>
          <w:sz w:val="24"/>
          <w:szCs w:val="24"/>
        </w:rPr>
        <w:t>ono</w:t>
      </w:r>
      <w:r w:rsidRPr="009030C9">
        <w:rPr>
          <w:rFonts w:ascii="Bookman Old Style" w:eastAsia="Bookman Old Style" w:hAnsi="Bookman Old Style" w:cs="Bookman Old Style"/>
          <w:spacing w:val="-2"/>
          <w:sz w:val="24"/>
          <w:szCs w:val="24"/>
        </w:rPr>
        <w:t>m</w:t>
      </w:r>
      <w:r w:rsidRPr="009030C9">
        <w:rPr>
          <w:rFonts w:ascii="Bookman Old Style" w:eastAsia="Bookman Old Style" w:hAnsi="Bookman Old Style" w:cs="Bookman Old Style"/>
          <w:sz w:val="24"/>
          <w:szCs w:val="24"/>
        </w:rPr>
        <w:t>i</w:t>
      </w:r>
      <w:r w:rsidRPr="009030C9">
        <w:rPr>
          <w:rFonts w:ascii="Bookman Old Style" w:eastAsia="Bookman Old Style" w:hAnsi="Bookman Old Style" w:cs="Bookman Old Style"/>
          <w:spacing w:val="-1"/>
          <w:sz w:val="24"/>
          <w:szCs w:val="24"/>
        </w:rPr>
        <w:t>s</w:t>
      </w:r>
      <w:r w:rsidRPr="009030C9">
        <w:rPr>
          <w:rFonts w:ascii="Bookman Old Style" w:eastAsia="Bookman Old Style" w:hAnsi="Bookman Old Style" w:cs="Bookman Old Style"/>
          <w:sz w:val="24"/>
          <w:szCs w:val="24"/>
        </w:rPr>
        <w:t xml:space="preserve">, </w:t>
      </w:r>
      <w:r w:rsidRPr="009030C9">
        <w:rPr>
          <w:rFonts w:ascii="Bookman Old Style" w:eastAsia="Bookman Old Style" w:hAnsi="Bookman Old Style" w:cs="Bookman Old Style"/>
          <w:spacing w:val="42"/>
          <w:sz w:val="24"/>
          <w:szCs w:val="24"/>
        </w:rPr>
        <w:t xml:space="preserve"> </w:t>
      </w:r>
      <w:r w:rsidRPr="009030C9">
        <w:rPr>
          <w:rFonts w:ascii="Bookman Old Style" w:eastAsia="Bookman Old Style" w:hAnsi="Bookman Old Style" w:cs="Bookman Old Style"/>
          <w:spacing w:val="-1"/>
          <w:sz w:val="24"/>
          <w:szCs w:val="24"/>
        </w:rPr>
        <w:t>efek</w:t>
      </w: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z w:val="24"/>
          <w:szCs w:val="24"/>
        </w:rPr>
        <w:t>i</w:t>
      </w:r>
      <w:r w:rsidRPr="009030C9">
        <w:rPr>
          <w:rFonts w:ascii="Bookman Old Style" w:eastAsia="Bookman Old Style" w:hAnsi="Bookman Old Style" w:cs="Bookman Old Style"/>
          <w:spacing w:val="-1"/>
          <w:sz w:val="24"/>
          <w:szCs w:val="24"/>
        </w:rPr>
        <w:t>f</w:t>
      </w:r>
      <w:r w:rsidRPr="009030C9">
        <w:rPr>
          <w:rFonts w:ascii="Bookman Old Style" w:eastAsia="Bookman Old Style" w:hAnsi="Bookman Old Style" w:cs="Bookman Old Style"/>
          <w:sz w:val="24"/>
          <w:szCs w:val="24"/>
        </w:rPr>
        <w:t xml:space="preserve">, </w:t>
      </w:r>
      <w:r w:rsidRPr="009030C9">
        <w:rPr>
          <w:rFonts w:ascii="Bookman Old Style" w:eastAsia="Bookman Old Style" w:hAnsi="Bookman Old Style" w:cs="Bookman Old Style"/>
          <w:spacing w:val="46"/>
          <w:sz w:val="24"/>
          <w:szCs w:val="24"/>
        </w:rPr>
        <w:t xml:space="preserve"> </w:t>
      </w:r>
      <w:r w:rsidRPr="009030C9">
        <w:rPr>
          <w:rFonts w:ascii="Bookman Old Style" w:eastAsia="Bookman Old Style" w:hAnsi="Bookman Old Style" w:cs="Bookman Old Style"/>
          <w:spacing w:val="-1"/>
          <w:sz w:val="24"/>
          <w:szCs w:val="24"/>
        </w:rPr>
        <w:t>b</w:t>
      </w:r>
      <w:r w:rsidRPr="009030C9">
        <w:rPr>
          <w:rFonts w:ascii="Bookman Old Style" w:eastAsia="Bookman Old Style" w:hAnsi="Bookman Old Style" w:cs="Bookman Old Style"/>
          <w:spacing w:val="3"/>
          <w:sz w:val="24"/>
          <w:szCs w:val="24"/>
        </w:rPr>
        <w:t>e</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2"/>
          <w:sz w:val="24"/>
          <w:szCs w:val="24"/>
        </w:rPr>
        <w:t>gg</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z w:val="24"/>
          <w:szCs w:val="24"/>
        </w:rPr>
        <w:t xml:space="preserve">g </w:t>
      </w:r>
      <w:r w:rsidRPr="009030C9">
        <w:rPr>
          <w:rFonts w:ascii="Bookman Old Style" w:eastAsia="Bookman Old Style" w:hAnsi="Bookman Old Style" w:cs="Bookman Old Style"/>
          <w:spacing w:val="45"/>
          <w:sz w:val="24"/>
          <w:szCs w:val="24"/>
        </w:rPr>
        <w:t xml:space="preserve"> </w:t>
      </w:r>
      <w:r w:rsidRPr="009030C9">
        <w:rPr>
          <w:rFonts w:ascii="Bookman Old Style" w:eastAsia="Bookman Old Style" w:hAnsi="Bookman Old Style" w:cs="Bookman Old Style"/>
          <w:sz w:val="24"/>
          <w:szCs w:val="24"/>
        </w:rPr>
        <w:t>j</w:t>
      </w:r>
      <w:r w:rsidRPr="009030C9">
        <w:rPr>
          <w:rFonts w:ascii="Bookman Old Style" w:eastAsia="Bookman Old Style" w:hAnsi="Bookman Old Style" w:cs="Bookman Old Style"/>
          <w:spacing w:val="1"/>
          <w:sz w:val="24"/>
          <w:szCs w:val="24"/>
        </w:rPr>
        <w:t>aw</w:t>
      </w:r>
      <w:r w:rsidRPr="009030C9">
        <w:rPr>
          <w:rFonts w:ascii="Bookman Old Style" w:eastAsia="Bookman Old Style" w:hAnsi="Bookman Old Style" w:cs="Bookman Old Style"/>
          <w:sz w:val="24"/>
          <w:szCs w:val="24"/>
        </w:rPr>
        <w:t xml:space="preserve">ab </w:t>
      </w:r>
      <w:r w:rsidRPr="009030C9">
        <w:rPr>
          <w:rFonts w:ascii="Bookman Old Style" w:eastAsia="Bookman Old Style" w:hAnsi="Bookman Old Style" w:cs="Bookman Old Style"/>
          <w:spacing w:val="42"/>
          <w:sz w:val="24"/>
          <w:szCs w:val="24"/>
        </w:rPr>
        <w:t xml:space="preserve"> </w:t>
      </w:r>
      <w:r w:rsidRPr="009030C9">
        <w:rPr>
          <w:rFonts w:ascii="Bookman Old Style" w:eastAsia="Bookman Old Style" w:hAnsi="Bookman Old Style" w:cs="Bookman Old Style"/>
          <w:spacing w:val="-1"/>
          <w:sz w:val="24"/>
          <w:szCs w:val="24"/>
        </w:rPr>
        <w:t>de</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2"/>
          <w:sz w:val="24"/>
          <w:szCs w:val="24"/>
        </w:rPr>
        <w:t>g</w:t>
      </w:r>
      <w:r w:rsidRPr="009030C9">
        <w:rPr>
          <w:rFonts w:ascii="Bookman Old Style" w:eastAsia="Bookman Old Style" w:hAnsi="Bookman Old Style" w:cs="Bookman Old Style"/>
          <w:sz w:val="24"/>
          <w:szCs w:val="24"/>
        </w:rPr>
        <w:t xml:space="preserve">an </w:t>
      </w:r>
      <w:r w:rsidRPr="009030C9">
        <w:rPr>
          <w:rFonts w:ascii="Bookman Old Style" w:eastAsia="Bookman Old Style" w:hAnsi="Bookman Old Style" w:cs="Bookman Old Style"/>
          <w:spacing w:val="45"/>
          <w:sz w:val="24"/>
          <w:szCs w:val="24"/>
        </w:rPr>
        <w:t xml:space="preserve"> </w:t>
      </w:r>
      <w:r w:rsidRPr="009030C9">
        <w:rPr>
          <w:rFonts w:ascii="Bookman Old Style" w:eastAsia="Bookman Old Style" w:hAnsi="Bookman Old Style" w:cs="Bookman Old Style"/>
          <w:spacing w:val="-2"/>
          <w:sz w:val="24"/>
          <w:szCs w:val="24"/>
        </w:rPr>
        <w:t>m</w:t>
      </w:r>
      <w:r w:rsidRPr="009030C9">
        <w:rPr>
          <w:rFonts w:ascii="Bookman Old Style" w:eastAsia="Bookman Old Style" w:hAnsi="Bookman Old Style" w:cs="Bookman Old Style"/>
          <w:spacing w:val="-1"/>
          <w:sz w:val="24"/>
          <w:szCs w:val="24"/>
        </w:rPr>
        <w:t>e</w:t>
      </w:r>
      <w:r w:rsidRPr="009030C9">
        <w:rPr>
          <w:rFonts w:ascii="Bookman Old Style" w:eastAsia="Bookman Old Style" w:hAnsi="Bookman Old Style" w:cs="Bookman Old Style"/>
          <w:spacing w:val="2"/>
          <w:sz w:val="24"/>
          <w:szCs w:val="24"/>
        </w:rPr>
        <w:t>m</w:t>
      </w:r>
      <w:r w:rsidRPr="009030C9">
        <w:rPr>
          <w:rFonts w:ascii="Bookman Old Style" w:eastAsia="Bookman Old Style" w:hAnsi="Bookman Old Style" w:cs="Bookman Old Style"/>
          <w:spacing w:val="-1"/>
          <w:sz w:val="24"/>
          <w:szCs w:val="24"/>
        </w:rPr>
        <w:t>pe</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pacing w:val="1"/>
          <w:sz w:val="24"/>
          <w:szCs w:val="24"/>
        </w:rPr>
        <w:t>h</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z w:val="24"/>
          <w:szCs w:val="24"/>
        </w:rPr>
        <w:t>i</w:t>
      </w:r>
      <w:r w:rsidRPr="009030C9">
        <w:rPr>
          <w:rFonts w:ascii="Bookman Old Style" w:eastAsia="Bookman Old Style" w:hAnsi="Bookman Old Style" w:cs="Bookman Old Style"/>
          <w:spacing w:val="-1"/>
          <w:sz w:val="24"/>
          <w:szCs w:val="24"/>
        </w:rPr>
        <w:t>k</w:t>
      </w:r>
      <w:r w:rsidRPr="009030C9">
        <w:rPr>
          <w:rFonts w:ascii="Bookman Old Style" w:eastAsia="Bookman Old Style" w:hAnsi="Bookman Old Style" w:cs="Bookman Old Style"/>
          <w:sz w:val="24"/>
          <w:szCs w:val="24"/>
        </w:rPr>
        <w:t xml:space="preserve">an </w:t>
      </w:r>
      <w:r w:rsidRPr="009030C9">
        <w:rPr>
          <w:rFonts w:ascii="Bookman Old Style" w:eastAsia="Bookman Old Style" w:hAnsi="Bookman Old Style" w:cs="Bookman Old Style"/>
          <w:spacing w:val="45"/>
          <w:sz w:val="24"/>
          <w:szCs w:val="24"/>
        </w:rPr>
        <w:t xml:space="preserve"> </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s</w:t>
      </w:r>
      <w:r w:rsidRPr="009030C9">
        <w:rPr>
          <w:rFonts w:ascii="Bookman Old Style" w:eastAsia="Bookman Old Style" w:hAnsi="Bookman Old Style" w:cs="Bookman Old Style"/>
          <w:sz w:val="24"/>
          <w:szCs w:val="24"/>
        </w:rPr>
        <w:t>a</w:t>
      </w:r>
      <w:r w:rsidR="003E4548" w:rsidRPr="009030C9">
        <w:rPr>
          <w:rFonts w:ascii="Bookman Old Style" w:eastAsia="Bookman Old Style" w:hAnsi="Bookman Old Style" w:cs="Bookman Old Style"/>
          <w:sz w:val="24"/>
          <w:szCs w:val="24"/>
        </w:rPr>
        <w:t xml:space="preserve"> </w:t>
      </w:r>
      <w:r w:rsidRPr="009030C9">
        <w:rPr>
          <w:rFonts w:ascii="Bookman Old Style" w:eastAsia="Bookman Old Style" w:hAnsi="Bookman Old Style" w:cs="Bookman Old Style"/>
          <w:spacing w:val="-1"/>
          <w:sz w:val="24"/>
          <w:szCs w:val="24"/>
        </w:rPr>
        <w:t>ke</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d</w:t>
      </w:r>
      <w:r w:rsidRPr="009030C9">
        <w:rPr>
          <w:rFonts w:ascii="Bookman Old Style" w:eastAsia="Bookman Old Style" w:hAnsi="Bookman Old Style" w:cs="Bookman Old Style"/>
          <w:sz w:val="24"/>
          <w:szCs w:val="24"/>
        </w:rPr>
        <w:t>il</w:t>
      </w:r>
      <w:r w:rsidRPr="009030C9">
        <w:rPr>
          <w:rFonts w:ascii="Bookman Old Style" w:eastAsia="Bookman Old Style" w:hAnsi="Bookman Old Style" w:cs="Bookman Old Style"/>
          <w:spacing w:val="1"/>
          <w:sz w:val="24"/>
          <w:szCs w:val="24"/>
        </w:rPr>
        <w:t>an</w:t>
      </w:r>
      <w:r w:rsidRPr="009030C9">
        <w:rPr>
          <w:rFonts w:ascii="Bookman Old Style" w:eastAsia="Bookman Old Style" w:hAnsi="Bookman Old Style" w:cs="Bookman Old Style"/>
          <w:sz w:val="24"/>
          <w:szCs w:val="24"/>
        </w:rPr>
        <w:t>,</w:t>
      </w:r>
      <w:r w:rsidRPr="009030C9">
        <w:rPr>
          <w:rFonts w:ascii="Bookman Old Style" w:eastAsia="Bookman Old Style" w:hAnsi="Bookman Old Style" w:cs="Bookman Old Style"/>
          <w:spacing w:val="-1"/>
          <w:sz w:val="24"/>
          <w:szCs w:val="24"/>
        </w:rPr>
        <w:t xml:space="preserve"> kep</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z w:val="24"/>
          <w:szCs w:val="24"/>
        </w:rPr>
        <w:t>an</w:t>
      </w:r>
      <w:r w:rsidRPr="009030C9">
        <w:rPr>
          <w:rFonts w:ascii="Bookman Old Style" w:eastAsia="Bookman Old Style" w:hAnsi="Bookman Old Style" w:cs="Bookman Old Style"/>
          <w:spacing w:val="1"/>
          <w:sz w:val="24"/>
          <w:szCs w:val="24"/>
        </w:rPr>
        <w:t xml:space="preserve"> </w:t>
      </w:r>
      <w:r w:rsidRPr="009030C9">
        <w:rPr>
          <w:rFonts w:ascii="Bookman Old Style" w:eastAsia="Bookman Old Style" w:hAnsi="Bookman Old Style" w:cs="Bookman Old Style"/>
          <w:spacing w:val="-1"/>
          <w:sz w:val="24"/>
          <w:szCs w:val="24"/>
        </w:rPr>
        <w:t>d</w:t>
      </w:r>
      <w:r w:rsidRPr="009030C9">
        <w:rPr>
          <w:rFonts w:ascii="Bookman Old Style" w:eastAsia="Bookman Old Style" w:hAnsi="Bookman Old Style" w:cs="Bookman Old Style"/>
          <w:sz w:val="24"/>
          <w:szCs w:val="24"/>
        </w:rPr>
        <w:t>an</w:t>
      </w:r>
      <w:r w:rsidRPr="009030C9">
        <w:rPr>
          <w:rFonts w:ascii="Bookman Old Style" w:eastAsia="Bookman Old Style" w:hAnsi="Bookman Old Style" w:cs="Bookman Old Style"/>
          <w:spacing w:val="1"/>
          <w:sz w:val="24"/>
          <w:szCs w:val="24"/>
        </w:rPr>
        <w:t xml:space="preserve"> </w:t>
      </w:r>
      <w:r w:rsidRPr="009030C9">
        <w:rPr>
          <w:rFonts w:ascii="Bookman Old Style" w:eastAsia="Bookman Old Style" w:hAnsi="Bookman Old Style" w:cs="Bookman Old Style"/>
          <w:spacing w:val="-2"/>
          <w:sz w:val="24"/>
          <w:szCs w:val="24"/>
        </w:rPr>
        <w:t>m</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n</w:t>
      </w:r>
      <w:r w:rsidRPr="009030C9">
        <w:rPr>
          <w:rFonts w:ascii="Bookman Old Style" w:eastAsia="Bookman Old Style" w:hAnsi="Bookman Old Style" w:cs="Bookman Old Style"/>
          <w:spacing w:val="-1"/>
          <w:sz w:val="24"/>
          <w:szCs w:val="24"/>
        </w:rPr>
        <w:t>f</w:t>
      </w:r>
      <w:r w:rsidRPr="009030C9">
        <w:rPr>
          <w:rFonts w:ascii="Bookman Old Style" w:eastAsia="Bookman Old Style" w:hAnsi="Bookman Old Style" w:cs="Bookman Old Style"/>
          <w:sz w:val="24"/>
          <w:szCs w:val="24"/>
        </w:rPr>
        <w:t>aat</w:t>
      </w:r>
      <w:r w:rsidRPr="009030C9">
        <w:rPr>
          <w:rFonts w:ascii="Bookman Old Style" w:eastAsia="Bookman Old Style" w:hAnsi="Bookman Old Style" w:cs="Bookman Old Style"/>
          <w:spacing w:val="-4"/>
          <w:sz w:val="24"/>
          <w:szCs w:val="24"/>
        </w:rPr>
        <w:t xml:space="preserve"> </w:t>
      </w:r>
      <w:r w:rsidRPr="009030C9">
        <w:rPr>
          <w:rFonts w:ascii="Bookman Old Style" w:eastAsia="Bookman Old Style" w:hAnsi="Bookman Old Style" w:cs="Bookman Old Style"/>
          <w:sz w:val="24"/>
          <w:szCs w:val="24"/>
        </w:rPr>
        <w:t>u</w:t>
      </w:r>
      <w:r w:rsidRPr="009030C9">
        <w:rPr>
          <w:rFonts w:ascii="Bookman Old Style" w:eastAsia="Bookman Old Style" w:hAnsi="Bookman Old Style" w:cs="Bookman Old Style"/>
          <w:spacing w:val="1"/>
          <w:sz w:val="24"/>
          <w:szCs w:val="24"/>
        </w:rPr>
        <w:t>nt</w:t>
      </w:r>
      <w:r w:rsidRPr="009030C9">
        <w:rPr>
          <w:rFonts w:ascii="Bookman Old Style" w:eastAsia="Bookman Old Style" w:hAnsi="Bookman Old Style" w:cs="Bookman Old Style"/>
          <w:sz w:val="24"/>
          <w:szCs w:val="24"/>
        </w:rPr>
        <w:t>uk</w:t>
      </w:r>
      <w:r w:rsidRPr="009030C9">
        <w:rPr>
          <w:rFonts w:ascii="Bookman Old Style" w:eastAsia="Bookman Old Style" w:hAnsi="Bookman Old Style" w:cs="Bookman Old Style"/>
          <w:spacing w:val="-1"/>
          <w:sz w:val="24"/>
          <w:szCs w:val="24"/>
        </w:rPr>
        <w:t xml:space="preserve"> </w:t>
      </w:r>
      <w:r w:rsidRPr="009030C9">
        <w:rPr>
          <w:rFonts w:ascii="Bookman Old Style" w:eastAsia="Bookman Old Style" w:hAnsi="Bookman Old Style" w:cs="Bookman Old Style"/>
          <w:spacing w:val="-2"/>
          <w:sz w:val="24"/>
          <w:szCs w:val="24"/>
        </w:rPr>
        <w:t>m</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s</w:t>
      </w:r>
      <w:r w:rsidRPr="009030C9">
        <w:rPr>
          <w:rFonts w:ascii="Bookman Old Style" w:eastAsia="Bookman Old Style" w:hAnsi="Bookman Old Style" w:cs="Bookman Old Style"/>
          <w:spacing w:val="-2"/>
          <w:sz w:val="24"/>
          <w:szCs w:val="24"/>
        </w:rPr>
        <w:t>y</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2"/>
          <w:sz w:val="24"/>
          <w:szCs w:val="24"/>
        </w:rPr>
        <w:t>r</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k</w:t>
      </w:r>
      <w:r w:rsidRPr="009030C9">
        <w:rPr>
          <w:rFonts w:ascii="Bookman Old Style" w:eastAsia="Bookman Old Style" w:hAnsi="Bookman Old Style" w:cs="Bookman Old Style"/>
          <w:sz w:val="24"/>
          <w:szCs w:val="24"/>
        </w:rPr>
        <w:t>a</w:t>
      </w:r>
      <w:r w:rsidRPr="009030C9">
        <w:rPr>
          <w:rFonts w:ascii="Bookman Old Style" w:eastAsia="Bookman Old Style" w:hAnsi="Bookman Old Style" w:cs="Bookman Old Style"/>
          <w:spacing w:val="1"/>
          <w:sz w:val="24"/>
          <w:szCs w:val="24"/>
        </w:rPr>
        <w:t>t</w:t>
      </w:r>
      <w:r w:rsidRPr="009030C9">
        <w:rPr>
          <w:rFonts w:ascii="Bookman Old Style" w:eastAsia="Bookman Old Style" w:hAnsi="Bookman Old Style" w:cs="Bookman Old Style"/>
          <w:sz w:val="24"/>
          <w:szCs w:val="24"/>
        </w:rPr>
        <w:t>;</w:t>
      </w:r>
    </w:p>
    <w:p w:rsidR="003651A0" w:rsidRPr="003E4548" w:rsidRDefault="00862C82" w:rsidP="00CC66A3">
      <w:pPr>
        <w:pStyle w:val="ListParagraph"/>
        <w:numPr>
          <w:ilvl w:val="1"/>
          <w:numId w:val="6"/>
        </w:numPr>
        <w:spacing w:before="2" w:line="280" w:lineRule="exact"/>
        <w:ind w:right="75" w:hanging="447"/>
        <w:rPr>
          <w:rFonts w:ascii="Bookman Old Style" w:eastAsia="Bookman Old Style" w:hAnsi="Bookman Old Style" w:cs="Bookman Old Style"/>
          <w:sz w:val="24"/>
          <w:szCs w:val="24"/>
        </w:rPr>
      </w:pP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pacing w:val="-1"/>
          <w:sz w:val="24"/>
          <w:szCs w:val="24"/>
        </w:rPr>
        <w:t>ep</w:t>
      </w:r>
      <w:r w:rsidRPr="003E4548">
        <w:rPr>
          <w:rFonts w:ascii="Bookman Old Style" w:eastAsia="Bookman Old Style" w:hAnsi="Bookman Old Style" w:cs="Bookman Old Style"/>
          <w:sz w:val="24"/>
          <w:szCs w:val="24"/>
        </w:rPr>
        <w:t>at</w:t>
      </w:r>
      <w:r w:rsidRPr="003E4548">
        <w:rPr>
          <w:rFonts w:ascii="Bookman Old Style" w:eastAsia="Bookman Old Style" w:hAnsi="Bookman Old Style" w:cs="Bookman Old Style"/>
          <w:spacing w:val="40"/>
          <w:sz w:val="24"/>
          <w:szCs w:val="24"/>
        </w:rPr>
        <w:t xml:space="preserve"> </w:t>
      </w:r>
      <w:r w:rsidRPr="003E4548">
        <w:rPr>
          <w:rFonts w:ascii="Bookman Old Style" w:eastAsia="Bookman Old Style" w:hAnsi="Bookman Old Style" w:cs="Bookman Old Style"/>
          <w:spacing w:val="1"/>
          <w:sz w:val="24"/>
          <w:szCs w:val="24"/>
        </w:rPr>
        <w:t>w</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k</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z w:val="24"/>
          <w:szCs w:val="24"/>
        </w:rPr>
        <w:t>u,</w:t>
      </w:r>
      <w:r w:rsidRPr="003E4548">
        <w:rPr>
          <w:rFonts w:ascii="Bookman Old Style" w:eastAsia="Bookman Old Style" w:hAnsi="Bookman Old Style" w:cs="Bookman Old Style"/>
          <w:spacing w:val="39"/>
          <w:sz w:val="24"/>
          <w:szCs w:val="24"/>
        </w:rPr>
        <w:t xml:space="preserve"> </w:t>
      </w:r>
      <w:r w:rsidRPr="003E4548">
        <w:rPr>
          <w:rFonts w:ascii="Bookman Old Style" w:eastAsia="Bookman Old Style" w:hAnsi="Bookman Old Style" w:cs="Bookman Old Style"/>
          <w:spacing w:val="-1"/>
          <w:sz w:val="24"/>
          <w:szCs w:val="24"/>
        </w:rPr>
        <w:t>ses</w:t>
      </w:r>
      <w:r w:rsidRPr="003E4548">
        <w:rPr>
          <w:rFonts w:ascii="Bookman Old Style" w:eastAsia="Bookman Old Style" w:hAnsi="Bookman Old Style" w:cs="Bookman Old Style"/>
          <w:sz w:val="24"/>
          <w:szCs w:val="24"/>
        </w:rPr>
        <w:t>uai</w:t>
      </w:r>
      <w:r w:rsidRPr="003E4548">
        <w:rPr>
          <w:rFonts w:ascii="Bookman Old Style" w:eastAsia="Bookman Old Style" w:hAnsi="Bookman Old Style" w:cs="Bookman Old Style"/>
          <w:spacing w:val="40"/>
          <w:sz w:val="24"/>
          <w:szCs w:val="24"/>
        </w:rPr>
        <w:t xml:space="preserve"> </w:t>
      </w:r>
      <w:r w:rsidRPr="003E4548">
        <w:rPr>
          <w:rFonts w:ascii="Bookman Old Style" w:eastAsia="Bookman Old Style" w:hAnsi="Bookman Old Style" w:cs="Bookman Old Style"/>
          <w:spacing w:val="-1"/>
          <w:sz w:val="24"/>
          <w:szCs w:val="24"/>
        </w:rPr>
        <w:t>de</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2"/>
          <w:sz w:val="24"/>
          <w:szCs w:val="24"/>
        </w:rPr>
        <w:t>g</w:t>
      </w:r>
      <w:r w:rsidRPr="003E4548">
        <w:rPr>
          <w:rFonts w:ascii="Bookman Old Style" w:eastAsia="Bookman Old Style" w:hAnsi="Bookman Old Style" w:cs="Bookman Old Style"/>
          <w:sz w:val="24"/>
          <w:szCs w:val="24"/>
        </w:rPr>
        <w:t>an</w:t>
      </w:r>
      <w:r w:rsidRPr="003E4548">
        <w:rPr>
          <w:rFonts w:ascii="Bookman Old Style" w:eastAsia="Bookman Old Style" w:hAnsi="Bookman Old Style" w:cs="Bookman Old Style"/>
          <w:spacing w:val="41"/>
          <w:sz w:val="24"/>
          <w:szCs w:val="24"/>
        </w:rPr>
        <w:t xml:space="preserve"> </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pacing w:val="-3"/>
          <w:sz w:val="24"/>
          <w:szCs w:val="24"/>
        </w:rPr>
        <w:t>a</w:t>
      </w:r>
      <w:r w:rsidRPr="003E4548">
        <w:rPr>
          <w:rFonts w:ascii="Bookman Old Style" w:eastAsia="Bookman Old Style" w:hAnsi="Bookman Old Style" w:cs="Bookman Old Style"/>
          <w:spacing w:val="1"/>
          <w:sz w:val="24"/>
          <w:szCs w:val="24"/>
        </w:rPr>
        <w:t>h</w:t>
      </w:r>
      <w:r w:rsidRPr="003E4548">
        <w:rPr>
          <w:rFonts w:ascii="Bookman Old Style" w:eastAsia="Bookman Old Style" w:hAnsi="Bookman Old Style" w:cs="Bookman Old Style"/>
          <w:spacing w:val="-3"/>
          <w:sz w:val="24"/>
          <w:szCs w:val="24"/>
        </w:rPr>
        <w:t>a</w:t>
      </w:r>
      <w:r w:rsidRPr="003E4548">
        <w:rPr>
          <w:rFonts w:ascii="Bookman Old Style" w:eastAsia="Bookman Old Style" w:hAnsi="Bookman Old Style" w:cs="Bookman Old Style"/>
          <w:spacing w:val="-1"/>
          <w:sz w:val="24"/>
          <w:szCs w:val="24"/>
        </w:rPr>
        <w:t>p</w:t>
      </w:r>
      <w:r w:rsidRPr="003E4548">
        <w:rPr>
          <w:rFonts w:ascii="Bookman Old Style" w:eastAsia="Bookman Old Style" w:hAnsi="Bookman Old Style" w:cs="Bookman Old Style"/>
          <w:sz w:val="24"/>
          <w:szCs w:val="24"/>
        </w:rPr>
        <w:t>an</w:t>
      </w:r>
      <w:r w:rsidRPr="003E4548">
        <w:rPr>
          <w:rFonts w:ascii="Bookman Old Style" w:eastAsia="Bookman Old Style" w:hAnsi="Bookman Old Style" w:cs="Bookman Old Style"/>
          <w:spacing w:val="41"/>
          <w:sz w:val="24"/>
          <w:szCs w:val="24"/>
        </w:rPr>
        <w:t xml:space="preserve"> </w:t>
      </w:r>
      <w:r w:rsidRPr="003E4548">
        <w:rPr>
          <w:rFonts w:ascii="Bookman Old Style" w:eastAsia="Bookman Old Style" w:hAnsi="Bookman Old Style" w:cs="Bookman Old Style"/>
          <w:spacing w:val="-1"/>
          <w:sz w:val="24"/>
          <w:szCs w:val="24"/>
        </w:rPr>
        <w:t>d</w:t>
      </w:r>
      <w:r w:rsidRPr="003E4548">
        <w:rPr>
          <w:rFonts w:ascii="Bookman Old Style" w:eastAsia="Bookman Old Style" w:hAnsi="Bookman Old Style" w:cs="Bookman Old Style"/>
          <w:sz w:val="24"/>
          <w:szCs w:val="24"/>
        </w:rPr>
        <w:t>an</w:t>
      </w:r>
      <w:r w:rsidRPr="003E4548">
        <w:rPr>
          <w:rFonts w:ascii="Bookman Old Style" w:eastAsia="Bookman Old Style" w:hAnsi="Bookman Old Style" w:cs="Bookman Old Style"/>
          <w:spacing w:val="41"/>
          <w:sz w:val="24"/>
          <w:szCs w:val="24"/>
        </w:rPr>
        <w:t xml:space="preserve"> </w:t>
      </w:r>
      <w:r w:rsidRPr="003E4548">
        <w:rPr>
          <w:rFonts w:ascii="Bookman Old Style" w:eastAsia="Bookman Old Style" w:hAnsi="Bookman Old Style" w:cs="Bookman Old Style"/>
          <w:sz w:val="24"/>
          <w:szCs w:val="24"/>
        </w:rPr>
        <w:t>j</w:t>
      </w:r>
      <w:r w:rsidRPr="003E4548">
        <w:rPr>
          <w:rFonts w:ascii="Bookman Old Style" w:eastAsia="Bookman Old Style" w:hAnsi="Bookman Old Style" w:cs="Bookman Old Style"/>
          <w:spacing w:val="1"/>
          <w:sz w:val="24"/>
          <w:szCs w:val="24"/>
        </w:rPr>
        <w:t>a</w:t>
      </w:r>
      <w:r w:rsidRPr="003E4548">
        <w:rPr>
          <w:rFonts w:ascii="Bookman Old Style" w:eastAsia="Bookman Old Style" w:hAnsi="Bookman Old Style" w:cs="Bookman Old Style"/>
          <w:spacing w:val="-1"/>
          <w:sz w:val="24"/>
          <w:szCs w:val="24"/>
        </w:rPr>
        <w:t>d</w:t>
      </w:r>
      <w:r w:rsidRPr="003E4548">
        <w:rPr>
          <w:rFonts w:ascii="Bookman Old Style" w:eastAsia="Bookman Old Style" w:hAnsi="Bookman Old Style" w:cs="Bookman Old Style"/>
          <w:spacing w:val="1"/>
          <w:sz w:val="24"/>
          <w:szCs w:val="24"/>
        </w:rPr>
        <w:t>w</w:t>
      </w:r>
      <w:r w:rsidRPr="003E4548">
        <w:rPr>
          <w:rFonts w:ascii="Bookman Old Style" w:eastAsia="Bookman Old Style" w:hAnsi="Bookman Old Style" w:cs="Bookman Old Style"/>
          <w:sz w:val="24"/>
          <w:szCs w:val="24"/>
        </w:rPr>
        <w:t>al</w:t>
      </w:r>
      <w:r w:rsidRPr="003E4548">
        <w:rPr>
          <w:rFonts w:ascii="Bookman Old Style" w:eastAsia="Bookman Old Style" w:hAnsi="Bookman Old Style" w:cs="Bookman Old Style"/>
          <w:spacing w:val="40"/>
          <w:sz w:val="24"/>
          <w:szCs w:val="24"/>
        </w:rPr>
        <w:t xml:space="preserve"> </w:t>
      </w:r>
      <w:r w:rsidRPr="003E4548">
        <w:rPr>
          <w:rFonts w:ascii="Bookman Old Style" w:eastAsia="Bookman Old Style" w:hAnsi="Bookman Old Style" w:cs="Bookman Old Style"/>
          <w:spacing w:val="-2"/>
          <w:sz w:val="24"/>
          <w:szCs w:val="24"/>
        </w:rPr>
        <w:t>y</w:t>
      </w:r>
      <w:r w:rsidRPr="003E4548">
        <w:rPr>
          <w:rFonts w:ascii="Bookman Old Style" w:eastAsia="Bookman Old Style" w:hAnsi="Bookman Old Style" w:cs="Bookman Old Style"/>
          <w:spacing w:val="-3"/>
          <w:sz w:val="24"/>
          <w:szCs w:val="24"/>
        </w:rPr>
        <w:t>a</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z w:val="24"/>
          <w:szCs w:val="24"/>
        </w:rPr>
        <w:t>g</w:t>
      </w:r>
      <w:r w:rsidRPr="003E4548">
        <w:rPr>
          <w:rFonts w:ascii="Bookman Old Style" w:eastAsia="Bookman Old Style" w:hAnsi="Bookman Old Style" w:cs="Bookman Old Style"/>
          <w:spacing w:val="37"/>
          <w:sz w:val="24"/>
          <w:szCs w:val="24"/>
        </w:rPr>
        <w:t xml:space="preserve"> </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pacing w:val="-1"/>
          <w:sz w:val="24"/>
          <w:szCs w:val="24"/>
        </w:rPr>
        <w:t>e</w:t>
      </w:r>
      <w:r w:rsidRPr="003E4548">
        <w:rPr>
          <w:rFonts w:ascii="Bookman Old Style" w:eastAsia="Bookman Old Style" w:hAnsi="Bookman Old Style" w:cs="Bookman Old Style"/>
          <w:sz w:val="24"/>
          <w:szCs w:val="24"/>
        </w:rPr>
        <w:t>l</w:t>
      </w:r>
      <w:r w:rsidRPr="003E4548">
        <w:rPr>
          <w:rFonts w:ascii="Bookman Old Style" w:eastAsia="Bookman Old Style" w:hAnsi="Bookman Old Style" w:cs="Bookman Old Style"/>
          <w:spacing w:val="1"/>
          <w:sz w:val="24"/>
          <w:szCs w:val="24"/>
        </w:rPr>
        <w:t>a</w:t>
      </w:r>
      <w:r w:rsidRPr="003E4548">
        <w:rPr>
          <w:rFonts w:ascii="Bookman Old Style" w:eastAsia="Bookman Old Style" w:hAnsi="Bookman Old Style" w:cs="Bookman Old Style"/>
          <w:sz w:val="24"/>
          <w:szCs w:val="24"/>
        </w:rPr>
        <w:t>h</w:t>
      </w:r>
      <w:r w:rsidRPr="003E4548">
        <w:rPr>
          <w:rFonts w:ascii="Bookman Old Style" w:eastAsia="Bookman Old Style" w:hAnsi="Bookman Old Style" w:cs="Bookman Old Style"/>
          <w:spacing w:val="41"/>
          <w:sz w:val="24"/>
          <w:szCs w:val="24"/>
        </w:rPr>
        <w:t xml:space="preserve"> </w:t>
      </w:r>
      <w:r w:rsidRPr="003E4548">
        <w:rPr>
          <w:rFonts w:ascii="Bookman Old Style" w:eastAsia="Bookman Old Style" w:hAnsi="Bookman Old Style" w:cs="Bookman Old Style"/>
          <w:spacing w:val="-1"/>
          <w:sz w:val="24"/>
          <w:szCs w:val="24"/>
        </w:rPr>
        <w:t>d</w:t>
      </w:r>
      <w:r w:rsidRPr="003E4548">
        <w:rPr>
          <w:rFonts w:ascii="Bookman Old Style" w:eastAsia="Bookman Old Style" w:hAnsi="Bookman Old Style" w:cs="Bookman Old Style"/>
          <w:sz w:val="24"/>
          <w:szCs w:val="24"/>
        </w:rPr>
        <w:t>i</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pacing w:val="-1"/>
          <w:sz w:val="24"/>
          <w:szCs w:val="24"/>
        </w:rPr>
        <w:t>e</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pacing w:val="-3"/>
          <w:sz w:val="24"/>
          <w:szCs w:val="24"/>
        </w:rPr>
        <w:t>a</w:t>
      </w:r>
      <w:r w:rsidRPr="003E4548">
        <w:rPr>
          <w:rFonts w:ascii="Bookman Old Style" w:eastAsia="Bookman Old Style" w:hAnsi="Bookman Old Style" w:cs="Bookman Old Style"/>
          <w:spacing w:val="-1"/>
          <w:sz w:val="24"/>
          <w:szCs w:val="24"/>
        </w:rPr>
        <w:t>pk</w:t>
      </w:r>
      <w:r w:rsidRPr="003E4548">
        <w:rPr>
          <w:rFonts w:ascii="Bookman Old Style" w:eastAsia="Bookman Old Style" w:hAnsi="Bookman Old Style" w:cs="Bookman Old Style"/>
          <w:sz w:val="24"/>
          <w:szCs w:val="24"/>
        </w:rPr>
        <w:t>an</w:t>
      </w:r>
      <w:r w:rsidR="003E4548" w:rsidRPr="003E4548">
        <w:rPr>
          <w:rFonts w:ascii="Bookman Old Style" w:eastAsia="Bookman Old Style" w:hAnsi="Bookman Old Style" w:cs="Bookman Old Style"/>
          <w:sz w:val="24"/>
          <w:szCs w:val="24"/>
        </w:rPr>
        <w:t xml:space="preserve"> </w:t>
      </w:r>
      <w:r w:rsidRPr="003E4548">
        <w:rPr>
          <w:rFonts w:ascii="Bookman Old Style" w:eastAsia="Bookman Old Style" w:hAnsi="Bookman Old Style" w:cs="Bookman Old Style"/>
          <w:spacing w:val="-1"/>
          <w:sz w:val="24"/>
          <w:szCs w:val="24"/>
        </w:rPr>
        <w:t>d</w:t>
      </w:r>
      <w:r w:rsidRPr="003E4548">
        <w:rPr>
          <w:rFonts w:ascii="Bookman Old Style" w:eastAsia="Bookman Old Style" w:hAnsi="Bookman Old Style" w:cs="Bookman Old Style"/>
          <w:sz w:val="24"/>
          <w:szCs w:val="24"/>
        </w:rPr>
        <w:t>al</w:t>
      </w:r>
      <w:r w:rsidRPr="003E4548">
        <w:rPr>
          <w:rFonts w:ascii="Bookman Old Style" w:eastAsia="Bookman Old Style" w:hAnsi="Bookman Old Style" w:cs="Bookman Old Style"/>
          <w:spacing w:val="1"/>
          <w:sz w:val="24"/>
          <w:szCs w:val="24"/>
        </w:rPr>
        <w:t>a</w:t>
      </w:r>
      <w:r w:rsidRPr="003E4548">
        <w:rPr>
          <w:rFonts w:ascii="Bookman Old Style" w:eastAsia="Bookman Old Style" w:hAnsi="Bookman Old Style" w:cs="Bookman Old Style"/>
          <w:sz w:val="24"/>
          <w:szCs w:val="24"/>
        </w:rPr>
        <w:t>m</w:t>
      </w:r>
      <w:r w:rsidRPr="003E4548">
        <w:rPr>
          <w:rFonts w:ascii="Bookman Old Style" w:eastAsia="Bookman Old Style" w:hAnsi="Bookman Old Style" w:cs="Bookman Old Style"/>
          <w:spacing w:val="-2"/>
          <w:sz w:val="24"/>
          <w:szCs w:val="24"/>
        </w:rPr>
        <w:t xml:space="preserve"> </w:t>
      </w:r>
      <w:r w:rsidRPr="003E4548">
        <w:rPr>
          <w:rFonts w:ascii="Bookman Old Style" w:eastAsia="Bookman Old Style" w:hAnsi="Bookman Old Style" w:cs="Bookman Old Style"/>
          <w:spacing w:val="-1"/>
          <w:sz w:val="24"/>
          <w:szCs w:val="24"/>
        </w:rPr>
        <w:t>pe</w:t>
      </w:r>
      <w:r w:rsidRPr="003E4548">
        <w:rPr>
          <w:rFonts w:ascii="Bookman Old Style" w:eastAsia="Bookman Old Style" w:hAnsi="Bookman Old Style" w:cs="Bookman Old Style"/>
          <w:spacing w:val="-2"/>
          <w:sz w:val="24"/>
          <w:szCs w:val="24"/>
        </w:rPr>
        <w:t>r</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z w:val="24"/>
          <w:szCs w:val="24"/>
        </w:rPr>
        <w:t>u</w:t>
      </w:r>
      <w:r w:rsidRPr="003E4548">
        <w:rPr>
          <w:rFonts w:ascii="Bookman Old Style" w:eastAsia="Bookman Old Style" w:hAnsi="Bookman Old Style" w:cs="Bookman Old Style"/>
          <w:spacing w:val="-2"/>
          <w:sz w:val="24"/>
          <w:szCs w:val="24"/>
        </w:rPr>
        <w:t>r</w:t>
      </w:r>
      <w:r w:rsidRPr="003E4548">
        <w:rPr>
          <w:rFonts w:ascii="Bookman Old Style" w:eastAsia="Bookman Old Style" w:hAnsi="Bookman Old Style" w:cs="Bookman Old Style"/>
          <w:sz w:val="24"/>
          <w:szCs w:val="24"/>
        </w:rPr>
        <w:t>an</w:t>
      </w:r>
      <w:r w:rsidRPr="003E4548">
        <w:rPr>
          <w:rFonts w:ascii="Bookman Old Style" w:eastAsia="Bookman Old Style" w:hAnsi="Bookman Old Style" w:cs="Bookman Old Style"/>
          <w:spacing w:val="1"/>
          <w:sz w:val="24"/>
          <w:szCs w:val="24"/>
        </w:rPr>
        <w:t xml:space="preserve"> </w:t>
      </w:r>
      <w:r w:rsidRPr="003E4548">
        <w:rPr>
          <w:rFonts w:ascii="Bookman Old Style" w:eastAsia="Bookman Old Style" w:hAnsi="Bookman Old Style" w:cs="Bookman Old Style"/>
          <w:spacing w:val="-1"/>
          <w:sz w:val="24"/>
          <w:szCs w:val="24"/>
        </w:rPr>
        <w:t>pe</w:t>
      </w:r>
      <w:r w:rsidRPr="003E4548">
        <w:rPr>
          <w:rFonts w:ascii="Bookman Old Style" w:eastAsia="Bookman Old Style" w:hAnsi="Bookman Old Style" w:cs="Bookman Old Style"/>
          <w:spacing w:val="-2"/>
          <w:sz w:val="24"/>
          <w:szCs w:val="24"/>
        </w:rPr>
        <w:t>r</w:t>
      </w:r>
      <w:r w:rsidRPr="003E4548">
        <w:rPr>
          <w:rFonts w:ascii="Bookman Old Style" w:eastAsia="Bookman Old Style" w:hAnsi="Bookman Old Style" w:cs="Bookman Old Style"/>
          <w:sz w:val="24"/>
          <w:szCs w:val="24"/>
        </w:rPr>
        <w:t>u</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1"/>
          <w:sz w:val="24"/>
          <w:szCs w:val="24"/>
        </w:rPr>
        <w:t>d</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2"/>
          <w:sz w:val="24"/>
          <w:szCs w:val="24"/>
        </w:rPr>
        <w:t>g</w:t>
      </w:r>
      <w:r w:rsidRPr="003E4548">
        <w:rPr>
          <w:rFonts w:ascii="Bookman Old Style" w:eastAsia="Bookman Old Style" w:hAnsi="Bookman Old Style" w:cs="Bookman Old Style"/>
          <w:sz w:val="24"/>
          <w:szCs w:val="24"/>
        </w:rPr>
        <w:t>-u</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1"/>
          <w:sz w:val="24"/>
          <w:szCs w:val="24"/>
        </w:rPr>
        <w:t>d</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2"/>
          <w:sz w:val="24"/>
          <w:szCs w:val="24"/>
        </w:rPr>
        <w:t>g</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z w:val="24"/>
          <w:szCs w:val="24"/>
        </w:rPr>
        <w:t>;</w:t>
      </w:r>
    </w:p>
    <w:p w:rsidR="003651A0" w:rsidRPr="003E4548" w:rsidRDefault="00862C82" w:rsidP="00CC66A3">
      <w:pPr>
        <w:pStyle w:val="ListParagraph"/>
        <w:numPr>
          <w:ilvl w:val="1"/>
          <w:numId w:val="6"/>
        </w:numPr>
        <w:spacing w:before="2" w:line="280" w:lineRule="exact"/>
        <w:ind w:right="75" w:hanging="447"/>
        <w:rPr>
          <w:rFonts w:ascii="Bookman Old Style" w:eastAsia="Bookman Old Style" w:hAnsi="Bookman Old Style" w:cs="Bookman Old Style"/>
          <w:sz w:val="24"/>
          <w:szCs w:val="24"/>
        </w:rPr>
      </w:pP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pacing w:val="-2"/>
          <w:sz w:val="24"/>
          <w:szCs w:val="24"/>
        </w:rPr>
        <w:t>r</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1"/>
          <w:sz w:val="24"/>
          <w:szCs w:val="24"/>
        </w:rPr>
        <w:t>sp</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2"/>
          <w:sz w:val="24"/>
          <w:szCs w:val="24"/>
        </w:rPr>
        <w:t>r</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4"/>
          <w:sz w:val="24"/>
          <w:szCs w:val="24"/>
        </w:rPr>
        <w:t>n</w:t>
      </w:r>
      <w:r w:rsidRPr="003E4548">
        <w:rPr>
          <w:rFonts w:ascii="Bookman Old Style" w:eastAsia="Bookman Old Style" w:hAnsi="Bookman Old Style" w:cs="Bookman Old Style"/>
          <w:sz w:val="24"/>
          <w:szCs w:val="24"/>
        </w:rPr>
        <w:t xml:space="preserve">,   </w:t>
      </w:r>
      <w:r w:rsidRPr="003E4548">
        <w:rPr>
          <w:rFonts w:ascii="Bookman Old Style" w:eastAsia="Bookman Old Style" w:hAnsi="Bookman Old Style" w:cs="Bookman Old Style"/>
          <w:spacing w:val="13"/>
          <w:sz w:val="24"/>
          <w:szCs w:val="24"/>
        </w:rPr>
        <w:t xml:space="preserve"> </w:t>
      </w:r>
      <w:r w:rsidRPr="003E4548">
        <w:rPr>
          <w:rFonts w:ascii="Bookman Old Style" w:eastAsia="Bookman Old Style" w:hAnsi="Bookman Old Style" w:cs="Bookman Old Style"/>
          <w:sz w:val="24"/>
          <w:szCs w:val="24"/>
        </w:rPr>
        <w:t>u</w:t>
      </w:r>
      <w:r w:rsidRPr="003E4548">
        <w:rPr>
          <w:rFonts w:ascii="Bookman Old Style" w:eastAsia="Bookman Old Style" w:hAnsi="Bookman Old Style" w:cs="Bookman Old Style"/>
          <w:spacing w:val="1"/>
          <w:sz w:val="24"/>
          <w:szCs w:val="24"/>
        </w:rPr>
        <w:t>nt</w:t>
      </w:r>
      <w:r w:rsidRPr="003E4548">
        <w:rPr>
          <w:rFonts w:ascii="Bookman Old Style" w:eastAsia="Bookman Old Style" w:hAnsi="Bookman Old Style" w:cs="Bookman Old Style"/>
          <w:sz w:val="24"/>
          <w:szCs w:val="24"/>
        </w:rPr>
        <w:t xml:space="preserve">uk   </w:t>
      </w:r>
      <w:r w:rsidRPr="003E4548">
        <w:rPr>
          <w:rFonts w:ascii="Bookman Old Style" w:eastAsia="Bookman Old Style" w:hAnsi="Bookman Old Style" w:cs="Bookman Old Style"/>
          <w:spacing w:val="13"/>
          <w:sz w:val="24"/>
          <w:szCs w:val="24"/>
        </w:rPr>
        <w:t xml:space="preserve"> </w:t>
      </w:r>
      <w:r w:rsidRPr="003E4548">
        <w:rPr>
          <w:rFonts w:ascii="Bookman Old Style" w:eastAsia="Bookman Old Style" w:hAnsi="Bookman Old Style" w:cs="Bookman Old Style"/>
          <w:spacing w:val="-2"/>
          <w:sz w:val="24"/>
          <w:szCs w:val="24"/>
        </w:rPr>
        <w:t>m</w:t>
      </w:r>
      <w:r w:rsidRPr="003E4548">
        <w:rPr>
          <w:rFonts w:ascii="Bookman Old Style" w:eastAsia="Bookman Old Style" w:hAnsi="Bookman Old Style" w:cs="Bookman Old Style"/>
          <w:spacing w:val="-1"/>
          <w:sz w:val="24"/>
          <w:szCs w:val="24"/>
        </w:rPr>
        <w:t>e</w:t>
      </w:r>
      <w:r w:rsidRPr="003E4548">
        <w:rPr>
          <w:rFonts w:ascii="Bookman Old Style" w:eastAsia="Bookman Old Style" w:hAnsi="Bookman Old Style" w:cs="Bookman Old Style"/>
          <w:spacing w:val="-2"/>
          <w:sz w:val="24"/>
          <w:szCs w:val="24"/>
        </w:rPr>
        <w:t>m</w:t>
      </w:r>
      <w:r w:rsidRPr="003E4548">
        <w:rPr>
          <w:rFonts w:ascii="Bookman Old Style" w:eastAsia="Bookman Old Style" w:hAnsi="Bookman Old Style" w:cs="Bookman Old Style"/>
          <w:sz w:val="24"/>
          <w:szCs w:val="24"/>
        </w:rPr>
        <w:t>u</w:t>
      </w:r>
      <w:r w:rsidRPr="003E4548">
        <w:rPr>
          <w:rFonts w:ascii="Bookman Old Style" w:eastAsia="Bookman Old Style" w:hAnsi="Bookman Old Style" w:cs="Bookman Old Style"/>
          <w:spacing w:val="-1"/>
          <w:sz w:val="24"/>
          <w:szCs w:val="24"/>
        </w:rPr>
        <w:t>d</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h</w:t>
      </w:r>
      <w:r w:rsidRPr="003E4548">
        <w:rPr>
          <w:rFonts w:ascii="Bookman Old Style" w:eastAsia="Bookman Old Style" w:hAnsi="Bookman Old Style" w:cs="Bookman Old Style"/>
          <w:spacing w:val="-1"/>
          <w:sz w:val="24"/>
          <w:szCs w:val="24"/>
        </w:rPr>
        <w:t>k</w:t>
      </w:r>
      <w:r w:rsidRPr="003E4548">
        <w:rPr>
          <w:rFonts w:ascii="Bookman Old Style" w:eastAsia="Bookman Old Style" w:hAnsi="Bookman Old Style" w:cs="Bookman Old Style"/>
          <w:sz w:val="24"/>
          <w:szCs w:val="24"/>
        </w:rPr>
        <w:t xml:space="preserve">an   </w:t>
      </w:r>
      <w:r w:rsidRPr="003E4548">
        <w:rPr>
          <w:rFonts w:ascii="Bookman Old Style" w:eastAsia="Bookman Old Style" w:hAnsi="Bookman Old Style" w:cs="Bookman Old Style"/>
          <w:spacing w:val="15"/>
          <w:sz w:val="24"/>
          <w:szCs w:val="24"/>
        </w:rPr>
        <w:t xml:space="preserve"> </w:t>
      </w:r>
      <w:r w:rsidRPr="003E4548">
        <w:rPr>
          <w:rFonts w:ascii="Bookman Old Style" w:eastAsia="Bookman Old Style" w:hAnsi="Bookman Old Style" w:cs="Bookman Old Style"/>
          <w:spacing w:val="-2"/>
          <w:sz w:val="24"/>
          <w:szCs w:val="24"/>
        </w:rPr>
        <w:t>m</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s</w:t>
      </w:r>
      <w:r w:rsidRPr="003E4548">
        <w:rPr>
          <w:rFonts w:ascii="Bookman Old Style" w:eastAsia="Bookman Old Style" w:hAnsi="Bookman Old Style" w:cs="Bookman Old Style"/>
          <w:spacing w:val="-2"/>
          <w:sz w:val="24"/>
          <w:szCs w:val="24"/>
        </w:rPr>
        <w:t>y</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2"/>
          <w:sz w:val="24"/>
          <w:szCs w:val="24"/>
        </w:rPr>
        <w:t>r</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k</w:t>
      </w:r>
      <w:r w:rsidRPr="003E4548">
        <w:rPr>
          <w:rFonts w:ascii="Bookman Old Style" w:eastAsia="Bookman Old Style" w:hAnsi="Bookman Old Style" w:cs="Bookman Old Style"/>
          <w:sz w:val="24"/>
          <w:szCs w:val="24"/>
        </w:rPr>
        <w:t xml:space="preserve">at   </w:t>
      </w:r>
      <w:r w:rsidRPr="003E4548">
        <w:rPr>
          <w:rFonts w:ascii="Bookman Old Style" w:eastAsia="Bookman Old Style" w:hAnsi="Bookman Old Style" w:cs="Bookman Old Style"/>
          <w:spacing w:val="14"/>
          <w:sz w:val="24"/>
          <w:szCs w:val="24"/>
        </w:rPr>
        <w:t xml:space="preserve"> </w:t>
      </w:r>
      <w:r w:rsidRPr="003E4548">
        <w:rPr>
          <w:rFonts w:ascii="Bookman Old Style" w:eastAsia="Bookman Old Style" w:hAnsi="Bookman Old Style" w:cs="Bookman Old Style"/>
          <w:spacing w:val="-2"/>
          <w:sz w:val="24"/>
          <w:szCs w:val="24"/>
        </w:rPr>
        <w:t>m</w:t>
      </w:r>
      <w:r w:rsidRPr="003E4548">
        <w:rPr>
          <w:rFonts w:ascii="Bookman Old Style" w:eastAsia="Bookman Old Style" w:hAnsi="Bookman Old Style" w:cs="Bookman Old Style"/>
          <w:spacing w:val="-1"/>
          <w:sz w:val="24"/>
          <w:szCs w:val="24"/>
        </w:rPr>
        <w:t>e</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2"/>
          <w:sz w:val="24"/>
          <w:szCs w:val="24"/>
        </w:rPr>
        <w:t>g</w:t>
      </w:r>
      <w:r w:rsidRPr="003E4548">
        <w:rPr>
          <w:rFonts w:ascii="Bookman Old Style" w:eastAsia="Bookman Old Style" w:hAnsi="Bookman Old Style" w:cs="Bookman Old Style"/>
          <w:spacing w:val="-1"/>
          <w:sz w:val="24"/>
          <w:szCs w:val="24"/>
        </w:rPr>
        <w:t>e</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h</w:t>
      </w:r>
      <w:r w:rsidRPr="003E4548">
        <w:rPr>
          <w:rFonts w:ascii="Bookman Old Style" w:eastAsia="Bookman Old Style" w:hAnsi="Bookman Old Style" w:cs="Bookman Old Style"/>
          <w:sz w:val="24"/>
          <w:szCs w:val="24"/>
        </w:rPr>
        <w:t xml:space="preserve">ui   </w:t>
      </w:r>
      <w:r w:rsidRPr="003E4548">
        <w:rPr>
          <w:rFonts w:ascii="Bookman Old Style" w:eastAsia="Bookman Old Style" w:hAnsi="Bookman Old Style" w:cs="Bookman Old Style"/>
          <w:spacing w:val="13"/>
          <w:sz w:val="24"/>
          <w:szCs w:val="24"/>
        </w:rPr>
        <w:t xml:space="preserve"> </w:t>
      </w:r>
      <w:r w:rsidRPr="003E4548">
        <w:rPr>
          <w:rFonts w:ascii="Bookman Old Style" w:eastAsia="Bookman Old Style" w:hAnsi="Bookman Old Style" w:cs="Bookman Old Style"/>
          <w:spacing w:val="-1"/>
          <w:sz w:val="24"/>
          <w:szCs w:val="24"/>
        </w:rPr>
        <w:t>d</w:t>
      </w:r>
      <w:r w:rsidRPr="003E4548">
        <w:rPr>
          <w:rFonts w:ascii="Bookman Old Style" w:eastAsia="Bookman Old Style" w:hAnsi="Bookman Old Style" w:cs="Bookman Old Style"/>
          <w:sz w:val="24"/>
          <w:szCs w:val="24"/>
        </w:rPr>
        <w:t>an</w:t>
      </w:r>
      <w:r w:rsidR="003E4548" w:rsidRPr="003E4548">
        <w:rPr>
          <w:rFonts w:ascii="Bookman Old Style" w:eastAsia="Bookman Old Style" w:hAnsi="Bookman Old Style" w:cs="Bookman Old Style"/>
          <w:sz w:val="24"/>
          <w:szCs w:val="24"/>
        </w:rPr>
        <w:t xml:space="preserve"> </w:t>
      </w:r>
      <w:r w:rsidRPr="003E4548">
        <w:rPr>
          <w:rFonts w:ascii="Bookman Old Style" w:eastAsia="Bookman Old Style" w:hAnsi="Bookman Old Style" w:cs="Bookman Old Style"/>
          <w:spacing w:val="-2"/>
          <w:sz w:val="24"/>
          <w:szCs w:val="24"/>
        </w:rPr>
        <w:t>m</w:t>
      </w:r>
      <w:r w:rsidRPr="003E4548">
        <w:rPr>
          <w:rFonts w:ascii="Bookman Old Style" w:eastAsia="Bookman Old Style" w:hAnsi="Bookman Old Style" w:cs="Bookman Old Style"/>
          <w:spacing w:val="-1"/>
          <w:sz w:val="24"/>
          <w:szCs w:val="24"/>
        </w:rPr>
        <w:t>e</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1"/>
          <w:sz w:val="24"/>
          <w:szCs w:val="24"/>
        </w:rPr>
        <w:t>d</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p</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pacing w:val="-1"/>
          <w:sz w:val="24"/>
          <w:szCs w:val="24"/>
        </w:rPr>
        <w:t>k</w:t>
      </w:r>
      <w:r w:rsidRPr="003E4548">
        <w:rPr>
          <w:rFonts w:ascii="Bookman Old Style" w:eastAsia="Bookman Old Style" w:hAnsi="Bookman Old Style" w:cs="Bookman Old Style"/>
          <w:sz w:val="24"/>
          <w:szCs w:val="24"/>
        </w:rPr>
        <w:t>an</w:t>
      </w:r>
      <w:r w:rsidRPr="003E4548">
        <w:rPr>
          <w:rFonts w:ascii="Bookman Old Style" w:eastAsia="Bookman Old Style" w:hAnsi="Bookman Old Style" w:cs="Bookman Old Style"/>
          <w:spacing w:val="1"/>
          <w:sz w:val="24"/>
          <w:szCs w:val="24"/>
        </w:rPr>
        <w:t xml:space="preserve"> </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kse</w:t>
      </w:r>
      <w:r w:rsidRPr="003E4548">
        <w:rPr>
          <w:rFonts w:ascii="Bookman Old Style" w:eastAsia="Bookman Old Style" w:hAnsi="Bookman Old Style" w:cs="Bookman Old Style"/>
          <w:sz w:val="24"/>
          <w:szCs w:val="24"/>
        </w:rPr>
        <w:t>s</w:t>
      </w:r>
      <w:r w:rsidRPr="003E4548">
        <w:rPr>
          <w:rFonts w:ascii="Bookman Old Style" w:eastAsia="Bookman Old Style" w:hAnsi="Bookman Old Style" w:cs="Bookman Old Style"/>
          <w:spacing w:val="-1"/>
          <w:sz w:val="24"/>
          <w:szCs w:val="24"/>
        </w:rPr>
        <w:t xml:space="preserve"> </w:t>
      </w:r>
      <w:r w:rsidRPr="003E4548">
        <w:rPr>
          <w:rFonts w:ascii="Bookman Old Style" w:eastAsia="Bookman Old Style" w:hAnsi="Bookman Old Style" w:cs="Bookman Old Style"/>
          <w:sz w:val="24"/>
          <w:szCs w:val="24"/>
        </w:rPr>
        <w:t>i</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1"/>
          <w:sz w:val="24"/>
          <w:szCs w:val="24"/>
        </w:rPr>
        <w:t>f</w:t>
      </w:r>
      <w:r w:rsidRPr="003E4548">
        <w:rPr>
          <w:rFonts w:ascii="Bookman Old Style" w:eastAsia="Bookman Old Style" w:hAnsi="Bookman Old Style" w:cs="Bookman Old Style"/>
          <w:spacing w:val="1"/>
          <w:sz w:val="24"/>
          <w:szCs w:val="24"/>
        </w:rPr>
        <w:t>o</w:t>
      </w:r>
      <w:r w:rsidRPr="003E4548">
        <w:rPr>
          <w:rFonts w:ascii="Bookman Old Style" w:eastAsia="Bookman Old Style" w:hAnsi="Bookman Old Style" w:cs="Bookman Old Style"/>
          <w:spacing w:val="-2"/>
          <w:sz w:val="24"/>
          <w:szCs w:val="24"/>
        </w:rPr>
        <w:t>rm</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s</w:t>
      </w:r>
      <w:r w:rsidRPr="003E4548">
        <w:rPr>
          <w:rFonts w:ascii="Bookman Old Style" w:eastAsia="Bookman Old Style" w:hAnsi="Bookman Old Style" w:cs="Bookman Old Style"/>
          <w:sz w:val="24"/>
          <w:szCs w:val="24"/>
        </w:rPr>
        <w:t xml:space="preserve">i </w:t>
      </w:r>
      <w:r w:rsidRPr="003E4548">
        <w:rPr>
          <w:rFonts w:ascii="Bookman Old Style" w:eastAsia="Bookman Old Style" w:hAnsi="Bookman Old Style" w:cs="Bookman Old Style"/>
          <w:spacing w:val="-1"/>
          <w:sz w:val="24"/>
          <w:szCs w:val="24"/>
        </w:rPr>
        <w:t>se</w:t>
      </w:r>
      <w:r w:rsidRPr="003E4548">
        <w:rPr>
          <w:rFonts w:ascii="Bookman Old Style" w:eastAsia="Bookman Old Style" w:hAnsi="Bookman Old Style" w:cs="Bookman Old Style"/>
          <w:spacing w:val="4"/>
          <w:sz w:val="24"/>
          <w:szCs w:val="24"/>
        </w:rPr>
        <w:t>l</w:t>
      </w:r>
      <w:r w:rsidRPr="003E4548">
        <w:rPr>
          <w:rFonts w:ascii="Bookman Old Style" w:eastAsia="Bookman Old Style" w:hAnsi="Bookman Old Style" w:cs="Bookman Old Style"/>
          <w:sz w:val="24"/>
          <w:szCs w:val="24"/>
        </w:rPr>
        <w:t>ua</w:t>
      </w:r>
      <w:r w:rsidRPr="003E4548">
        <w:rPr>
          <w:rFonts w:ascii="Bookman Old Style" w:eastAsia="Bookman Old Style" w:hAnsi="Bookman Old Style" w:cs="Bookman Old Style"/>
          <w:spacing w:val="3"/>
          <w:sz w:val="24"/>
          <w:szCs w:val="24"/>
        </w:rPr>
        <w:t>s</w:t>
      </w:r>
      <w:r w:rsidRPr="003E4548">
        <w:rPr>
          <w:rFonts w:ascii="Bookman Old Style" w:eastAsia="Bookman Old Style" w:hAnsi="Bookman Old Style" w:cs="Bookman Old Style"/>
          <w:sz w:val="24"/>
          <w:szCs w:val="24"/>
        </w:rPr>
        <w:t>-lua</w:t>
      </w:r>
      <w:r w:rsidRPr="003E4548">
        <w:rPr>
          <w:rFonts w:ascii="Bookman Old Style" w:eastAsia="Bookman Old Style" w:hAnsi="Bookman Old Style" w:cs="Bookman Old Style"/>
          <w:spacing w:val="-1"/>
          <w:sz w:val="24"/>
          <w:szCs w:val="24"/>
        </w:rPr>
        <w:t>s</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2"/>
          <w:sz w:val="24"/>
          <w:szCs w:val="24"/>
        </w:rPr>
        <w:t>y</w:t>
      </w:r>
      <w:r w:rsidRPr="003E4548">
        <w:rPr>
          <w:rFonts w:ascii="Bookman Old Style" w:eastAsia="Bookman Old Style" w:hAnsi="Bookman Old Style" w:cs="Bookman Old Style"/>
          <w:sz w:val="24"/>
          <w:szCs w:val="24"/>
        </w:rPr>
        <w:t xml:space="preserve">a </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pacing w:val="-1"/>
          <w:sz w:val="24"/>
          <w:szCs w:val="24"/>
        </w:rPr>
        <w:t>e</w:t>
      </w:r>
      <w:r w:rsidRPr="003E4548">
        <w:rPr>
          <w:rFonts w:ascii="Bookman Old Style" w:eastAsia="Bookman Old Style" w:hAnsi="Bookman Old Style" w:cs="Bookman Old Style"/>
          <w:spacing w:val="1"/>
          <w:sz w:val="24"/>
          <w:szCs w:val="24"/>
        </w:rPr>
        <w:t>nt</w:t>
      </w:r>
      <w:r w:rsidRPr="003E4548">
        <w:rPr>
          <w:rFonts w:ascii="Bookman Old Style" w:eastAsia="Bookman Old Style" w:hAnsi="Bookman Old Style" w:cs="Bookman Old Style"/>
          <w:spacing w:val="-3"/>
          <w:sz w:val="24"/>
          <w:szCs w:val="24"/>
        </w:rPr>
        <w:t>a</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z w:val="24"/>
          <w:szCs w:val="24"/>
        </w:rPr>
        <w:t>g</w:t>
      </w:r>
      <w:r w:rsidRPr="003E4548">
        <w:rPr>
          <w:rFonts w:ascii="Bookman Old Style" w:eastAsia="Bookman Old Style" w:hAnsi="Bookman Old Style" w:cs="Bookman Old Style"/>
          <w:spacing w:val="-2"/>
          <w:sz w:val="24"/>
          <w:szCs w:val="24"/>
        </w:rPr>
        <w:t xml:space="preserve"> </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P</w:t>
      </w:r>
      <w:r w:rsidRPr="003E4548">
        <w:rPr>
          <w:rFonts w:ascii="Bookman Old Style" w:eastAsia="Bookman Old Style" w:hAnsi="Bookman Old Style" w:cs="Bookman Old Style"/>
          <w:sz w:val="24"/>
          <w:szCs w:val="24"/>
        </w:rPr>
        <w:t>B</w:t>
      </w:r>
      <w:r w:rsidRPr="003E4548">
        <w:rPr>
          <w:rFonts w:ascii="Bookman Old Style" w:eastAsia="Bookman Old Style" w:hAnsi="Bookman Old Style" w:cs="Bookman Old Style"/>
          <w:spacing w:val="-2"/>
          <w:sz w:val="24"/>
          <w:szCs w:val="24"/>
        </w:rPr>
        <w:t xml:space="preserve"> </w:t>
      </w:r>
      <w:r w:rsidRPr="003E4548">
        <w:rPr>
          <w:rFonts w:ascii="Bookman Old Style" w:eastAsia="Bookman Old Style" w:hAnsi="Bookman Old Style" w:cs="Bookman Old Style"/>
          <w:sz w:val="24"/>
          <w:szCs w:val="24"/>
        </w:rPr>
        <w:t>D</w:t>
      </w:r>
      <w:r w:rsidRPr="003E4548">
        <w:rPr>
          <w:rFonts w:ascii="Bookman Old Style" w:eastAsia="Bookman Old Style" w:hAnsi="Bookman Old Style" w:cs="Bookman Old Style"/>
          <w:spacing w:val="-1"/>
          <w:sz w:val="24"/>
          <w:szCs w:val="24"/>
        </w:rPr>
        <w:t>es</w:t>
      </w:r>
      <w:r w:rsidRPr="003E4548">
        <w:rPr>
          <w:rFonts w:ascii="Bookman Old Style" w:eastAsia="Bookman Old Style" w:hAnsi="Bookman Old Style" w:cs="Bookman Old Style"/>
          <w:sz w:val="24"/>
          <w:szCs w:val="24"/>
        </w:rPr>
        <w:t>a;</w:t>
      </w:r>
    </w:p>
    <w:p w:rsidR="003651A0" w:rsidRPr="003E4548" w:rsidRDefault="00862C82" w:rsidP="00CC66A3">
      <w:pPr>
        <w:pStyle w:val="ListParagraph"/>
        <w:numPr>
          <w:ilvl w:val="1"/>
          <w:numId w:val="6"/>
        </w:numPr>
        <w:spacing w:line="280" w:lineRule="exact"/>
        <w:ind w:right="75" w:hanging="447"/>
        <w:rPr>
          <w:rFonts w:ascii="Bookman Old Style" w:eastAsia="Bookman Old Style" w:hAnsi="Bookman Old Style" w:cs="Bookman Old Style"/>
          <w:sz w:val="24"/>
          <w:szCs w:val="24"/>
        </w:rPr>
      </w:pPr>
      <w:r w:rsidRPr="003E4548">
        <w:rPr>
          <w:rFonts w:ascii="Bookman Old Style" w:eastAsia="Bookman Old Style" w:hAnsi="Bookman Old Style" w:cs="Bookman Old Style"/>
          <w:spacing w:val="-1"/>
          <w:sz w:val="24"/>
          <w:szCs w:val="24"/>
        </w:rPr>
        <w:t>p</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2"/>
          <w:sz w:val="24"/>
          <w:szCs w:val="24"/>
        </w:rPr>
        <w:t>r</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z w:val="24"/>
          <w:szCs w:val="24"/>
        </w:rPr>
        <w:t>i</w:t>
      </w:r>
      <w:r w:rsidRPr="003E4548">
        <w:rPr>
          <w:rFonts w:ascii="Bookman Old Style" w:eastAsia="Bookman Old Style" w:hAnsi="Bookman Old Style" w:cs="Bookman Old Style"/>
          <w:spacing w:val="-1"/>
          <w:sz w:val="24"/>
          <w:szCs w:val="24"/>
        </w:rPr>
        <w:t>s</w:t>
      </w:r>
      <w:r w:rsidRPr="003E4548">
        <w:rPr>
          <w:rFonts w:ascii="Bookman Old Style" w:eastAsia="Bookman Old Style" w:hAnsi="Bookman Old Style" w:cs="Bookman Old Style"/>
          <w:sz w:val="24"/>
          <w:szCs w:val="24"/>
        </w:rPr>
        <w:t>i</w:t>
      </w:r>
      <w:r w:rsidRPr="003E4548">
        <w:rPr>
          <w:rFonts w:ascii="Bookman Old Style" w:eastAsia="Bookman Old Style" w:hAnsi="Bookman Old Style" w:cs="Bookman Old Style"/>
          <w:spacing w:val="-1"/>
          <w:sz w:val="24"/>
          <w:szCs w:val="24"/>
        </w:rPr>
        <w:t>p</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z w:val="24"/>
          <w:szCs w:val="24"/>
        </w:rPr>
        <w:t>i</w:t>
      </w:r>
      <w:r w:rsidRPr="003E4548">
        <w:rPr>
          <w:rFonts w:ascii="Bookman Old Style" w:eastAsia="Bookman Old Style" w:hAnsi="Bookman Old Style" w:cs="Bookman Old Style"/>
          <w:spacing w:val="-1"/>
          <w:sz w:val="24"/>
          <w:szCs w:val="24"/>
        </w:rPr>
        <w:t>f</w:t>
      </w:r>
      <w:r w:rsidRPr="003E4548">
        <w:rPr>
          <w:rFonts w:ascii="Bookman Old Style" w:eastAsia="Bookman Old Style" w:hAnsi="Bookman Old Style" w:cs="Bookman Old Style"/>
          <w:sz w:val="24"/>
          <w:szCs w:val="24"/>
        </w:rPr>
        <w:t>,</w:t>
      </w:r>
      <w:r w:rsidRPr="003E4548">
        <w:rPr>
          <w:rFonts w:ascii="Bookman Old Style" w:eastAsia="Bookman Old Style" w:hAnsi="Bookman Old Style" w:cs="Bookman Old Style"/>
          <w:spacing w:val="-1"/>
          <w:sz w:val="24"/>
          <w:szCs w:val="24"/>
        </w:rPr>
        <w:t xml:space="preserve"> de</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2"/>
          <w:sz w:val="24"/>
          <w:szCs w:val="24"/>
        </w:rPr>
        <w:t>g</w:t>
      </w:r>
      <w:r w:rsidRPr="003E4548">
        <w:rPr>
          <w:rFonts w:ascii="Bookman Old Style" w:eastAsia="Bookman Old Style" w:hAnsi="Bookman Old Style" w:cs="Bookman Old Style"/>
          <w:sz w:val="24"/>
          <w:szCs w:val="24"/>
        </w:rPr>
        <w:t>an</w:t>
      </w:r>
      <w:r w:rsidRPr="003E4548">
        <w:rPr>
          <w:rFonts w:ascii="Bookman Old Style" w:eastAsia="Bookman Old Style" w:hAnsi="Bookman Old Style" w:cs="Bookman Old Style"/>
          <w:spacing w:val="1"/>
          <w:sz w:val="24"/>
          <w:szCs w:val="24"/>
        </w:rPr>
        <w:t xml:space="preserve"> </w:t>
      </w:r>
      <w:r w:rsidRPr="003E4548">
        <w:rPr>
          <w:rFonts w:ascii="Bookman Old Style" w:eastAsia="Bookman Old Style" w:hAnsi="Bookman Old Style" w:cs="Bookman Old Style"/>
          <w:spacing w:val="-2"/>
          <w:sz w:val="24"/>
          <w:szCs w:val="24"/>
        </w:rPr>
        <w:t>m</w:t>
      </w:r>
      <w:r w:rsidRPr="003E4548">
        <w:rPr>
          <w:rFonts w:ascii="Bookman Old Style" w:eastAsia="Bookman Old Style" w:hAnsi="Bookman Old Style" w:cs="Bookman Old Style"/>
          <w:spacing w:val="-1"/>
          <w:sz w:val="24"/>
          <w:szCs w:val="24"/>
        </w:rPr>
        <w:t>e</w:t>
      </w:r>
      <w:r w:rsidRPr="003E4548">
        <w:rPr>
          <w:rFonts w:ascii="Bookman Old Style" w:eastAsia="Bookman Old Style" w:hAnsi="Bookman Old Style" w:cs="Bookman Old Style"/>
          <w:sz w:val="24"/>
          <w:szCs w:val="24"/>
        </w:rPr>
        <w:t>l</w:t>
      </w:r>
      <w:r w:rsidRPr="003E4548">
        <w:rPr>
          <w:rFonts w:ascii="Bookman Old Style" w:eastAsia="Bookman Old Style" w:hAnsi="Bookman Old Style" w:cs="Bookman Old Style"/>
          <w:spacing w:val="4"/>
          <w:sz w:val="24"/>
          <w:szCs w:val="24"/>
        </w:rPr>
        <w:t>i</w:t>
      </w:r>
      <w:r w:rsidRPr="003E4548">
        <w:rPr>
          <w:rFonts w:ascii="Bookman Old Style" w:eastAsia="Bookman Old Style" w:hAnsi="Bookman Old Style" w:cs="Bookman Old Style"/>
          <w:spacing w:val="-1"/>
          <w:sz w:val="24"/>
          <w:szCs w:val="24"/>
        </w:rPr>
        <w:t>b</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pacing w:val="-1"/>
          <w:sz w:val="24"/>
          <w:szCs w:val="24"/>
        </w:rPr>
        <w:t>k</w:t>
      </w:r>
      <w:r w:rsidRPr="003E4548">
        <w:rPr>
          <w:rFonts w:ascii="Bookman Old Style" w:eastAsia="Bookman Old Style" w:hAnsi="Bookman Old Style" w:cs="Bookman Old Style"/>
          <w:sz w:val="24"/>
          <w:szCs w:val="24"/>
        </w:rPr>
        <w:t>an</w:t>
      </w:r>
      <w:r w:rsidRPr="003E4548">
        <w:rPr>
          <w:rFonts w:ascii="Bookman Old Style" w:eastAsia="Bookman Old Style" w:hAnsi="Bookman Old Style" w:cs="Bookman Old Style"/>
          <w:spacing w:val="1"/>
          <w:sz w:val="24"/>
          <w:szCs w:val="24"/>
        </w:rPr>
        <w:t xml:space="preserve"> </w:t>
      </w:r>
      <w:r w:rsidRPr="003E4548">
        <w:rPr>
          <w:rFonts w:ascii="Bookman Old Style" w:eastAsia="Bookman Old Style" w:hAnsi="Bookman Old Style" w:cs="Bookman Old Style"/>
          <w:spacing w:val="-2"/>
          <w:sz w:val="24"/>
          <w:szCs w:val="24"/>
        </w:rPr>
        <w:t>m</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s</w:t>
      </w:r>
      <w:r w:rsidRPr="003E4548">
        <w:rPr>
          <w:rFonts w:ascii="Bookman Old Style" w:eastAsia="Bookman Old Style" w:hAnsi="Bookman Old Style" w:cs="Bookman Old Style"/>
          <w:spacing w:val="-2"/>
          <w:sz w:val="24"/>
          <w:szCs w:val="24"/>
        </w:rPr>
        <w:t>y</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2"/>
          <w:sz w:val="24"/>
          <w:szCs w:val="24"/>
        </w:rPr>
        <w:t>r</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k</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z w:val="24"/>
          <w:szCs w:val="24"/>
        </w:rPr>
        <w:t>;</w:t>
      </w:r>
      <w:r w:rsidRPr="003E4548">
        <w:rPr>
          <w:rFonts w:ascii="Bookman Old Style" w:eastAsia="Bookman Old Style" w:hAnsi="Bookman Old Style" w:cs="Bookman Old Style"/>
          <w:spacing w:val="-1"/>
          <w:sz w:val="24"/>
          <w:szCs w:val="24"/>
        </w:rPr>
        <w:t xml:space="preserve"> d</w:t>
      </w:r>
      <w:r w:rsidRPr="003E4548">
        <w:rPr>
          <w:rFonts w:ascii="Bookman Old Style" w:eastAsia="Bookman Old Style" w:hAnsi="Bookman Old Style" w:cs="Bookman Old Style"/>
          <w:sz w:val="24"/>
          <w:szCs w:val="24"/>
        </w:rPr>
        <w:t>an</w:t>
      </w:r>
    </w:p>
    <w:p w:rsidR="003651A0" w:rsidRPr="00BF7D80" w:rsidRDefault="00862C82" w:rsidP="00BF7D80">
      <w:pPr>
        <w:pStyle w:val="ListParagraph"/>
        <w:numPr>
          <w:ilvl w:val="1"/>
          <w:numId w:val="6"/>
        </w:numPr>
        <w:spacing w:before="2" w:line="280" w:lineRule="exact"/>
        <w:ind w:right="75" w:hanging="447"/>
        <w:rPr>
          <w:rFonts w:ascii="Bookman Old Style" w:eastAsia="Bookman Old Style" w:hAnsi="Bookman Old Style" w:cs="Bookman Old Style"/>
          <w:sz w:val="24"/>
          <w:szCs w:val="24"/>
        </w:rPr>
      </w:pP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z w:val="24"/>
          <w:szCs w:val="24"/>
        </w:rPr>
        <w:t>i</w:t>
      </w:r>
      <w:r w:rsidRPr="003E4548">
        <w:rPr>
          <w:rFonts w:ascii="Bookman Old Style" w:eastAsia="Bookman Old Style" w:hAnsi="Bookman Old Style" w:cs="Bookman Old Style"/>
          <w:spacing w:val="-1"/>
          <w:sz w:val="24"/>
          <w:szCs w:val="24"/>
        </w:rPr>
        <w:t>d</w:t>
      </w:r>
      <w:r w:rsidRPr="003E4548">
        <w:rPr>
          <w:rFonts w:ascii="Bookman Old Style" w:eastAsia="Bookman Old Style" w:hAnsi="Bookman Old Style" w:cs="Bookman Old Style"/>
          <w:sz w:val="24"/>
          <w:szCs w:val="24"/>
        </w:rPr>
        <w:t>ak</w:t>
      </w:r>
      <w:r w:rsidRPr="003E4548">
        <w:rPr>
          <w:rFonts w:ascii="Bookman Old Style" w:eastAsia="Bookman Old Style" w:hAnsi="Bookman Old Style" w:cs="Bookman Old Style"/>
          <w:spacing w:val="35"/>
          <w:sz w:val="24"/>
          <w:szCs w:val="24"/>
        </w:rPr>
        <w:t xml:space="preserve"> </w:t>
      </w:r>
      <w:r w:rsidRPr="003E4548">
        <w:rPr>
          <w:rFonts w:ascii="Bookman Old Style" w:eastAsia="Bookman Old Style" w:hAnsi="Bookman Old Style" w:cs="Bookman Old Style"/>
          <w:spacing w:val="-1"/>
          <w:sz w:val="24"/>
          <w:szCs w:val="24"/>
        </w:rPr>
        <w:t>be</w:t>
      </w:r>
      <w:r w:rsidRPr="003E4548">
        <w:rPr>
          <w:rFonts w:ascii="Bookman Old Style" w:eastAsia="Bookman Old Style" w:hAnsi="Bookman Old Style" w:cs="Bookman Old Style"/>
          <w:spacing w:val="-2"/>
          <w:sz w:val="24"/>
          <w:szCs w:val="24"/>
        </w:rPr>
        <w:t>r</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pacing w:val="-1"/>
          <w:sz w:val="24"/>
          <w:szCs w:val="24"/>
        </w:rPr>
        <w:t>e</w:t>
      </w:r>
      <w:r w:rsidRPr="003E4548">
        <w:rPr>
          <w:rFonts w:ascii="Bookman Old Style" w:eastAsia="Bookman Old Style" w:hAnsi="Bookman Old Style" w:cs="Bookman Old Style"/>
          <w:spacing w:val="1"/>
          <w:sz w:val="24"/>
          <w:szCs w:val="24"/>
        </w:rPr>
        <w:t>nt</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2"/>
          <w:sz w:val="24"/>
          <w:szCs w:val="24"/>
        </w:rPr>
        <w:t>g</w:t>
      </w:r>
      <w:r w:rsidRPr="003E4548">
        <w:rPr>
          <w:rFonts w:ascii="Bookman Old Style" w:eastAsia="Bookman Old Style" w:hAnsi="Bookman Old Style" w:cs="Bookman Old Style"/>
          <w:sz w:val="24"/>
          <w:szCs w:val="24"/>
        </w:rPr>
        <w:t>an</w:t>
      </w:r>
      <w:r w:rsidRPr="003E4548">
        <w:rPr>
          <w:rFonts w:ascii="Bookman Old Style" w:eastAsia="Bookman Old Style" w:hAnsi="Bookman Old Style" w:cs="Bookman Old Style"/>
          <w:spacing w:val="37"/>
          <w:sz w:val="24"/>
          <w:szCs w:val="24"/>
        </w:rPr>
        <w:t xml:space="preserve"> </w:t>
      </w:r>
      <w:r w:rsidRPr="003E4548">
        <w:rPr>
          <w:rFonts w:ascii="Bookman Old Style" w:eastAsia="Bookman Old Style" w:hAnsi="Bookman Old Style" w:cs="Bookman Old Style"/>
          <w:spacing w:val="-1"/>
          <w:sz w:val="24"/>
          <w:szCs w:val="24"/>
        </w:rPr>
        <w:t>de</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2"/>
          <w:sz w:val="24"/>
          <w:szCs w:val="24"/>
        </w:rPr>
        <w:t>g</w:t>
      </w:r>
      <w:r w:rsidRPr="003E4548">
        <w:rPr>
          <w:rFonts w:ascii="Bookman Old Style" w:eastAsia="Bookman Old Style" w:hAnsi="Bookman Old Style" w:cs="Bookman Old Style"/>
          <w:sz w:val="24"/>
          <w:szCs w:val="24"/>
        </w:rPr>
        <w:t>an</w:t>
      </w:r>
      <w:r w:rsidRPr="003E4548">
        <w:rPr>
          <w:rFonts w:ascii="Bookman Old Style" w:eastAsia="Bookman Old Style" w:hAnsi="Bookman Old Style" w:cs="Bookman Old Style"/>
          <w:spacing w:val="37"/>
          <w:sz w:val="24"/>
          <w:szCs w:val="24"/>
        </w:rPr>
        <w:t xml:space="preserve"> </w:t>
      </w:r>
      <w:r w:rsidRPr="003E4548">
        <w:rPr>
          <w:rFonts w:ascii="Bookman Old Style" w:eastAsia="Bookman Old Style" w:hAnsi="Bookman Old Style" w:cs="Bookman Old Style"/>
          <w:spacing w:val="-1"/>
          <w:sz w:val="24"/>
          <w:szCs w:val="24"/>
        </w:rPr>
        <w:t>kepe</w:t>
      </w:r>
      <w:r w:rsidRPr="003E4548">
        <w:rPr>
          <w:rFonts w:ascii="Bookman Old Style" w:eastAsia="Bookman Old Style" w:hAnsi="Bookman Old Style" w:cs="Bookman Old Style"/>
          <w:spacing w:val="1"/>
          <w:sz w:val="24"/>
          <w:szCs w:val="24"/>
        </w:rPr>
        <w:t>nt</w:t>
      </w:r>
      <w:r w:rsidRPr="003E4548">
        <w:rPr>
          <w:rFonts w:ascii="Bookman Old Style" w:eastAsia="Bookman Old Style" w:hAnsi="Bookman Old Style" w:cs="Bookman Old Style"/>
          <w:sz w:val="24"/>
          <w:szCs w:val="24"/>
        </w:rPr>
        <w:t>i</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2"/>
          <w:sz w:val="24"/>
          <w:szCs w:val="24"/>
        </w:rPr>
        <w:t>g</w:t>
      </w:r>
      <w:r w:rsidRPr="003E4548">
        <w:rPr>
          <w:rFonts w:ascii="Bookman Old Style" w:eastAsia="Bookman Old Style" w:hAnsi="Bookman Old Style" w:cs="Bookman Old Style"/>
          <w:sz w:val="24"/>
          <w:szCs w:val="24"/>
        </w:rPr>
        <w:t>an</w:t>
      </w:r>
      <w:r w:rsidRPr="003E4548">
        <w:rPr>
          <w:rFonts w:ascii="Bookman Old Style" w:eastAsia="Bookman Old Style" w:hAnsi="Bookman Old Style" w:cs="Bookman Old Style"/>
          <w:spacing w:val="37"/>
          <w:sz w:val="24"/>
          <w:szCs w:val="24"/>
        </w:rPr>
        <w:t xml:space="preserve"> </w:t>
      </w:r>
      <w:r w:rsidRPr="003E4548">
        <w:rPr>
          <w:rFonts w:ascii="Bookman Old Style" w:eastAsia="Bookman Old Style" w:hAnsi="Bookman Old Style" w:cs="Bookman Old Style"/>
          <w:sz w:val="24"/>
          <w:szCs w:val="24"/>
        </w:rPr>
        <w:t>u</w:t>
      </w:r>
      <w:r w:rsidRPr="003E4548">
        <w:rPr>
          <w:rFonts w:ascii="Bookman Old Style" w:eastAsia="Bookman Old Style" w:hAnsi="Bookman Old Style" w:cs="Bookman Old Style"/>
          <w:spacing w:val="-2"/>
          <w:sz w:val="24"/>
          <w:szCs w:val="24"/>
        </w:rPr>
        <w:t>m</w:t>
      </w:r>
      <w:r w:rsidRPr="003E4548">
        <w:rPr>
          <w:rFonts w:ascii="Bookman Old Style" w:eastAsia="Bookman Old Style" w:hAnsi="Bookman Old Style" w:cs="Bookman Old Style"/>
          <w:sz w:val="24"/>
          <w:szCs w:val="24"/>
        </w:rPr>
        <w:t>u</w:t>
      </w:r>
      <w:r w:rsidRPr="003E4548">
        <w:rPr>
          <w:rFonts w:ascii="Bookman Old Style" w:eastAsia="Bookman Old Style" w:hAnsi="Bookman Old Style" w:cs="Bookman Old Style"/>
          <w:spacing w:val="-2"/>
          <w:sz w:val="24"/>
          <w:szCs w:val="24"/>
        </w:rPr>
        <w:t>m</w:t>
      </w:r>
      <w:r w:rsidRPr="003E4548">
        <w:rPr>
          <w:rFonts w:ascii="Bookman Old Style" w:eastAsia="Bookman Old Style" w:hAnsi="Bookman Old Style" w:cs="Bookman Old Style"/>
          <w:sz w:val="24"/>
          <w:szCs w:val="24"/>
        </w:rPr>
        <w:t>,</w:t>
      </w:r>
      <w:r w:rsidRPr="003E4548">
        <w:rPr>
          <w:rFonts w:ascii="Bookman Old Style" w:eastAsia="Bookman Old Style" w:hAnsi="Bookman Old Style" w:cs="Bookman Old Style"/>
          <w:spacing w:val="35"/>
          <w:sz w:val="24"/>
          <w:szCs w:val="24"/>
        </w:rPr>
        <w:t xml:space="preserve"> </w:t>
      </w:r>
      <w:r w:rsidRPr="003E4548">
        <w:rPr>
          <w:rFonts w:ascii="Bookman Old Style" w:eastAsia="Bookman Old Style" w:hAnsi="Bookman Old Style" w:cs="Bookman Old Style"/>
          <w:spacing w:val="-1"/>
          <w:sz w:val="24"/>
          <w:szCs w:val="24"/>
        </w:rPr>
        <w:t>pe</w:t>
      </w:r>
      <w:r w:rsidRPr="003E4548">
        <w:rPr>
          <w:rFonts w:ascii="Bookman Old Style" w:eastAsia="Bookman Old Style" w:hAnsi="Bookman Old Style" w:cs="Bookman Old Style"/>
          <w:spacing w:val="-2"/>
          <w:sz w:val="24"/>
          <w:szCs w:val="24"/>
        </w:rPr>
        <w:t>r</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t</w:t>
      </w:r>
      <w:r w:rsidRPr="003E4548">
        <w:rPr>
          <w:rFonts w:ascii="Bookman Old Style" w:eastAsia="Bookman Old Style" w:hAnsi="Bookman Old Style" w:cs="Bookman Old Style"/>
          <w:sz w:val="24"/>
          <w:szCs w:val="24"/>
        </w:rPr>
        <w:t>u</w:t>
      </w:r>
      <w:r w:rsidRPr="003E4548">
        <w:rPr>
          <w:rFonts w:ascii="Bookman Old Style" w:eastAsia="Bookman Old Style" w:hAnsi="Bookman Old Style" w:cs="Bookman Old Style"/>
          <w:spacing w:val="-2"/>
          <w:sz w:val="24"/>
          <w:szCs w:val="24"/>
        </w:rPr>
        <w:t>r</w:t>
      </w:r>
      <w:r w:rsidRPr="003E4548">
        <w:rPr>
          <w:rFonts w:ascii="Bookman Old Style" w:eastAsia="Bookman Old Style" w:hAnsi="Bookman Old Style" w:cs="Bookman Old Style"/>
          <w:sz w:val="24"/>
          <w:szCs w:val="24"/>
        </w:rPr>
        <w:t>an</w:t>
      </w:r>
      <w:r w:rsidRPr="003E4548">
        <w:rPr>
          <w:rFonts w:ascii="Bookman Old Style" w:eastAsia="Bookman Old Style" w:hAnsi="Bookman Old Style" w:cs="Bookman Old Style"/>
          <w:spacing w:val="37"/>
          <w:sz w:val="24"/>
          <w:szCs w:val="24"/>
        </w:rPr>
        <w:t xml:space="preserve"> </w:t>
      </w:r>
      <w:r w:rsidRPr="003E4548">
        <w:rPr>
          <w:rFonts w:ascii="Bookman Old Style" w:eastAsia="Bookman Old Style" w:hAnsi="Bookman Old Style" w:cs="Bookman Old Style"/>
          <w:spacing w:val="-1"/>
          <w:sz w:val="24"/>
          <w:szCs w:val="24"/>
        </w:rPr>
        <w:t>pe</w:t>
      </w:r>
      <w:r w:rsidRPr="003E4548">
        <w:rPr>
          <w:rFonts w:ascii="Bookman Old Style" w:eastAsia="Bookman Old Style" w:hAnsi="Bookman Old Style" w:cs="Bookman Old Style"/>
          <w:spacing w:val="-2"/>
          <w:sz w:val="24"/>
          <w:szCs w:val="24"/>
        </w:rPr>
        <w:t>r</w:t>
      </w:r>
      <w:r w:rsidRPr="003E4548">
        <w:rPr>
          <w:rFonts w:ascii="Bookman Old Style" w:eastAsia="Bookman Old Style" w:hAnsi="Bookman Old Style" w:cs="Bookman Old Style"/>
          <w:sz w:val="24"/>
          <w:szCs w:val="24"/>
        </w:rPr>
        <w:t>u</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1"/>
          <w:sz w:val="24"/>
          <w:szCs w:val="24"/>
        </w:rPr>
        <w:t>d</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9"/>
          <w:sz w:val="24"/>
          <w:szCs w:val="24"/>
        </w:rPr>
        <w:t>g</w:t>
      </w:r>
      <w:r w:rsidRPr="003E4548">
        <w:rPr>
          <w:rFonts w:ascii="Bookman Old Style" w:eastAsia="Bookman Old Style" w:hAnsi="Bookman Old Style" w:cs="Bookman Old Style"/>
          <w:sz w:val="24"/>
          <w:szCs w:val="24"/>
        </w:rPr>
        <w:t>-u</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1"/>
          <w:sz w:val="24"/>
          <w:szCs w:val="24"/>
        </w:rPr>
        <w:t>d</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2"/>
          <w:sz w:val="24"/>
          <w:szCs w:val="24"/>
        </w:rPr>
        <w:t>g</w:t>
      </w:r>
      <w:r w:rsidRPr="003E4548">
        <w:rPr>
          <w:rFonts w:ascii="Bookman Old Style" w:eastAsia="Bookman Old Style" w:hAnsi="Bookman Old Style" w:cs="Bookman Old Style"/>
          <w:sz w:val="24"/>
          <w:szCs w:val="24"/>
        </w:rPr>
        <w:t>an</w:t>
      </w:r>
      <w:r w:rsidRPr="003E4548">
        <w:rPr>
          <w:rFonts w:ascii="Bookman Old Style" w:eastAsia="Bookman Old Style" w:hAnsi="Bookman Old Style" w:cs="Bookman Old Style"/>
          <w:spacing w:val="1"/>
          <w:sz w:val="24"/>
          <w:szCs w:val="24"/>
        </w:rPr>
        <w:t xml:space="preserve"> </w:t>
      </w:r>
      <w:r w:rsidRPr="003E4548">
        <w:rPr>
          <w:rFonts w:ascii="Bookman Old Style" w:eastAsia="Bookman Old Style" w:hAnsi="Bookman Old Style" w:cs="Bookman Old Style"/>
          <w:spacing w:val="-2"/>
          <w:sz w:val="24"/>
          <w:szCs w:val="24"/>
        </w:rPr>
        <w:t>y</w:t>
      </w:r>
      <w:r w:rsidRPr="003E4548">
        <w:rPr>
          <w:rFonts w:ascii="Bookman Old Style" w:eastAsia="Bookman Old Style" w:hAnsi="Bookman Old Style" w:cs="Bookman Old Style"/>
          <w:sz w:val="24"/>
          <w:szCs w:val="24"/>
        </w:rPr>
        <w:t>a</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z w:val="24"/>
          <w:szCs w:val="24"/>
        </w:rPr>
        <w:t>g</w:t>
      </w:r>
      <w:r w:rsidRPr="003E4548">
        <w:rPr>
          <w:rFonts w:ascii="Bookman Old Style" w:eastAsia="Bookman Old Style" w:hAnsi="Bookman Old Style" w:cs="Bookman Old Style"/>
          <w:spacing w:val="-2"/>
          <w:sz w:val="24"/>
          <w:szCs w:val="24"/>
        </w:rPr>
        <w:t xml:space="preserve"> </w:t>
      </w:r>
      <w:r w:rsidRPr="003E4548">
        <w:rPr>
          <w:rFonts w:ascii="Bookman Old Style" w:eastAsia="Bookman Old Style" w:hAnsi="Bookman Old Style" w:cs="Bookman Old Style"/>
          <w:sz w:val="24"/>
          <w:szCs w:val="24"/>
        </w:rPr>
        <w:t>l</w:t>
      </w:r>
      <w:r w:rsidRPr="003E4548">
        <w:rPr>
          <w:rFonts w:ascii="Bookman Old Style" w:eastAsia="Bookman Old Style" w:hAnsi="Bookman Old Style" w:cs="Bookman Old Style"/>
          <w:spacing w:val="-1"/>
          <w:sz w:val="24"/>
          <w:szCs w:val="24"/>
        </w:rPr>
        <w:t>eb</w:t>
      </w:r>
      <w:r w:rsidRPr="003E4548">
        <w:rPr>
          <w:rFonts w:ascii="Bookman Old Style" w:eastAsia="Bookman Old Style" w:hAnsi="Bookman Old Style" w:cs="Bookman Old Style"/>
          <w:sz w:val="24"/>
          <w:szCs w:val="24"/>
        </w:rPr>
        <w:t>ih</w:t>
      </w:r>
      <w:r w:rsidRPr="003E4548">
        <w:rPr>
          <w:rFonts w:ascii="Bookman Old Style" w:eastAsia="Bookman Old Style" w:hAnsi="Bookman Old Style" w:cs="Bookman Old Style"/>
          <w:spacing w:val="1"/>
          <w:sz w:val="24"/>
          <w:szCs w:val="24"/>
        </w:rPr>
        <w:t xml:space="preserve"> t</w:t>
      </w:r>
      <w:r w:rsidRPr="003E4548">
        <w:rPr>
          <w:rFonts w:ascii="Bookman Old Style" w:eastAsia="Bookman Old Style" w:hAnsi="Bookman Old Style" w:cs="Bookman Old Style"/>
          <w:sz w:val="24"/>
          <w:szCs w:val="24"/>
        </w:rPr>
        <w:t>i</w:t>
      </w:r>
      <w:r w:rsidRPr="003E4548">
        <w:rPr>
          <w:rFonts w:ascii="Bookman Old Style" w:eastAsia="Bookman Old Style" w:hAnsi="Bookman Old Style" w:cs="Bookman Old Style"/>
          <w:spacing w:val="1"/>
          <w:sz w:val="24"/>
          <w:szCs w:val="24"/>
        </w:rPr>
        <w:t>n</w:t>
      </w:r>
      <w:r w:rsidRPr="003E4548">
        <w:rPr>
          <w:rFonts w:ascii="Bookman Old Style" w:eastAsia="Bookman Old Style" w:hAnsi="Bookman Old Style" w:cs="Bookman Old Style"/>
          <w:spacing w:val="-2"/>
          <w:sz w:val="24"/>
          <w:szCs w:val="24"/>
        </w:rPr>
        <w:t>gg</w:t>
      </w:r>
      <w:r w:rsidRPr="003E4548">
        <w:rPr>
          <w:rFonts w:ascii="Bookman Old Style" w:eastAsia="Bookman Old Style" w:hAnsi="Bookman Old Style" w:cs="Bookman Old Style"/>
          <w:sz w:val="24"/>
          <w:szCs w:val="24"/>
        </w:rPr>
        <w:t>i.</w:t>
      </w:r>
    </w:p>
    <w:p w:rsidR="003651A0" w:rsidRPr="007949ED" w:rsidRDefault="00862C82">
      <w:pPr>
        <w:ind w:left="117"/>
        <w:rPr>
          <w:rFonts w:ascii="Bookman Old Style" w:eastAsia="Bookman Old Style" w:hAnsi="Bookman Old Style" w:cs="Bookman Old Style"/>
          <w:b/>
          <w:sz w:val="24"/>
          <w:szCs w:val="24"/>
        </w:rPr>
      </w:pPr>
      <w:r w:rsidRPr="007949ED">
        <w:rPr>
          <w:rFonts w:ascii="Bookman Old Style" w:eastAsia="Bookman Old Style" w:hAnsi="Bookman Old Style" w:cs="Bookman Old Style"/>
          <w:b/>
          <w:spacing w:val="-2"/>
          <w:sz w:val="24"/>
          <w:szCs w:val="24"/>
        </w:rPr>
        <w:t>III</w:t>
      </w:r>
      <w:r w:rsidRPr="007949ED">
        <w:rPr>
          <w:rFonts w:ascii="Bookman Old Style" w:eastAsia="Bookman Old Style" w:hAnsi="Bookman Old Style" w:cs="Bookman Old Style"/>
          <w:b/>
          <w:sz w:val="24"/>
          <w:szCs w:val="24"/>
        </w:rPr>
        <w:t>.</w:t>
      </w:r>
      <w:r w:rsidRPr="007949ED">
        <w:rPr>
          <w:rFonts w:ascii="Bookman Old Style" w:eastAsia="Bookman Old Style" w:hAnsi="Bookman Old Style" w:cs="Bookman Old Style"/>
          <w:b/>
          <w:spacing w:val="35"/>
          <w:sz w:val="24"/>
          <w:szCs w:val="24"/>
        </w:rPr>
        <w:t xml:space="preserve"> </w:t>
      </w:r>
      <w:r w:rsidRPr="007949ED">
        <w:rPr>
          <w:rFonts w:ascii="Bookman Old Style" w:eastAsia="Bookman Old Style" w:hAnsi="Bookman Old Style" w:cs="Bookman Old Style"/>
          <w:b/>
          <w:spacing w:val="-1"/>
          <w:sz w:val="24"/>
          <w:szCs w:val="24"/>
        </w:rPr>
        <w:t>Keb</w:t>
      </w:r>
      <w:r w:rsidRPr="007949ED">
        <w:rPr>
          <w:rFonts w:ascii="Bookman Old Style" w:eastAsia="Bookman Old Style" w:hAnsi="Bookman Old Style" w:cs="Bookman Old Style"/>
          <w:b/>
          <w:sz w:val="24"/>
          <w:szCs w:val="24"/>
        </w:rPr>
        <w:t>ij</w:t>
      </w:r>
      <w:r w:rsidRPr="007949ED">
        <w:rPr>
          <w:rFonts w:ascii="Bookman Old Style" w:eastAsia="Bookman Old Style" w:hAnsi="Bookman Old Style" w:cs="Bookman Old Style"/>
          <w:b/>
          <w:spacing w:val="1"/>
          <w:sz w:val="24"/>
          <w:szCs w:val="24"/>
        </w:rPr>
        <w:t>a</w:t>
      </w:r>
      <w:r w:rsidRPr="007949ED">
        <w:rPr>
          <w:rFonts w:ascii="Bookman Old Style" w:eastAsia="Bookman Old Style" w:hAnsi="Bookman Old Style" w:cs="Bookman Old Style"/>
          <w:b/>
          <w:sz w:val="24"/>
          <w:szCs w:val="24"/>
        </w:rPr>
        <w:t>k</w:t>
      </w:r>
      <w:r w:rsidRPr="007949ED">
        <w:rPr>
          <w:rFonts w:ascii="Bookman Old Style" w:eastAsia="Bookman Old Style" w:hAnsi="Bookman Old Style" w:cs="Bookman Old Style"/>
          <w:b/>
          <w:spacing w:val="1"/>
          <w:sz w:val="24"/>
          <w:szCs w:val="24"/>
        </w:rPr>
        <w:t>a</w:t>
      </w:r>
      <w:r w:rsidRPr="007949ED">
        <w:rPr>
          <w:rFonts w:ascii="Bookman Old Style" w:eastAsia="Bookman Old Style" w:hAnsi="Bookman Old Style" w:cs="Bookman Old Style"/>
          <w:b/>
          <w:sz w:val="24"/>
          <w:szCs w:val="24"/>
        </w:rPr>
        <w:t>n</w:t>
      </w:r>
      <w:r w:rsidRPr="007949ED">
        <w:rPr>
          <w:rFonts w:ascii="Bookman Old Style" w:eastAsia="Bookman Old Style" w:hAnsi="Bookman Old Style" w:cs="Bookman Old Style"/>
          <w:b/>
          <w:spacing w:val="1"/>
          <w:sz w:val="24"/>
          <w:szCs w:val="24"/>
        </w:rPr>
        <w:t xml:space="preserve"> </w:t>
      </w:r>
      <w:r w:rsidRPr="007949ED">
        <w:rPr>
          <w:rFonts w:ascii="Bookman Old Style" w:eastAsia="Bookman Old Style" w:hAnsi="Bookman Old Style" w:cs="Bookman Old Style"/>
          <w:b/>
          <w:spacing w:val="-1"/>
          <w:sz w:val="24"/>
          <w:szCs w:val="24"/>
        </w:rPr>
        <w:t>Pe</w:t>
      </w:r>
      <w:r w:rsidRPr="007949ED">
        <w:rPr>
          <w:rFonts w:ascii="Bookman Old Style" w:eastAsia="Bookman Old Style" w:hAnsi="Bookman Old Style" w:cs="Bookman Old Style"/>
          <w:b/>
          <w:spacing w:val="1"/>
          <w:sz w:val="24"/>
          <w:szCs w:val="24"/>
        </w:rPr>
        <w:t>n</w:t>
      </w:r>
      <w:r w:rsidRPr="007949ED">
        <w:rPr>
          <w:rFonts w:ascii="Bookman Old Style" w:eastAsia="Bookman Old Style" w:hAnsi="Bookman Old Style" w:cs="Bookman Old Style"/>
          <w:b/>
          <w:spacing w:val="-2"/>
          <w:sz w:val="24"/>
          <w:szCs w:val="24"/>
        </w:rPr>
        <w:t>y</w:t>
      </w:r>
      <w:r w:rsidRPr="007949ED">
        <w:rPr>
          <w:rFonts w:ascii="Bookman Old Style" w:eastAsia="Bookman Old Style" w:hAnsi="Bookman Old Style" w:cs="Bookman Old Style"/>
          <w:b/>
          <w:sz w:val="24"/>
          <w:szCs w:val="24"/>
        </w:rPr>
        <w:t>u</w:t>
      </w:r>
      <w:r w:rsidRPr="007949ED">
        <w:rPr>
          <w:rFonts w:ascii="Bookman Old Style" w:eastAsia="Bookman Old Style" w:hAnsi="Bookman Old Style" w:cs="Bookman Old Style"/>
          <w:b/>
          <w:spacing w:val="-1"/>
          <w:sz w:val="24"/>
          <w:szCs w:val="24"/>
        </w:rPr>
        <w:t>s</w:t>
      </w:r>
      <w:r w:rsidRPr="007949ED">
        <w:rPr>
          <w:rFonts w:ascii="Bookman Old Style" w:eastAsia="Bookman Old Style" w:hAnsi="Bookman Old Style" w:cs="Bookman Old Style"/>
          <w:b/>
          <w:sz w:val="24"/>
          <w:szCs w:val="24"/>
        </w:rPr>
        <w:t>u</w:t>
      </w:r>
      <w:r w:rsidRPr="007949ED">
        <w:rPr>
          <w:rFonts w:ascii="Bookman Old Style" w:eastAsia="Bookman Old Style" w:hAnsi="Bookman Old Style" w:cs="Bookman Old Style"/>
          <w:b/>
          <w:spacing w:val="1"/>
          <w:sz w:val="24"/>
          <w:szCs w:val="24"/>
        </w:rPr>
        <w:t>n</w:t>
      </w:r>
      <w:r w:rsidRPr="007949ED">
        <w:rPr>
          <w:rFonts w:ascii="Bookman Old Style" w:eastAsia="Bookman Old Style" w:hAnsi="Bookman Old Style" w:cs="Bookman Old Style"/>
          <w:b/>
          <w:sz w:val="24"/>
          <w:szCs w:val="24"/>
        </w:rPr>
        <w:t>an</w:t>
      </w:r>
      <w:r w:rsidRPr="007949ED">
        <w:rPr>
          <w:rFonts w:ascii="Bookman Old Style" w:eastAsia="Bookman Old Style" w:hAnsi="Bookman Old Style" w:cs="Bookman Old Style"/>
          <w:b/>
          <w:spacing w:val="1"/>
          <w:sz w:val="24"/>
          <w:szCs w:val="24"/>
        </w:rPr>
        <w:t xml:space="preserve"> </w:t>
      </w:r>
      <w:r w:rsidRPr="007949ED">
        <w:rPr>
          <w:rFonts w:ascii="Bookman Old Style" w:eastAsia="Bookman Old Style" w:hAnsi="Bookman Old Style" w:cs="Bookman Old Style"/>
          <w:b/>
          <w:sz w:val="24"/>
          <w:szCs w:val="24"/>
        </w:rPr>
        <w:t>A</w:t>
      </w:r>
      <w:r w:rsidRPr="007949ED">
        <w:rPr>
          <w:rFonts w:ascii="Bookman Old Style" w:eastAsia="Bookman Old Style" w:hAnsi="Bookman Old Style" w:cs="Bookman Old Style"/>
          <w:b/>
          <w:spacing w:val="-1"/>
          <w:sz w:val="24"/>
          <w:szCs w:val="24"/>
        </w:rPr>
        <w:t>P</w:t>
      </w:r>
      <w:r w:rsidRPr="007949ED">
        <w:rPr>
          <w:rFonts w:ascii="Bookman Old Style" w:eastAsia="Bookman Old Style" w:hAnsi="Bookman Old Style" w:cs="Bookman Old Style"/>
          <w:b/>
          <w:sz w:val="24"/>
          <w:szCs w:val="24"/>
        </w:rPr>
        <w:t>B</w:t>
      </w:r>
      <w:r w:rsidRPr="007949ED">
        <w:rPr>
          <w:rFonts w:ascii="Bookman Old Style" w:eastAsia="Bookman Old Style" w:hAnsi="Bookman Old Style" w:cs="Bookman Old Style"/>
          <w:b/>
          <w:spacing w:val="-2"/>
          <w:sz w:val="24"/>
          <w:szCs w:val="24"/>
        </w:rPr>
        <w:t xml:space="preserve"> </w:t>
      </w:r>
      <w:r w:rsidRPr="007949ED">
        <w:rPr>
          <w:rFonts w:ascii="Bookman Old Style" w:eastAsia="Bookman Old Style" w:hAnsi="Bookman Old Style" w:cs="Bookman Old Style"/>
          <w:b/>
          <w:sz w:val="24"/>
          <w:szCs w:val="24"/>
        </w:rPr>
        <w:t>D</w:t>
      </w:r>
      <w:r w:rsidRPr="007949ED">
        <w:rPr>
          <w:rFonts w:ascii="Bookman Old Style" w:eastAsia="Bookman Old Style" w:hAnsi="Bookman Old Style" w:cs="Bookman Old Style"/>
          <w:b/>
          <w:spacing w:val="-1"/>
          <w:sz w:val="24"/>
          <w:szCs w:val="24"/>
        </w:rPr>
        <w:t>es</w:t>
      </w:r>
      <w:r w:rsidRPr="007949ED">
        <w:rPr>
          <w:rFonts w:ascii="Bookman Old Style" w:eastAsia="Bookman Old Style" w:hAnsi="Bookman Old Style" w:cs="Bookman Old Style"/>
          <w:b/>
          <w:sz w:val="24"/>
          <w:szCs w:val="24"/>
        </w:rPr>
        <w:t>a</w:t>
      </w:r>
    </w:p>
    <w:p w:rsidR="003651A0" w:rsidRDefault="00862C82" w:rsidP="001F0A4B">
      <w:pPr>
        <w:spacing w:line="280" w:lineRule="exact"/>
        <w:ind w:left="567" w:firstLine="426"/>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Keb</w:t>
      </w:r>
      <w:r>
        <w:rPr>
          <w:rFonts w:ascii="Bookman Old Style" w:eastAsia="Bookman Old Style" w:hAnsi="Bookman Old Style" w:cs="Bookman Old Style"/>
          <w:sz w:val="24"/>
          <w:szCs w:val="24"/>
        </w:rPr>
        <w:t>ij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lu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sidR="001F0A4B">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3"/>
          <w:sz w:val="24"/>
          <w:szCs w:val="24"/>
        </w:rPr>
        <w:t xml:space="preserve"> </w:t>
      </w:r>
      <w:r w:rsidR="00D82B8E">
        <w:rPr>
          <w:rFonts w:ascii="Bookman Old Style" w:eastAsia="Bookman Old Style" w:hAnsi="Bookman Old Style" w:cs="Bookman Old Style"/>
          <w:spacing w:val="-1"/>
          <w:sz w:val="24"/>
          <w:szCs w:val="24"/>
        </w:rPr>
        <w:t>2024</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ait</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sidR="001F0A4B">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be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ja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 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ai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w:t>
      </w:r>
    </w:p>
    <w:p w:rsidR="003651A0" w:rsidRPr="004A3A82" w:rsidRDefault="00862C82" w:rsidP="00CC66A3">
      <w:pPr>
        <w:pStyle w:val="ListParagraph"/>
        <w:numPr>
          <w:ilvl w:val="0"/>
          <w:numId w:val="7"/>
        </w:numPr>
        <w:spacing w:line="280" w:lineRule="exact"/>
        <w:ind w:left="1418" w:hanging="425"/>
        <w:rPr>
          <w:rFonts w:ascii="Bookman Old Style" w:eastAsia="Bookman Old Style" w:hAnsi="Bookman Old Style" w:cs="Bookman Old Style"/>
          <w:b/>
          <w:sz w:val="24"/>
          <w:szCs w:val="24"/>
        </w:rPr>
      </w:pPr>
      <w:r w:rsidRPr="004A3A82">
        <w:rPr>
          <w:rFonts w:ascii="Bookman Old Style" w:eastAsia="Bookman Old Style" w:hAnsi="Bookman Old Style" w:cs="Bookman Old Style"/>
          <w:b/>
          <w:spacing w:val="-1"/>
          <w:sz w:val="24"/>
          <w:szCs w:val="24"/>
        </w:rPr>
        <w:t>Pe</w:t>
      </w:r>
      <w:r w:rsidRPr="004A3A82">
        <w:rPr>
          <w:rFonts w:ascii="Bookman Old Style" w:eastAsia="Bookman Old Style" w:hAnsi="Bookman Old Style" w:cs="Bookman Old Style"/>
          <w:b/>
          <w:spacing w:val="1"/>
          <w:sz w:val="24"/>
          <w:szCs w:val="24"/>
        </w:rPr>
        <w:t>n</w:t>
      </w:r>
      <w:r w:rsidRPr="004A3A82">
        <w:rPr>
          <w:rFonts w:ascii="Bookman Old Style" w:eastAsia="Bookman Old Style" w:hAnsi="Bookman Old Style" w:cs="Bookman Old Style"/>
          <w:b/>
          <w:spacing w:val="-1"/>
          <w:sz w:val="24"/>
          <w:szCs w:val="24"/>
        </w:rPr>
        <w:t>d</w:t>
      </w:r>
      <w:r w:rsidRPr="004A3A82">
        <w:rPr>
          <w:rFonts w:ascii="Bookman Old Style" w:eastAsia="Bookman Old Style" w:hAnsi="Bookman Old Style" w:cs="Bookman Old Style"/>
          <w:b/>
          <w:sz w:val="24"/>
          <w:szCs w:val="24"/>
        </w:rPr>
        <w:t>a</w:t>
      </w:r>
      <w:r w:rsidRPr="004A3A82">
        <w:rPr>
          <w:rFonts w:ascii="Bookman Old Style" w:eastAsia="Bookman Old Style" w:hAnsi="Bookman Old Style" w:cs="Bookman Old Style"/>
          <w:b/>
          <w:spacing w:val="-1"/>
          <w:sz w:val="24"/>
          <w:szCs w:val="24"/>
        </w:rPr>
        <w:t>p</w:t>
      </w:r>
      <w:r w:rsidRPr="004A3A82">
        <w:rPr>
          <w:rFonts w:ascii="Bookman Old Style" w:eastAsia="Bookman Old Style" w:hAnsi="Bookman Old Style" w:cs="Bookman Old Style"/>
          <w:b/>
          <w:sz w:val="24"/>
          <w:szCs w:val="24"/>
        </w:rPr>
        <w:t>a</w:t>
      </w:r>
      <w:r w:rsidRPr="004A3A82">
        <w:rPr>
          <w:rFonts w:ascii="Bookman Old Style" w:eastAsia="Bookman Old Style" w:hAnsi="Bookman Old Style" w:cs="Bookman Old Style"/>
          <w:b/>
          <w:spacing w:val="1"/>
          <w:sz w:val="24"/>
          <w:szCs w:val="24"/>
        </w:rPr>
        <w:t>t</w:t>
      </w:r>
      <w:r w:rsidRPr="004A3A82">
        <w:rPr>
          <w:rFonts w:ascii="Bookman Old Style" w:eastAsia="Bookman Old Style" w:hAnsi="Bookman Old Style" w:cs="Bookman Old Style"/>
          <w:b/>
          <w:sz w:val="24"/>
          <w:szCs w:val="24"/>
        </w:rPr>
        <w:t>an</w:t>
      </w:r>
      <w:r w:rsidRPr="004A3A82">
        <w:rPr>
          <w:rFonts w:ascii="Bookman Old Style" w:eastAsia="Bookman Old Style" w:hAnsi="Bookman Old Style" w:cs="Bookman Old Style"/>
          <w:b/>
          <w:spacing w:val="1"/>
          <w:sz w:val="24"/>
          <w:szCs w:val="24"/>
        </w:rPr>
        <w:t xml:space="preserve"> </w:t>
      </w:r>
      <w:r w:rsidRPr="004A3A82">
        <w:rPr>
          <w:rFonts w:ascii="Bookman Old Style" w:eastAsia="Bookman Old Style" w:hAnsi="Bookman Old Style" w:cs="Bookman Old Style"/>
          <w:b/>
          <w:sz w:val="24"/>
          <w:szCs w:val="24"/>
        </w:rPr>
        <w:t>D</w:t>
      </w:r>
      <w:r w:rsidRPr="004A3A82">
        <w:rPr>
          <w:rFonts w:ascii="Bookman Old Style" w:eastAsia="Bookman Old Style" w:hAnsi="Bookman Old Style" w:cs="Bookman Old Style"/>
          <w:b/>
          <w:spacing w:val="-1"/>
          <w:sz w:val="24"/>
          <w:szCs w:val="24"/>
        </w:rPr>
        <w:t>es</w:t>
      </w:r>
      <w:r w:rsidRPr="004A3A82">
        <w:rPr>
          <w:rFonts w:ascii="Bookman Old Style" w:eastAsia="Bookman Old Style" w:hAnsi="Bookman Old Style" w:cs="Bookman Old Style"/>
          <w:b/>
          <w:sz w:val="24"/>
          <w:szCs w:val="24"/>
        </w:rPr>
        <w:t>a</w:t>
      </w:r>
    </w:p>
    <w:p w:rsidR="003651A0" w:rsidRDefault="00862C82" w:rsidP="00A82FEC">
      <w:pPr>
        <w:spacing w:before="2"/>
        <w:ind w:left="1418"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pacing w:val="3"/>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1"/>
          <w:sz w:val="24"/>
          <w:szCs w:val="24"/>
        </w:rPr>
        <w:t>g</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50"/>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sidR="00A82FEC">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202</w:t>
      </w:r>
      <w:r w:rsidR="00361365" w:rsidRPr="00361365">
        <w:rPr>
          <w:rFonts w:ascii="Bookman Old Style" w:eastAsia="Bookman Old Style" w:hAnsi="Bookman Old Style" w:cs="Bookman Old Style"/>
          <w:sz w:val="24"/>
          <w:szCs w:val="24"/>
        </w:rPr>
        <w:t>4</w:t>
      </w:r>
      <w:r w:rsidRPr="00361365">
        <w:rPr>
          <w:rFonts w:ascii="Bookman Old Style" w:eastAsia="Bookman Old Style" w:hAnsi="Bookman Old Style" w:cs="Bookman Old Style"/>
          <w:spacing w:val="39"/>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41"/>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4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ur</w:t>
      </w:r>
      <w:r w:rsidRPr="00361365">
        <w:rPr>
          <w:rFonts w:ascii="Bookman Old Style" w:eastAsia="Bookman Old Style" w:hAnsi="Bookman Old Style" w:cs="Bookman Old Style"/>
          <w:spacing w:val="37"/>
          <w:sz w:val="24"/>
          <w:szCs w:val="24"/>
        </w:rPr>
        <w:t xml:space="preserve">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0"/>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on</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ili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i</w:t>
      </w:r>
      <w:r w:rsidR="00A82FEC">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um</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aa</w:t>
      </w:r>
      <w:r>
        <w:rPr>
          <w:rFonts w:ascii="Bookman Old Style" w:eastAsia="Bookman Old Style" w:hAnsi="Bookman Old Style" w:cs="Bookman Old Style"/>
          <w:spacing w:val="1"/>
          <w:sz w:val="24"/>
          <w:szCs w:val="24"/>
        </w:rPr>
        <w:t>nn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6"/>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in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1"/>
          <w:sz w:val="24"/>
          <w:szCs w:val="24"/>
        </w:rPr>
        <w:t xml:space="preserve"> 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 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3"/>
          <w:sz w:val="24"/>
          <w:szCs w:val="24"/>
        </w:rPr>
        <w:t>k</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w:t>
      </w:r>
    </w:p>
    <w:p w:rsidR="003651A0" w:rsidRPr="00A82FEC" w:rsidRDefault="00862C82" w:rsidP="00CC66A3">
      <w:pPr>
        <w:pStyle w:val="ListParagraph"/>
        <w:numPr>
          <w:ilvl w:val="0"/>
          <w:numId w:val="8"/>
        </w:numPr>
        <w:tabs>
          <w:tab w:val="left" w:pos="1843"/>
        </w:tabs>
        <w:spacing w:line="260" w:lineRule="exact"/>
        <w:ind w:left="1843" w:right="102" w:hanging="425"/>
        <w:jc w:val="both"/>
        <w:rPr>
          <w:rFonts w:ascii="Bookman Old Style" w:eastAsia="Bookman Old Style" w:hAnsi="Bookman Old Style" w:cs="Bookman Old Style"/>
          <w:sz w:val="24"/>
          <w:szCs w:val="24"/>
        </w:rPr>
      </w:pPr>
      <w:r w:rsidRPr="00A82FEC">
        <w:rPr>
          <w:rFonts w:ascii="Bookman Old Style" w:eastAsia="Bookman Old Style" w:hAnsi="Bookman Old Style" w:cs="Bookman Old Style"/>
          <w:spacing w:val="-1"/>
          <w:sz w:val="24"/>
          <w:szCs w:val="24"/>
        </w:rPr>
        <w:t>Pe</w:t>
      </w:r>
      <w:r w:rsidRPr="00A82FEC">
        <w:rPr>
          <w:rFonts w:ascii="Bookman Old Style" w:eastAsia="Bookman Old Style" w:hAnsi="Bookman Old Style" w:cs="Bookman Old Style"/>
          <w:spacing w:val="1"/>
          <w:sz w:val="24"/>
          <w:szCs w:val="24"/>
        </w:rPr>
        <w:t>n</w:t>
      </w:r>
      <w:r w:rsidRPr="00A82FEC">
        <w:rPr>
          <w:rFonts w:ascii="Bookman Old Style" w:eastAsia="Bookman Old Style" w:hAnsi="Bookman Old Style" w:cs="Bookman Old Style"/>
          <w:spacing w:val="-1"/>
          <w:sz w:val="24"/>
          <w:szCs w:val="24"/>
        </w:rPr>
        <w:t>d</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p</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t</w:t>
      </w:r>
      <w:r w:rsidRPr="00A82FEC">
        <w:rPr>
          <w:rFonts w:ascii="Bookman Old Style" w:eastAsia="Bookman Old Style" w:hAnsi="Bookman Old Style" w:cs="Bookman Old Style"/>
          <w:sz w:val="24"/>
          <w:szCs w:val="24"/>
        </w:rPr>
        <w:t>an</w:t>
      </w:r>
      <w:r w:rsidRPr="00A82FEC">
        <w:rPr>
          <w:rFonts w:ascii="Bookman Old Style" w:eastAsia="Bookman Old Style" w:hAnsi="Bookman Old Style" w:cs="Bookman Old Style"/>
          <w:spacing w:val="1"/>
          <w:sz w:val="24"/>
          <w:szCs w:val="24"/>
        </w:rPr>
        <w:t xml:space="preserve"> </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s</w:t>
      </w:r>
      <w:r w:rsidRPr="00A82FEC">
        <w:rPr>
          <w:rFonts w:ascii="Bookman Old Style" w:eastAsia="Bookman Old Style" w:hAnsi="Bookman Old Style" w:cs="Bookman Old Style"/>
          <w:sz w:val="24"/>
          <w:szCs w:val="24"/>
        </w:rPr>
        <w:t>li D</w:t>
      </w:r>
      <w:r w:rsidRPr="00A82FEC">
        <w:rPr>
          <w:rFonts w:ascii="Bookman Old Style" w:eastAsia="Bookman Old Style" w:hAnsi="Bookman Old Style" w:cs="Bookman Old Style"/>
          <w:spacing w:val="-1"/>
          <w:sz w:val="24"/>
          <w:szCs w:val="24"/>
        </w:rPr>
        <w:t>es</w:t>
      </w:r>
      <w:r w:rsidRPr="00A82FEC">
        <w:rPr>
          <w:rFonts w:ascii="Bookman Old Style" w:eastAsia="Bookman Old Style" w:hAnsi="Bookman Old Style" w:cs="Bookman Old Style"/>
          <w:sz w:val="24"/>
          <w:szCs w:val="24"/>
        </w:rPr>
        <w:t>a</w:t>
      </w:r>
    </w:p>
    <w:p w:rsidR="003651A0" w:rsidRPr="0073772D" w:rsidRDefault="00862C82" w:rsidP="00CC66A3">
      <w:pPr>
        <w:pStyle w:val="ListParagraph"/>
        <w:numPr>
          <w:ilvl w:val="0"/>
          <w:numId w:val="9"/>
        </w:numPr>
        <w:spacing w:before="2" w:line="280" w:lineRule="exact"/>
        <w:ind w:left="2268" w:right="77" w:hanging="425"/>
        <w:jc w:val="both"/>
        <w:rPr>
          <w:rFonts w:ascii="Bookman Old Style" w:eastAsia="Bookman Old Style" w:hAnsi="Bookman Old Style" w:cs="Bookman Old Style"/>
          <w:sz w:val="24"/>
          <w:szCs w:val="24"/>
        </w:rPr>
      </w:pPr>
      <w:r w:rsidRPr="0073772D">
        <w:rPr>
          <w:rFonts w:ascii="Bookman Old Style" w:eastAsia="Bookman Old Style" w:hAnsi="Bookman Old Style" w:cs="Bookman Old Style"/>
          <w:sz w:val="24"/>
          <w:szCs w:val="24"/>
        </w:rPr>
        <w:t>H</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il</w:t>
      </w:r>
      <w:r w:rsidRPr="0073772D">
        <w:rPr>
          <w:rFonts w:ascii="Bookman Old Style" w:eastAsia="Bookman Old Style" w:hAnsi="Bookman Old Style" w:cs="Bookman Old Style"/>
          <w:spacing w:val="52"/>
          <w:sz w:val="24"/>
          <w:szCs w:val="24"/>
        </w:rPr>
        <w:t xml:space="preserve"> </w:t>
      </w:r>
      <w:r w:rsidRPr="0073772D">
        <w:rPr>
          <w:rFonts w:ascii="Bookman Old Style" w:eastAsia="Bookman Old Style" w:hAnsi="Bookman Old Style" w:cs="Bookman Old Style"/>
          <w:spacing w:val="1"/>
          <w:sz w:val="24"/>
          <w:szCs w:val="24"/>
        </w:rPr>
        <w:t>U</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52"/>
          <w:sz w:val="24"/>
          <w:szCs w:val="24"/>
        </w:rPr>
        <w:t xml:space="preserve"> </w:t>
      </w:r>
      <w:r w:rsidRPr="0073772D">
        <w:rPr>
          <w:rFonts w:ascii="Bookman Old Style" w:eastAsia="Bookman Old Style" w:hAnsi="Bookman Old Style" w:cs="Bookman Old Style"/>
          <w:spacing w:val="-3"/>
          <w:sz w:val="24"/>
          <w:szCs w:val="24"/>
        </w:rPr>
        <w:t>a</w:t>
      </w:r>
      <w:r w:rsidRPr="0073772D">
        <w:rPr>
          <w:rFonts w:ascii="Bookman Old Style" w:eastAsia="Bookman Old Style" w:hAnsi="Bookman Old Style" w:cs="Bookman Old Style"/>
          <w:spacing w:val="1"/>
          <w:sz w:val="24"/>
          <w:szCs w:val="24"/>
        </w:rPr>
        <w:t>nt</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52"/>
          <w:sz w:val="24"/>
          <w:szCs w:val="24"/>
        </w:rPr>
        <w:t xml:space="preserve"> </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pacing w:val="-4"/>
          <w:sz w:val="24"/>
          <w:szCs w:val="24"/>
        </w:rPr>
        <w:t>i</w:t>
      </w:r>
      <w:r w:rsidRPr="0073772D">
        <w:rPr>
          <w:rFonts w:ascii="Bookman Old Style" w:eastAsia="Bookman Old Style" w:hAnsi="Bookman Old Style" w:cs="Bookman Old Style"/>
          <w:sz w:val="24"/>
          <w:szCs w:val="24"/>
        </w:rPr>
        <w:t>n</w:t>
      </w:r>
      <w:r w:rsidRPr="0073772D">
        <w:rPr>
          <w:rFonts w:ascii="Bookman Old Style" w:eastAsia="Bookman Old Style" w:hAnsi="Bookman Old Style" w:cs="Bookman Old Style"/>
          <w:spacing w:val="53"/>
          <w:sz w:val="24"/>
          <w:szCs w:val="24"/>
        </w:rPr>
        <w:t xml:space="preserve"> </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il</w:t>
      </w:r>
      <w:r w:rsidRPr="0073772D">
        <w:rPr>
          <w:rFonts w:ascii="Bookman Old Style" w:eastAsia="Bookman Old Style" w:hAnsi="Bookman Old Style" w:cs="Bookman Old Style"/>
          <w:spacing w:val="52"/>
          <w:sz w:val="24"/>
          <w:szCs w:val="24"/>
        </w:rPr>
        <w:t xml:space="preserve"> </w:t>
      </w:r>
      <w:r w:rsidRPr="0073772D">
        <w:rPr>
          <w:rFonts w:ascii="Bookman Old Style" w:eastAsia="Bookman Old Style" w:hAnsi="Bookman Old Style" w:cs="Bookman Old Style"/>
          <w:spacing w:val="-1"/>
          <w:sz w:val="24"/>
          <w:szCs w:val="24"/>
        </w:rPr>
        <w:t>b</w:t>
      </w:r>
      <w:r w:rsidRPr="0073772D">
        <w:rPr>
          <w:rFonts w:ascii="Bookman Old Style" w:eastAsia="Bookman Old Style" w:hAnsi="Bookman Old Style" w:cs="Bookman Old Style"/>
          <w:spacing w:val="-3"/>
          <w:sz w:val="24"/>
          <w:szCs w:val="24"/>
        </w:rPr>
        <w:t>a</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53"/>
          <w:sz w:val="24"/>
          <w:szCs w:val="24"/>
        </w:rPr>
        <w:t xml:space="preserve"> </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52"/>
          <w:sz w:val="24"/>
          <w:szCs w:val="24"/>
        </w:rPr>
        <w:t xml:space="preserve">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ilik</w:t>
      </w:r>
      <w:r w:rsidRPr="0073772D">
        <w:rPr>
          <w:rFonts w:ascii="Bookman Old Style" w:eastAsia="Bookman Old Style" w:hAnsi="Bookman Old Style" w:cs="Bookman Old Style"/>
          <w:spacing w:val="51"/>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52"/>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49"/>
          <w:sz w:val="24"/>
          <w:szCs w:val="24"/>
        </w:rPr>
        <w:t xml:space="preserve"> </w:t>
      </w:r>
      <w:r w:rsidRPr="0073772D">
        <w:rPr>
          <w:rFonts w:ascii="Bookman Old Style" w:eastAsia="Bookman Old Style" w:hAnsi="Bookman Old Style" w:cs="Bookman Old Style"/>
          <w:sz w:val="24"/>
          <w:szCs w:val="24"/>
        </w:rPr>
        <w:t>H</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il</w:t>
      </w:r>
      <w:r w:rsidR="0073772D" w:rsidRPr="0073772D">
        <w:rPr>
          <w:rFonts w:ascii="Bookman Old Style" w:eastAsia="Bookman Old Style" w:hAnsi="Bookman Old Style" w:cs="Bookman Old Style"/>
          <w:sz w:val="24"/>
          <w:szCs w:val="24"/>
        </w:rPr>
        <w:t xml:space="preserve"> </w:t>
      </w:r>
      <w:r w:rsidRPr="0073772D">
        <w:rPr>
          <w:rFonts w:ascii="Bookman Old Style" w:eastAsia="Bookman Old Style" w:hAnsi="Bookman Old Style" w:cs="Bookman Old Style"/>
          <w:spacing w:val="1"/>
          <w:sz w:val="24"/>
          <w:szCs w:val="24"/>
        </w:rPr>
        <w:t>U</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2"/>
          <w:sz w:val="24"/>
          <w:szCs w:val="24"/>
        </w:rPr>
        <w:t>n</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 xml:space="preserve">a.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il</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3"/>
          <w:sz w:val="24"/>
          <w:szCs w:val="24"/>
        </w:rPr>
        <w:t>p</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 xml:space="preserve">an </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on</w:t>
      </w:r>
      <w:r w:rsidRPr="0073772D">
        <w:rPr>
          <w:rFonts w:ascii="Bookman Old Style" w:eastAsia="Bookman Old Style" w:hAnsi="Bookman Old Style" w:cs="Bookman Old Style"/>
          <w:sz w:val="24"/>
          <w:szCs w:val="24"/>
        </w:rPr>
        <w:t>ali</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as</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de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5"/>
          <w:sz w:val="24"/>
          <w:szCs w:val="24"/>
        </w:rPr>
        <w:t xml:space="preserve"> </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il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 xml:space="preserve">i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 xml:space="preserve">an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 xml:space="preserve">an </w:t>
      </w:r>
      <w:r w:rsidRPr="0073772D">
        <w:rPr>
          <w:rFonts w:ascii="Bookman Old Style" w:eastAsia="Bookman Old Style" w:hAnsi="Bookman Old Style" w:cs="Bookman Old Style"/>
          <w:spacing w:val="6"/>
          <w:sz w:val="24"/>
          <w:szCs w:val="24"/>
        </w:rPr>
        <w:t xml:space="preserve">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f</w:t>
      </w:r>
      <w:r w:rsidRPr="0073772D">
        <w:rPr>
          <w:rFonts w:ascii="Bookman Old Style" w:eastAsia="Bookman Old Style" w:hAnsi="Bookman Old Style" w:cs="Bookman Old Style"/>
          <w:sz w:val="24"/>
          <w:szCs w:val="24"/>
        </w:rPr>
        <w:t xml:space="preserve">aat  </w:t>
      </w:r>
      <w:r w:rsidRPr="0073772D">
        <w:rPr>
          <w:rFonts w:ascii="Bookman Old Style" w:eastAsia="Bookman Old Style" w:hAnsi="Bookman Old Style" w:cs="Bookman Old Style"/>
          <w:spacing w:val="-1"/>
          <w:sz w:val="24"/>
          <w:szCs w:val="24"/>
        </w:rPr>
        <w:t>ek</w:t>
      </w:r>
      <w:r w:rsidRPr="0073772D">
        <w:rPr>
          <w:rFonts w:ascii="Bookman Old Style" w:eastAsia="Bookman Old Style" w:hAnsi="Bookman Old Style" w:cs="Bookman Old Style"/>
          <w:spacing w:val="1"/>
          <w:sz w:val="24"/>
          <w:szCs w:val="24"/>
        </w:rPr>
        <w:t>ono</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 xml:space="preserve">i, </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pacing w:val="-2"/>
          <w:sz w:val="24"/>
          <w:szCs w:val="24"/>
        </w:rPr>
        <w:t>o</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 xml:space="preserve">l </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3"/>
          <w:sz w:val="24"/>
          <w:szCs w:val="24"/>
        </w:rPr>
        <w:t>a</w:t>
      </w:r>
      <w:r w:rsidRPr="0073772D">
        <w:rPr>
          <w:rFonts w:ascii="Bookman Old Style" w:eastAsia="Bookman Old Style" w:hAnsi="Bookman Old Style" w:cs="Bookman Old Style"/>
          <w:sz w:val="24"/>
          <w:szCs w:val="24"/>
        </w:rPr>
        <w:t xml:space="preserve">u </w:t>
      </w:r>
      <w:r w:rsidRPr="0073772D">
        <w:rPr>
          <w:rFonts w:ascii="Bookman Old Style" w:eastAsia="Bookman Old Style" w:hAnsi="Bookman Old Style" w:cs="Bookman Old Style"/>
          <w:spacing w:val="4"/>
          <w:sz w:val="24"/>
          <w:szCs w:val="24"/>
        </w:rPr>
        <w:t xml:space="preserve">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f</w:t>
      </w:r>
      <w:r w:rsidRPr="0073772D">
        <w:rPr>
          <w:rFonts w:ascii="Bookman Old Style" w:eastAsia="Bookman Old Style" w:hAnsi="Bookman Old Style" w:cs="Bookman Old Style"/>
          <w:sz w:val="24"/>
          <w:szCs w:val="24"/>
        </w:rPr>
        <w:t>aat  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2"/>
          <w:sz w:val="24"/>
          <w:szCs w:val="24"/>
        </w:rPr>
        <w:t>n</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 xml:space="preserve">a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 xml:space="preserve">m </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z w:val="24"/>
          <w:szCs w:val="24"/>
        </w:rPr>
        <w:t>j</w:t>
      </w:r>
      <w:r w:rsidRPr="0073772D">
        <w:rPr>
          <w:rFonts w:ascii="Bookman Old Style" w:eastAsia="Bookman Old Style" w:hAnsi="Bookman Old Style" w:cs="Bookman Old Style"/>
          <w:spacing w:val="1"/>
          <w:sz w:val="24"/>
          <w:szCs w:val="24"/>
        </w:rPr>
        <w:t>an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 xml:space="preserve">a </w:t>
      </w:r>
      <w:r w:rsidRPr="0073772D">
        <w:rPr>
          <w:rFonts w:ascii="Bookman Old Style" w:eastAsia="Bookman Old Style" w:hAnsi="Bookman Old Style" w:cs="Bookman Old Style"/>
          <w:spacing w:val="5"/>
          <w:sz w:val="24"/>
          <w:szCs w:val="24"/>
        </w:rPr>
        <w:t xml:space="preserve"> </w:t>
      </w:r>
      <w:r w:rsidRPr="0073772D">
        <w:rPr>
          <w:rFonts w:ascii="Bookman Old Style" w:eastAsia="Bookman Old Style" w:hAnsi="Bookman Old Style" w:cs="Bookman Old Style"/>
          <w:spacing w:val="1"/>
          <w:sz w:val="24"/>
          <w:szCs w:val="24"/>
        </w:rPr>
        <w:t>w</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u </w:t>
      </w:r>
      <w:r w:rsidRPr="0073772D">
        <w:rPr>
          <w:rFonts w:ascii="Bookman Old Style" w:eastAsia="Bookman Old Style" w:hAnsi="Bookman Old Style" w:cs="Bookman Old Style"/>
          <w:spacing w:val="5"/>
          <w:sz w:val="24"/>
          <w:szCs w:val="24"/>
        </w:rPr>
        <w:t xml:space="preserve">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nt</w:t>
      </w:r>
      <w:r w:rsidRPr="0073772D">
        <w:rPr>
          <w:rFonts w:ascii="Bookman Old Style" w:eastAsia="Bookman Old Style" w:hAnsi="Bookman Old Style" w:cs="Bookman Old Style"/>
          <w:sz w:val="24"/>
          <w:szCs w:val="24"/>
        </w:rPr>
        <w:t xml:space="preserve">u,  </w:t>
      </w:r>
      <w:r w:rsidRPr="0073772D">
        <w:rPr>
          <w:rFonts w:ascii="Bookman Old Style" w:eastAsia="Bookman Old Style" w:hAnsi="Bookman Old Style" w:cs="Bookman Old Style"/>
          <w:spacing w:val="-1"/>
          <w:sz w:val="24"/>
          <w:szCs w:val="24"/>
        </w:rPr>
        <w:t>se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a </w:t>
      </w:r>
      <w:r w:rsidRPr="0073772D">
        <w:rPr>
          <w:rFonts w:ascii="Bookman Old Style" w:eastAsia="Bookman Old Style" w:hAnsi="Bookman Old Style" w:cs="Bookman Old Style"/>
          <w:spacing w:val="5"/>
          <w:sz w:val="24"/>
          <w:szCs w:val="24"/>
        </w:rPr>
        <w:t xml:space="preserve"> </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z w:val="24"/>
          <w:szCs w:val="24"/>
        </w:rPr>
        <w:t>ali</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 xml:space="preserve">i </w:t>
      </w:r>
      <w:r w:rsidRPr="0073772D">
        <w:rPr>
          <w:rFonts w:ascii="Bookman Old Style" w:eastAsia="Bookman Old Style" w:hAnsi="Bookman Old Style" w:cs="Bookman Old Style"/>
          <w:spacing w:val="5"/>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3"/>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 xml:space="preserve">aan </w:t>
      </w:r>
      <w:r w:rsidRPr="0073772D">
        <w:rPr>
          <w:rFonts w:ascii="Bookman Old Style" w:eastAsia="Bookman Old Style" w:hAnsi="Bookman Old Style" w:cs="Bookman Old Style"/>
          <w:spacing w:val="6"/>
          <w:sz w:val="24"/>
          <w:szCs w:val="24"/>
        </w:rPr>
        <w:t xml:space="preserve"> </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il u</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 xml:space="preserve"> t</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un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sebe</w:t>
      </w:r>
      <w:r w:rsidRPr="0073772D">
        <w:rPr>
          <w:rFonts w:ascii="Bookman Old Style" w:eastAsia="Bookman Old Style" w:hAnsi="Bookman Old Style" w:cs="Bookman Old Style"/>
          <w:sz w:val="24"/>
          <w:szCs w:val="24"/>
        </w:rPr>
        <w:t>lu</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 xml:space="preserve">a. </w:t>
      </w:r>
      <w:r w:rsidRPr="0073772D">
        <w:rPr>
          <w:rFonts w:ascii="Bookman Old Style" w:eastAsia="Bookman Old Style" w:hAnsi="Bookman Old Style" w:cs="Bookman Old Style"/>
          <w:spacing w:val="1"/>
          <w:sz w:val="24"/>
          <w:szCs w:val="24"/>
        </w:rPr>
        <w:t>Unt</w:t>
      </w:r>
      <w:r w:rsidRPr="0073772D">
        <w:rPr>
          <w:rFonts w:ascii="Bookman Old Style" w:eastAsia="Bookman Old Style" w:hAnsi="Bookman Old Style" w:cs="Bookman Old Style"/>
          <w:sz w:val="24"/>
          <w:szCs w:val="24"/>
        </w:rPr>
        <w:t>uk i</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u,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nt</w:t>
      </w:r>
      <w:r w:rsidRPr="0073772D">
        <w:rPr>
          <w:rFonts w:ascii="Bookman Old Style" w:eastAsia="Bookman Old Style" w:hAnsi="Bookman Old Style" w:cs="Bookman Old Style"/>
          <w:sz w:val="24"/>
          <w:szCs w:val="24"/>
        </w:rPr>
        <w:t xml:space="preserve">ah </w:t>
      </w:r>
      <w:r w:rsidRPr="0073772D">
        <w:rPr>
          <w:rFonts w:ascii="Bookman Old Style" w:eastAsia="Bookman Old Style" w:hAnsi="Bookman Old Style" w:cs="Bookman Old Style"/>
          <w:spacing w:val="13"/>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 xml:space="preserve"> 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 xml:space="preserve">us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5"/>
          <w:sz w:val="24"/>
          <w:szCs w:val="24"/>
        </w:rPr>
        <w:t>p</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g </w:t>
      </w:r>
      <w:r w:rsidRPr="0073772D">
        <w:rPr>
          <w:rFonts w:ascii="Bookman Old Style" w:eastAsia="Bookman Old Style" w:hAnsi="Bookman Old Style" w:cs="Bookman Old Style"/>
          <w:spacing w:val="-1"/>
          <w:sz w:val="24"/>
          <w:szCs w:val="24"/>
        </w:rPr>
        <w:t>be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be</w:t>
      </w:r>
      <w:r w:rsidRPr="0073772D">
        <w:rPr>
          <w:rFonts w:ascii="Bookman Old Style" w:eastAsia="Bookman Old Style" w:hAnsi="Bookman Old Style" w:cs="Bookman Old Style"/>
          <w:sz w:val="24"/>
          <w:szCs w:val="24"/>
        </w:rPr>
        <w:t xml:space="preserve">r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il</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 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7"/>
          <w:sz w:val="24"/>
          <w:szCs w:val="24"/>
        </w:rPr>
        <w:t xml:space="preserve"> </w:t>
      </w:r>
      <w:r w:rsidRPr="0073772D">
        <w:rPr>
          <w:rFonts w:ascii="Bookman Old Style" w:eastAsia="Bookman Old Style" w:hAnsi="Bookman Old Style" w:cs="Bookman Old Style"/>
          <w:spacing w:val="-1"/>
          <w:sz w:val="24"/>
          <w:szCs w:val="24"/>
        </w:rPr>
        <w:t>de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pacing w:val="-3"/>
          <w:sz w:val="24"/>
          <w:szCs w:val="24"/>
        </w:rPr>
        <w:t>a</w:t>
      </w:r>
      <w:r w:rsidRPr="0073772D">
        <w:rPr>
          <w:rFonts w:ascii="Bookman Old Style" w:eastAsia="Bookman Old Style" w:hAnsi="Bookman Old Style" w:cs="Bookman Old Style"/>
          <w:sz w:val="24"/>
          <w:szCs w:val="24"/>
        </w:rPr>
        <w:t>n</w:t>
      </w:r>
      <w:r w:rsidRPr="0073772D">
        <w:rPr>
          <w:rFonts w:ascii="Bookman Old Style" w:eastAsia="Bookman Old Style" w:hAnsi="Bookman Old Style" w:cs="Bookman Old Style"/>
          <w:spacing w:val="4"/>
          <w:sz w:val="24"/>
          <w:szCs w:val="24"/>
        </w:rPr>
        <w:t xml:space="preserve"> </w:t>
      </w:r>
      <w:r w:rsidRPr="0073772D">
        <w:rPr>
          <w:rFonts w:ascii="Bookman Old Style" w:eastAsia="Bookman Old Style" w:hAnsi="Bookman Old Style" w:cs="Bookman Old Style"/>
          <w:spacing w:val="-1"/>
          <w:sz w:val="24"/>
          <w:szCs w:val="24"/>
        </w:rPr>
        <w:t>be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ped</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4"/>
          <w:sz w:val="24"/>
          <w:szCs w:val="24"/>
        </w:rPr>
        <w:t xml:space="preserve"> </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4"/>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 xml:space="preserve">an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g</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w:t>
      </w:r>
      <w:r w:rsidR="0073772D">
        <w:rPr>
          <w:rFonts w:ascii="Bookman Old Style" w:eastAsia="Bookman Old Style" w:hAnsi="Bookman Old Style" w:cs="Bookman Old Style"/>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 xml:space="preserve">i </w:t>
      </w:r>
      <w:r w:rsidRPr="0073772D">
        <w:rPr>
          <w:rFonts w:ascii="Bookman Old Style" w:eastAsia="Bookman Old Style" w:hAnsi="Bookman Old Style" w:cs="Bookman Old Style"/>
          <w:spacing w:val="7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spe</w:t>
      </w:r>
      <w:r w:rsidRPr="0073772D">
        <w:rPr>
          <w:rFonts w:ascii="Bookman Old Style" w:eastAsia="Bookman Old Style" w:hAnsi="Bookman Old Style" w:cs="Bookman Old Style"/>
          <w:sz w:val="24"/>
          <w:szCs w:val="24"/>
        </w:rPr>
        <w:t xml:space="preserve">k </w:t>
      </w:r>
      <w:r w:rsidRPr="0073772D">
        <w:rPr>
          <w:rFonts w:ascii="Bookman Old Style" w:eastAsia="Bookman Old Style" w:hAnsi="Bookman Old Style" w:cs="Bookman Old Style"/>
          <w:spacing w:val="70"/>
          <w:sz w:val="24"/>
          <w:szCs w:val="24"/>
        </w:rPr>
        <w:t xml:space="preserve">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ek</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is </w:t>
      </w:r>
      <w:r w:rsidRPr="0073772D">
        <w:rPr>
          <w:rFonts w:ascii="Bookman Old Style" w:eastAsia="Bookman Old Style" w:hAnsi="Bookman Old Style" w:cs="Bookman Old Style"/>
          <w:spacing w:val="70"/>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5"/>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 </w:t>
      </w:r>
      <w:r w:rsidRPr="0073772D">
        <w:rPr>
          <w:rFonts w:ascii="Bookman Old Style" w:eastAsia="Bookman Old Style" w:hAnsi="Bookman Old Style" w:cs="Bookman Old Style"/>
          <w:spacing w:val="70"/>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an </w:t>
      </w:r>
      <w:r w:rsidRPr="0073772D">
        <w:rPr>
          <w:rFonts w:ascii="Bookman Old Style" w:eastAsia="Bookman Old Style" w:hAnsi="Bookman Old Style" w:cs="Bookman Old Style"/>
          <w:spacing w:val="72"/>
          <w:sz w:val="24"/>
          <w:szCs w:val="24"/>
        </w:rPr>
        <w:t xml:space="preserve">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seb</w:t>
      </w:r>
      <w:r w:rsidRPr="0073772D">
        <w:rPr>
          <w:rFonts w:ascii="Bookman Old Style" w:eastAsia="Bookman Old Style" w:hAnsi="Bookman Old Style" w:cs="Bookman Old Style"/>
          <w:sz w:val="24"/>
          <w:szCs w:val="24"/>
        </w:rPr>
        <w:t xml:space="preserve">ut </w:t>
      </w:r>
      <w:r w:rsidRPr="0073772D">
        <w:rPr>
          <w:rFonts w:ascii="Bookman Old Style" w:eastAsia="Bookman Old Style" w:hAnsi="Bookman Old Style" w:cs="Bookman Old Style"/>
          <w:spacing w:val="72"/>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at</w:t>
      </w:r>
      <w:r w:rsidRPr="0073772D">
        <w:rPr>
          <w:rFonts w:ascii="Bookman Old Style" w:eastAsia="Bookman Old Style" w:hAnsi="Bookman Old Style" w:cs="Bookman Old Style"/>
          <w:sz w:val="24"/>
          <w:szCs w:val="24"/>
        </w:rPr>
        <w:t>as</w:t>
      </w:r>
    </w:p>
    <w:p w:rsidR="003651A0" w:rsidRPr="00A82FEC" w:rsidRDefault="00862C82" w:rsidP="0073772D">
      <w:pPr>
        <w:pStyle w:val="ListParagraph"/>
        <w:spacing w:before="2"/>
        <w:ind w:left="2268" w:right="72"/>
        <w:jc w:val="both"/>
        <w:rPr>
          <w:rFonts w:ascii="Bookman Old Style" w:eastAsia="Bookman Old Style" w:hAnsi="Bookman Old Style" w:cs="Bookman Old Style"/>
          <w:sz w:val="24"/>
          <w:szCs w:val="24"/>
        </w:rPr>
      </w:pPr>
      <w:r w:rsidRPr="00A82FEC">
        <w:rPr>
          <w:rFonts w:ascii="Bookman Old Style" w:eastAsia="Bookman Old Style" w:hAnsi="Bookman Old Style" w:cs="Bookman Old Style"/>
          <w:spacing w:val="-1"/>
          <w:sz w:val="24"/>
          <w:szCs w:val="24"/>
        </w:rPr>
        <w:t>d</w:t>
      </w:r>
      <w:r w:rsidRPr="00A82FEC">
        <w:rPr>
          <w:rFonts w:ascii="Bookman Old Style" w:eastAsia="Bookman Old Style" w:hAnsi="Bookman Old Style" w:cs="Bookman Old Style"/>
          <w:sz w:val="24"/>
          <w:szCs w:val="24"/>
        </w:rPr>
        <w:t>i</w:t>
      </w:r>
      <w:r w:rsidRPr="00A82FEC">
        <w:rPr>
          <w:rFonts w:ascii="Bookman Old Style" w:eastAsia="Bookman Old Style" w:hAnsi="Bookman Old Style" w:cs="Bookman Old Style"/>
          <w:spacing w:val="1"/>
          <w:sz w:val="24"/>
          <w:szCs w:val="24"/>
        </w:rPr>
        <w:t>an</w:t>
      </w:r>
      <w:r w:rsidRPr="00A82FEC">
        <w:rPr>
          <w:rFonts w:ascii="Bookman Old Style" w:eastAsia="Bookman Old Style" w:hAnsi="Bookman Old Style" w:cs="Bookman Old Style"/>
          <w:spacing w:val="-2"/>
          <w:sz w:val="24"/>
          <w:szCs w:val="24"/>
        </w:rPr>
        <w:t>gg</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2"/>
          <w:sz w:val="24"/>
          <w:szCs w:val="24"/>
        </w:rPr>
        <w:t>r</w:t>
      </w:r>
      <w:r w:rsidRPr="00A82FEC">
        <w:rPr>
          <w:rFonts w:ascii="Bookman Old Style" w:eastAsia="Bookman Old Style" w:hAnsi="Bookman Old Style" w:cs="Bookman Old Style"/>
          <w:spacing w:val="-1"/>
          <w:sz w:val="24"/>
          <w:szCs w:val="24"/>
        </w:rPr>
        <w:t>k</w:t>
      </w:r>
      <w:r w:rsidRPr="00A82FEC">
        <w:rPr>
          <w:rFonts w:ascii="Bookman Old Style" w:eastAsia="Bookman Old Style" w:hAnsi="Bookman Old Style" w:cs="Bookman Old Style"/>
          <w:sz w:val="24"/>
          <w:szCs w:val="24"/>
        </w:rPr>
        <w:t>an</w:t>
      </w:r>
      <w:r w:rsidRPr="00A82FEC">
        <w:rPr>
          <w:rFonts w:ascii="Bookman Old Style" w:eastAsia="Bookman Old Style" w:hAnsi="Bookman Old Style" w:cs="Bookman Old Style"/>
          <w:spacing w:val="2"/>
          <w:sz w:val="24"/>
          <w:szCs w:val="24"/>
        </w:rPr>
        <w:t xml:space="preserve"> </w:t>
      </w:r>
      <w:r w:rsidRPr="00A82FEC">
        <w:rPr>
          <w:rFonts w:ascii="Bookman Old Style" w:eastAsia="Bookman Old Style" w:hAnsi="Bookman Old Style" w:cs="Bookman Old Style"/>
          <w:spacing w:val="-1"/>
          <w:sz w:val="24"/>
          <w:szCs w:val="24"/>
        </w:rPr>
        <w:t>p</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d</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 xml:space="preserve"> </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k</w:t>
      </w:r>
      <w:r w:rsidRPr="00A82FEC">
        <w:rPr>
          <w:rFonts w:ascii="Bookman Old Style" w:eastAsia="Bookman Old Style" w:hAnsi="Bookman Old Style" w:cs="Bookman Old Style"/>
          <w:sz w:val="24"/>
          <w:szCs w:val="24"/>
        </w:rPr>
        <w:t>un</w:t>
      </w:r>
      <w:r w:rsidRPr="00A82FEC">
        <w:rPr>
          <w:rFonts w:ascii="Bookman Old Style" w:eastAsia="Bookman Old Style" w:hAnsi="Bookman Old Style" w:cs="Bookman Old Style"/>
          <w:spacing w:val="2"/>
          <w:sz w:val="24"/>
          <w:szCs w:val="24"/>
        </w:rPr>
        <w:t xml:space="preserve"> </w:t>
      </w:r>
      <w:r w:rsidRPr="00A82FEC">
        <w:rPr>
          <w:rFonts w:ascii="Bookman Old Style" w:eastAsia="Bookman Old Style" w:hAnsi="Bookman Old Style" w:cs="Bookman Old Style"/>
          <w:spacing w:val="-1"/>
          <w:sz w:val="24"/>
          <w:szCs w:val="24"/>
        </w:rPr>
        <w:t>pe</w:t>
      </w:r>
      <w:r w:rsidRPr="00A82FEC">
        <w:rPr>
          <w:rFonts w:ascii="Bookman Old Style" w:eastAsia="Bookman Old Style" w:hAnsi="Bookman Old Style" w:cs="Bookman Old Style"/>
          <w:spacing w:val="1"/>
          <w:sz w:val="24"/>
          <w:szCs w:val="24"/>
        </w:rPr>
        <w:t>n</w:t>
      </w:r>
      <w:r w:rsidRPr="00A82FEC">
        <w:rPr>
          <w:rFonts w:ascii="Bookman Old Style" w:eastAsia="Bookman Old Style" w:hAnsi="Bookman Old Style" w:cs="Bookman Old Style"/>
          <w:spacing w:val="-1"/>
          <w:sz w:val="24"/>
          <w:szCs w:val="24"/>
        </w:rPr>
        <w:t>d</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p</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t</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n</w:t>
      </w:r>
      <w:r w:rsidRPr="00A82FEC">
        <w:rPr>
          <w:rFonts w:ascii="Bookman Old Style" w:eastAsia="Bookman Old Style" w:hAnsi="Bookman Old Style" w:cs="Bookman Old Style"/>
          <w:sz w:val="24"/>
          <w:szCs w:val="24"/>
        </w:rPr>
        <w:t xml:space="preserve">, </w:t>
      </w:r>
      <w:r w:rsidRPr="00A82FEC">
        <w:rPr>
          <w:rFonts w:ascii="Bookman Old Style" w:eastAsia="Bookman Old Style" w:hAnsi="Bookman Old Style" w:cs="Bookman Old Style"/>
          <w:spacing w:val="-1"/>
          <w:sz w:val="24"/>
          <w:szCs w:val="24"/>
        </w:rPr>
        <w:t>ke</w:t>
      </w:r>
      <w:r w:rsidRPr="00A82FEC">
        <w:rPr>
          <w:rFonts w:ascii="Bookman Old Style" w:eastAsia="Bookman Old Style" w:hAnsi="Bookman Old Style" w:cs="Bookman Old Style"/>
          <w:sz w:val="24"/>
          <w:szCs w:val="24"/>
        </w:rPr>
        <w:t>l</w:t>
      </w:r>
      <w:r w:rsidRPr="00A82FEC">
        <w:rPr>
          <w:rFonts w:ascii="Bookman Old Style" w:eastAsia="Bookman Old Style" w:hAnsi="Bookman Old Style" w:cs="Bookman Old Style"/>
          <w:spacing w:val="1"/>
          <w:sz w:val="24"/>
          <w:szCs w:val="24"/>
        </w:rPr>
        <w:t>o</w:t>
      </w:r>
      <w:r w:rsidRPr="00A82FEC">
        <w:rPr>
          <w:rFonts w:ascii="Bookman Old Style" w:eastAsia="Bookman Old Style" w:hAnsi="Bookman Old Style" w:cs="Bookman Old Style"/>
          <w:spacing w:val="-2"/>
          <w:sz w:val="24"/>
          <w:szCs w:val="24"/>
        </w:rPr>
        <w:t>m</w:t>
      </w:r>
      <w:r w:rsidRPr="00A82FEC">
        <w:rPr>
          <w:rFonts w:ascii="Bookman Old Style" w:eastAsia="Bookman Old Style" w:hAnsi="Bookman Old Style" w:cs="Bookman Old Style"/>
          <w:spacing w:val="-1"/>
          <w:sz w:val="24"/>
          <w:szCs w:val="24"/>
        </w:rPr>
        <w:t>p</w:t>
      </w:r>
      <w:r w:rsidRPr="00A82FEC">
        <w:rPr>
          <w:rFonts w:ascii="Bookman Old Style" w:eastAsia="Bookman Old Style" w:hAnsi="Bookman Old Style" w:cs="Bookman Old Style"/>
          <w:spacing w:val="1"/>
          <w:sz w:val="24"/>
          <w:szCs w:val="24"/>
        </w:rPr>
        <w:t>o</w:t>
      </w:r>
      <w:r w:rsidRPr="00A82FEC">
        <w:rPr>
          <w:rFonts w:ascii="Bookman Old Style" w:eastAsia="Bookman Old Style" w:hAnsi="Bookman Old Style" w:cs="Bookman Old Style"/>
          <w:sz w:val="24"/>
          <w:szCs w:val="24"/>
        </w:rPr>
        <w:t xml:space="preserve">k </w:t>
      </w:r>
      <w:r w:rsidRPr="00A82FEC">
        <w:rPr>
          <w:rFonts w:ascii="Bookman Old Style" w:eastAsia="Bookman Old Style" w:hAnsi="Bookman Old Style" w:cs="Bookman Old Style"/>
          <w:spacing w:val="-1"/>
          <w:sz w:val="24"/>
          <w:szCs w:val="24"/>
        </w:rPr>
        <w:t>pe</w:t>
      </w:r>
      <w:r w:rsidRPr="00A82FEC">
        <w:rPr>
          <w:rFonts w:ascii="Bookman Old Style" w:eastAsia="Bookman Old Style" w:hAnsi="Bookman Old Style" w:cs="Bookman Old Style"/>
          <w:spacing w:val="1"/>
          <w:sz w:val="24"/>
          <w:szCs w:val="24"/>
        </w:rPr>
        <w:t>n</w:t>
      </w:r>
      <w:r w:rsidRPr="00A82FEC">
        <w:rPr>
          <w:rFonts w:ascii="Bookman Old Style" w:eastAsia="Bookman Old Style" w:hAnsi="Bookman Old Style" w:cs="Bookman Old Style"/>
          <w:spacing w:val="-1"/>
          <w:sz w:val="24"/>
          <w:szCs w:val="24"/>
        </w:rPr>
        <w:t>d</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p</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t</w:t>
      </w:r>
      <w:r w:rsidRPr="00A82FEC">
        <w:rPr>
          <w:rFonts w:ascii="Bookman Old Style" w:eastAsia="Bookman Old Style" w:hAnsi="Bookman Old Style" w:cs="Bookman Old Style"/>
          <w:sz w:val="24"/>
          <w:szCs w:val="24"/>
        </w:rPr>
        <w:t>an</w:t>
      </w:r>
      <w:r w:rsidRPr="00A82FEC">
        <w:rPr>
          <w:rFonts w:ascii="Bookman Old Style" w:eastAsia="Bookman Old Style" w:hAnsi="Bookman Old Style" w:cs="Bookman Old Style"/>
          <w:spacing w:val="2"/>
          <w:sz w:val="24"/>
          <w:szCs w:val="24"/>
        </w:rPr>
        <w:t xml:space="preserve"> </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s</w:t>
      </w:r>
      <w:r w:rsidRPr="00A82FEC">
        <w:rPr>
          <w:rFonts w:ascii="Bookman Old Style" w:eastAsia="Bookman Old Style" w:hAnsi="Bookman Old Style" w:cs="Bookman Old Style"/>
          <w:sz w:val="24"/>
          <w:szCs w:val="24"/>
        </w:rPr>
        <w:t>li D</w:t>
      </w:r>
      <w:r w:rsidRPr="00A82FEC">
        <w:rPr>
          <w:rFonts w:ascii="Bookman Old Style" w:eastAsia="Bookman Old Style" w:hAnsi="Bookman Old Style" w:cs="Bookman Old Style"/>
          <w:spacing w:val="-1"/>
          <w:sz w:val="24"/>
          <w:szCs w:val="24"/>
        </w:rPr>
        <w:t>es</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 xml:space="preserve"> </w:t>
      </w:r>
      <w:r w:rsidRPr="00A82FEC">
        <w:rPr>
          <w:rFonts w:ascii="Bookman Old Style" w:eastAsia="Bookman Old Style" w:hAnsi="Bookman Old Style" w:cs="Bookman Old Style"/>
          <w:sz w:val="24"/>
          <w:szCs w:val="24"/>
        </w:rPr>
        <w:t>j</w:t>
      </w:r>
      <w:r w:rsidRPr="00A82FEC">
        <w:rPr>
          <w:rFonts w:ascii="Bookman Old Style" w:eastAsia="Bookman Old Style" w:hAnsi="Bookman Old Style" w:cs="Bookman Old Style"/>
          <w:spacing w:val="-1"/>
          <w:sz w:val="24"/>
          <w:szCs w:val="24"/>
        </w:rPr>
        <w:t>e</w:t>
      </w:r>
      <w:r w:rsidRPr="00A82FEC">
        <w:rPr>
          <w:rFonts w:ascii="Bookman Old Style" w:eastAsia="Bookman Old Style" w:hAnsi="Bookman Old Style" w:cs="Bookman Old Style"/>
          <w:spacing w:val="1"/>
          <w:sz w:val="24"/>
          <w:szCs w:val="24"/>
        </w:rPr>
        <w:t>n</w:t>
      </w:r>
      <w:r w:rsidRPr="00A82FEC">
        <w:rPr>
          <w:rFonts w:ascii="Bookman Old Style" w:eastAsia="Bookman Old Style" w:hAnsi="Bookman Old Style" w:cs="Bookman Old Style"/>
          <w:sz w:val="24"/>
          <w:szCs w:val="24"/>
        </w:rPr>
        <w:t>is</w:t>
      </w:r>
      <w:r w:rsidRPr="00A82FEC">
        <w:rPr>
          <w:rFonts w:ascii="Bookman Old Style" w:eastAsia="Bookman Old Style" w:hAnsi="Bookman Old Style" w:cs="Bookman Old Style"/>
          <w:spacing w:val="1"/>
          <w:sz w:val="24"/>
          <w:szCs w:val="24"/>
        </w:rPr>
        <w:t xml:space="preserve"> h</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s</w:t>
      </w:r>
      <w:r w:rsidRPr="00A82FEC">
        <w:rPr>
          <w:rFonts w:ascii="Bookman Old Style" w:eastAsia="Bookman Old Style" w:hAnsi="Bookman Old Style" w:cs="Bookman Old Style"/>
          <w:sz w:val="24"/>
          <w:szCs w:val="24"/>
        </w:rPr>
        <w:t>il</w:t>
      </w:r>
      <w:r w:rsidRPr="00A82FEC">
        <w:rPr>
          <w:rFonts w:ascii="Bookman Old Style" w:eastAsia="Bookman Old Style" w:hAnsi="Bookman Old Style" w:cs="Bookman Old Style"/>
          <w:spacing w:val="1"/>
          <w:sz w:val="24"/>
          <w:szCs w:val="24"/>
        </w:rPr>
        <w:t xml:space="preserve"> </w:t>
      </w:r>
      <w:r w:rsidRPr="00A82FEC">
        <w:rPr>
          <w:rFonts w:ascii="Bookman Old Style" w:eastAsia="Bookman Old Style" w:hAnsi="Bookman Old Style" w:cs="Bookman Old Style"/>
          <w:sz w:val="24"/>
          <w:szCs w:val="24"/>
        </w:rPr>
        <w:t>u</w:t>
      </w:r>
      <w:r w:rsidRPr="00A82FEC">
        <w:rPr>
          <w:rFonts w:ascii="Bookman Old Style" w:eastAsia="Bookman Old Style" w:hAnsi="Bookman Old Style" w:cs="Bookman Old Style"/>
          <w:spacing w:val="-1"/>
          <w:sz w:val="24"/>
          <w:szCs w:val="24"/>
        </w:rPr>
        <w:t>s</w:t>
      </w:r>
      <w:r w:rsidRPr="00A82FEC">
        <w:rPr>
          <w:rFonts w:ascii="Bookman Old Style" w:eastAsia="Bookman Old Style" w:hAnsi="Bookman Old Style" w:cs="Bookman Old Style"/>
          <w:spacing w:val="-3"/>
          <w:sz w:val="24"/>
          <w:szCs w:val="24"/>
        </w:rPr>
        <w:t>a</w:t>
      </w:r>
      <w:r w:rsidRPr="00A82FEC">
        <w:rPr>
          <w:rFonts w:ascii="Bookman Old Style" w:eastAsia="Bookman Old Style" w:hAnsi="Bookman Old Style" w:cs="Bookman Old Style"/>
          <w:spacing w:val="1"/>
          <w:sz w:val="24"/>
          <w:szCs w:val="24"/>
        </w:rPr>
        <w:t>h</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 xml:space="preserve"> o</w:t>
      </w:r>
      <w:r w:rsidRPr="00A82FEC">
        <w:rPr>
          <w:rFonts w:ascii="Bookman Old Style" w:eastAsia="Bookman Old Style" w:hAnsi="Bookman Old Style" w:cs="Bookman Old Style"/>
          <w:spacing w:val="-1"/>
          <w:sz w:val="24"/>
          <w:szCs w:val="24"/>
        </w:rPr>
        <w:t>b</w:t>
      </w:r>
      <w:r w:rsidRPr="00A82FEC">
        <w:rPr>
          <w:rFonts w:ascii="Bookman Old Style" w:eastAsia="Bookman Old Style" w:hAnsi="Bookman Old Style" w:cs="Bookman Old Style"/>
          <w:spacing w:val="-2"/>
          <w:sz w:val="24"/>
          <w:szCs w:val="24"/>
        </w:rPr>
        <w:t>y</w:t>
      </w:r>
      <w:r w:rsidRPr="00A82FEC">
        <w:rPr>
          <w:rFonts w:ascii="Bookman Old Style" w:eastAsia="Bookman Old Style" w:hAnsi="Bookman Old Style" w:cs="Bookman Old Style"/>
          <w:spacing w:val="-1"/>
          <w:sz w:val="24"/>
          <w:szCs w:val="24"/>
        </w:rPr>
        <w:t>e</w:t>
      </w:r>
      <w:r w:rsidRPr="00A82FEC">
        <w:rPr>
          <w:rFonts w:ascii="Bookman Old Style" w:eastAsia="Bookman Old Style" w:hAnsi="Bookman Old Style" w:cs="Bookman Old Style"/>
          <w:sz w:val="24"/>
          <w:szCs w:val="24"/>
        </w:rPr>
        <w:t xml:space="preserve">k </w:t>
      </w:r>
      <w:r w:rsidRPr="00A82FEC">
        <w:rPr>
          <w:rFonts w:ascii="Bookman Old Style" w:eastAsia="Bookman Old Style" w:hAnsi="Bookman Old Style" w:cs="Bookman Old Style"/>
          <w:spacing w:val="-2"/>
          <w:sz w:val="24"/>
          <w:szCs w:val="24"/>
        </w:rPr>
        <w:t>h</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s</w:t>
      </w:r>
      <w:r w:rsidRPr="00A82FEC">
        <w:rPr>
          <w:rFonts w:ascii="Bookman Old Style" w:eastAsia="Bookman Old Style" w:hAnsi="Bookman Old Style" w:cs="Bookman Old Style"/>
          <w:sz w:val="24"/>
          <w:szCs w:val="24"/>
        </w:rPr>
        <w:t>il</w:t>
      </w:r>
      <w:r w:rsidRPr="00A82FEC">
        <w:rPr>
          <w:rFonts w:ascii="Bookman Old Style" w:eastAsia="Bookman Old Style" w:hAnsi="Bookman Old Style" w:cs="Bookman Old Style"/>
          <w:spacing w:val="1"/>
          <w:sz w:val="24"/>
          <w:szCs w:val="24"/>
        </w:rPr>
        <w:t xml:space="preserve"> </w:t>
      </w:r>
      <w:r w:rsidRPr="00A82FEC">
        <w:rPr>
          <w:rFonts w:ascii="Bookman Old Style" w:eastAsia="Bookman Old Style" w:hAnsi="Bookman Old Style" w:cs="Bookman Old Style"/>
          <w:spacing w:val="-1"/>
          <w:sz w:val="24"/>
          <w:szCs w:val="24"/>
        </w:rPr>
        <w:t>b</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1"/>
          <w:sz w:val="24"/>
          <w:szCs w:val="24"/>
        </w:rPr>
        <w:t>d</w:t>
      </w:r>
      <w:r w:rsidRPr="00A82FEC">
        <w:rPr>
          <w:rFonts w:ascii="Bookman Old Style" w:eastAsia="Bookman Old Style" w:hAnsi="Bookman Old Style" w:cs="Bookman Old Style"/>
          <w:sz w:val="24"/>
          <w:szCs w:val="24"/>
        </w:rPr>
        <w:t>an</w:t>
      </w:r>
      <w:r w:rsidRPr="00A82FEC">
        <w:rPr>
          <w:rFonts w:ascii="Bookman Old Style" w:eastAsia="Bookman Old Style" w:hAnsi="Bookman Old Style" w:cs="Bookman Old Style"/>
          <w:spacing w:val="3"/>
          <w:sz w:val="24"/>
          <w:szCs w:val="24"/>
        </w:rPr>
        <w:t xml:space="preserve"> </w:t>
      </w:r>
      <w:r w:rsidRPr="00A82FEC">
        <w:rPr>
          <w:rFonts w:ascii="Bookman Old Style" w:eastAsia="Bookman Old Style" w:hAnsi="Bookman Old Style" w:cs="Bookman Old Style"/>
          <w:sz w:val="24"/>
          <w:szCs w:val="24"/>
        </w:rPr>
        <w:t>u</w:t>
      </w:r>
      <w:r w:rsidRPr="00A82FEC">
        <w:rPr>
          <w:rFonts w:ascii="Bookman Old Style" w:eastAsia="Bookman Old Style" w:hAnsi="Bookman Old Style" w:cs="Bookman Old Style"/>
          <w:spacing w:val="-1"/>
          <w:sz w:val="24"/>
          <w:szCs w:val="24"/>
        </w:rPr>
        <w:t>s</w:t>
      </w:r>
      <w:r w:rsidRPr="00A82FEC">
        <w:rPr>
          <w:rFonts w:ascii="Bookman Old Style" w:eastAsia="Bookman Old Style" w:hAnsi="Bookman Old Style" w:cs="Bookman Old Style"/>
          <w:spacing w:val="-3"/>
          <w:sz w:val="24"/>
          <w:szCs w:val="24"/>
        </w:rPr>
        <w:t>a</w:t>
      </w:r>
      <w:r w:rsidRPr="00A82FEC">
        <w:rPr>
          <w:rFonts w:ascii="Bookman Old Style" w:eastAsia="Bookman Old Style" w:hAnsi="Bookman Old Style" w:cs="Bookman Old Style"/>
          <w:spacing w:val="1"/>
          <w:sz w:val="24"/>
          <w:szCs w:val="24"/>
        </w:rPr>
        <w:t>h</w:t>
      </w:r>
      <w:r w:rsidRPr="00A82FEC">
        <w:rPr>
          <w:rFonts w:ascii="Bookman Old Style" w:eastAsia="Bookman Old Style" w:hAnsi="Bookman Old Style" w:cs="Bookman Old Style"/>
          <w:sz w:val="24"/>
          <w:szCs w:val="24"/>
        </w:rPr>
        <w:t>a</w:t>
      </w:r>
      <w:r w:rsidRPr="00A82FEC">
        <w:rPr>
          <w:rFonts w:ascii="Bookman Old Style" w:eastAsia="Bookman Old Style" w:hAnsi="Bookman Old Style" w:cs="Bookman Old Style"/>
          <w:spacing w:val="2"/>
          <w:sz w:val="24"/>
          <w:szCs w:val="24"/>
        </w:rPr>
        <w:t xml:space="preserve"> </w:t>
      </w:r>
      <w:r w:rsidRPr="00A82FEC">
        <w:rPr>
          <w:rFonts w:ascii="Bookman Old Style" w:eastAsia="Bookman Old Style" w:hAnsi="Bookman Old Style" w:cs="Bookman Old Style"/>
          <w:spacing w:val="-2"/>
          <w:sz w:val="24"/>
          <w:szCs w:val="24"/>
        </w:rPr>
        <w:t>m</w:t>
      </w:r>
      <w:r w:rsidRPr="00A82FEC">
        <w:rPr>
          <w:rFonts w:ascii="Bookman Old Style" w:eastAsia="Bookman Old Style" w:hAnsi="Bookman Old Style" w:cs="Bookman Old Style"/>
          <w:sz w:val="24"/>
          <w:szCs w:val="24"/>
        </w:rPr>
        <w:t>ilik</w:t>
      </w:r>
      <w:r w:rsidRPr="00A82FEC">
        <w:rPr>
          <w:rFonts w:ascii="Bookman Old Style" w:eastAsia="Bookman Old Style" w:hAnsi="Bookman Old Style" w:cs="Bookman Old Style"/>
          <w:spacing w:val="1"/>
          <w:sz w:val="24"/>
          <w:szCs w:val="24"/>
        </w:rPr>
        <w:t xml:space="preserve"> </w:t>
      </w:r>
      <w:r w:rsidRPr="00A82FEC">
        <w:rPr>
          <w:rFonts w:ascii="Bookman Old Style" w:eastAsia="Bookman Old Style" w:hAnsi="Bookman Old Style" w:cs="Bookman Old Style"/>
          <w:sz w:val="24"/>
          <w:szCs w:val="24"/>
        </w:rPr>
        <w:t>D</w:t>
      </w:r>
      <w:r w:rsidRPr="00A82FEC">
        <w:rPr>
          <w:rFonts w:ascii="Bookman Old Style" w:eastAsia="Bookman Old Style" w:hAnsi="Bookman Old Style" w:cs="Bookman Old Style"/>
          <w:spacing w:val="-1"/>
          <w:sz w:val="24"/>
          <w:szCs w:val="24"/>
        </w:rPr>
        <w:t>es</w:t>
      </w:r>
      <w:r w:rsidRPr="00A82FEC">
        <w:rPr>
          <w:rFonts w:ascii="Bookman Old Style" w:eastAsia="Bookman Old Style" w:hAnsi="Bookman Old Style" w:cs="Bookman Old Style"/>
          <w:sz w:val="24"/>
          <w:szCs w:val="24"/>
        </w:rPr>
        <w:t xml:space="preserve">a </w:t>
      </w:r>
      <w:r w:rsidRPr="00A82FEC">
        <w:rPr>
          <w:rFonts w:ascii="Bookman Old Style" w:eastAsia="Bookman Old Style" w:hAnsi="Bookman Old Style" w:cs="Bookman Old Style"/>
          <w:spacing w:val="33"/>
          <w:sz w:val="24"/>
          <w:szCs w:val="24"/>
        </w:rPr>
        <w:t xml:space="preserve"> </w:t>
      </w:r>
      <w:r w:rsidRPr="00A82FEC">
        <w:rPr>
          <w:rFonts w:ascii="Bookman Old Style" w:eastAsia="Bookman Old Style" w:hAnsi="Bookman Old Style" w:cs="Bookman Old Style"/>
          <w:spacing w:val="-1"/>
          <w:sz w:val="24"/>
          <w:szCs w:val="24"/>
        </w:rPr>
        <w:t>d</w:t>
      </w:r>
      <w:r w:rsidRPr="00A82FEC">
        <w:rPr>
          <w:rFonts w:ascii="Bookman Old Style" w:eastAsia="Bookman Old Style" w:hAnsi="Bookman Old Style" w:cs="Bookman Old Style"/>
          <w:spacing w:val="-3"/>
          <w:sz w:val="24"/>
          <w:szCs w:val="24"/>
        </w:rPr>
        <w:t>a</w:t>
      </w:r>
      <w:r w:rsidRPr="00A82FEC">
        <w:rPr>
          <w:rFonts w:ascii="Bookman Old Style" w:eastAsia="Bookman Old Style" w:hAnsi="Bookman Old Style" w:cs="Bookman Old Style"/>
          <w:sz w:val="24"/>
          <w:szCs w:val="24"/>
        </w:rPr>
        <w:t xml:space="preserve">n </w:t>
      </w:r>
      <w:r w:rsidRPr="00A82FEC">
        <w:rPr>
          <w:rFonts w:ascii="Bookman Old Style" w:eastAsia="Bookman Old Style" w:hAnsi="Bookman Old Style" w:cs="Bookman Old Style"/>
          <w:spacing w:val="-1"/>
          <w:sz w:val="24"/>
          <w:szCs w:val="24"/>
        </w:rPr>
        <w:t>se</w:t>
      </w:r>
      <w:r w:rsidRPr="00A82FEC">
        <w:rPr>
          <w:rFonts w:ascii="Bookman Old Style" w:eastAsia="Bookman Old Style" w:hAnsi="Bookman Old Style" w:cs="Bookman Old Style"/>
          <w:spacing w:val="1"/>
          <w:sz w:val="24"/>
          <w:szCs w:val="24"/>
        </w:rPr>
        <w:t>t</w:t>
      </w:r>
      <w:r w:rsidRPr="00A82FEC">
        <w:rPr>
          <w:rFonts w:ascii="Bookman Old Style" w:eastAsia="Bookman Old Style" w:hAnsi="Bookman Old Style" w:cs="Bookman Old Style"/>
          <w:spacing w:val="-1"/>
          <w:sz w:val="24"/>
          <w:szCs w:val="24"/>
        </w:rPr>
        <w:t>e</w:t>
      </w:r>
      <w:r w:rsidRPr="00A82FEC">
        <w:rPr>
          <w:rFonts w:ascii="Bookman Old Style" w:eastAsia="Bookman Old Style" w:hAnsi="Bookman Old Style" w:cs="Bookman Old Style"/>
          <w:spacing w:val="-2"/>
          <w:sz w:val="24"/>
          <w:szCs w:val="24"/>
        </w:rPr>
        <w:t>r</w:t>
      </w:r>
      <w:r w:rsidRPr="00A82FEC">
        <w:rPr>
          <w:rFonts w:ascii="Bookman Old Style" w:eastAsia="Bookman Old Style" w:hAnsi="Bookman Old Style" w:cs="Bookman Old Style"/>
          <w:sz w:val="24"/>
          <w:szCs w:val="24"/>
        </w:rPr>
        <w:t>u</w:t>
      </w:r>
      <w:r w:rsidRPr="00A82FEC">
        <w:rPr>
          <w:rFonts w:ascii="Bookman Old Style" w:eastAsia="Bookman Old Style" w:hAnsi="Bookman Old Style" w:cs="Bookman Old Style"/>
          <w:spacing w:val="-1"/>
          <w:sz w:val="24"/>
          <w:szCs w:val="24"/>
        </w:rPr>
        <w:t>s</w:t>
      </w:r>
      <w:r w:rsidRPr="00A82FEC">
        <w:rPr>
          <w:rFonts w:ascii="Bookman Old Style" w:eastAsia="Bookman Old Style" w:hAnsi="Bookman Old Style" w:cs="Bookman Old Style"/>
          <w:spacing w:val="1"/>
          <w:sz w:val="24"/>
          <w:szCs w:val="24"/>
        </w:rPr>
        <w:t>n</w:t>
      </w:r>
      <w:r w:rsidRPr="00A82FEC">
        <w:rPr>
          <w:rFonts w:ascii="Bookman Old Style" w:eastAsia="Bookman Old Style" w:hAnsi="Bookman Old Style" w:cs="Bookman Old Style"/>
          <w:spacing w:val="-2"/>
          <w:sz w:val="24"/>
          <w:szCs w:val="24"/>
        </w:rPr>
        <w:t>y</w:t>
      </w:r>
      <w:r w:rsidRPr="00A82FEC">
        <w:rPr>
          <w:rFonts w:ascii="Bookman Old Style" w:eastAsia="Bookman Old Style" w:hAnsi="Bookman Old Style" w:cs="Bookman Old Style"/>
          <w:sz w:val="24"/>
          <w:szCs w:val="24"/>
        </w:rPr>
        <w:t xml:space="preserve">a </w:t>
      </w:r>
      <w:r w:rsidRPr="00A82FEC">
        <w:rPr>
          <w:rFonts w:ascii="Bookman Old Style" w:eastAsia="Bookman Old Style" w:hAnsi="Bookman Old Style" w:cs="Bookman Old Style"/>
          <w:spacing w:val="-1"/>
          <w:sz w:val="24"/>
          <w:szCs w:val="24"/>
        </w:rPr>
        <w:t>ses</w:t>
      </w:r>
      <w:r w:rsidRPr="00A82FEC">
        <w:rPr>
          <w:rFonts w:ascii="Bookman Old Style" w:eastAsia="Bookman Old Style" w:hAnsi="Bookman Old Style" w:cs="Bookman Old Style"/>
          <w:sz w:val="24"/>
          <w:szCs w:val="24"/>
        </w:rPr>
        <w:t>uai</w:t>
      </w:r>
      <w:r w:rsidRPr="00A82FEC">
        <w:rPr>
          <w:rFonts w:ascii="Bookman Old Style" w:eastAsia="Bookman Old Style" w:hAnsi="Bookman Old Style" w:cs="Bookman Old Style"/>
          <w:spacing w:val="1"/>
          <w:sz w:val="24"/>
          <w:szCs w:val="24"/>
        </w:rPr>
        <w:t xml:space="preserve"> </w:t>
      </w:r>
      <w:r w:rsidRPr="00A82FEC">
        <w:rPr>
          <w:rFonts w:ascii="Bookman Old Style" w:eastAsia="Bookman Old Style" w:hAnsi="Bookman Old Style" w:cs="Bookman Old Style"/>
          <w:spacing w:val="-1"/>
          <w:sz w:val="24"/>
          <w:szCs w:val="24"/>
        </w:rPr>
        <w:t>k</w:t>
      </w:r>
      <w:r w:rsidRPr="00A82FEC">
        <w:rPr>
          <w:rFonts w:ascii="Bookman Old Style" w:eastAsia="Bookman Old Style" w:hAnsi="Bookman Old Style" w:cs="Bookman Old Style"/>
          <w:spacing w:val="1"/>
          <w:sz w:val="24"/>
          <w:szCs w:val="24"/>
        </w:rPr>
        <w:t>o</w:t>
      </w:r>
      <w:r w:rsidRPr="00A82FEC">
        <w:rPr>
          <w:rFonts w:ascii="Bookman Old Style" w:eastAsia="Bookman Old Style" w:hAnsi="Bookman Old Style" w:cs="Bookman Old Style"/>
          <w:spacing w:val="-1"/>
          <w:sz w:val="24"/>
          <w:szCs w:val="24"/>
        </w:rPr>
        <w:t>d</w:t>
      </w:r>
      <w:r w:rsidRPr="00A82FEC">
        <w:rPr>
          <w:rFonts w:ascii="Bookman Old Style" w:eastAsia="Bookman Old Style" w:hAnsi="Bookman Old Style" w:cs="Bookman Old Style"/>
          <w:sz w:val="24"/>
          <w:szCs w:val="24"/>
        </w:rPr>
        <w:t>e</w:t>
      </w:r>
      <w:r w:rsidRPr="00A82FEC">
        <w:rPr>
          <w:rFonts w:ascii="Bookman Old Style" w:eastAsia="Bookman Old Style" w:hAnsi="Bookman Old Style" w:cs="Bookman Old Style"/>
          <w:spacing w:val="2"/>
          <w:sz w:val="24"/>
          <w:szCs w:val="24"/>
        </w:rPr>
        <w:t xml:space="preserve"> </w:t>
      </w:r>
      <w:r w:rsidRPr="00A82FEC">
        <w:rPr>
          <w:rFonts w:ascii="Bookman Old Style" w:eastAsia="Bookman Old Style" w:hAnsi="Bookman Old Style" w:cs="Bookman Old Style"/>
          <w:spacing w:val="-2"/>
          <w:sz w:val="24"/>
          <w:szCs w:val="24"/>
        </w:rPr>
        <w:t>r</w:t>
      </w:r>
      <w:r w:rsidRPr="00A82FEC">
        <w:rPr>
          <w:rFonts w:ascii="Bookman Old Style" w:eastAsia="Bookman Old Style" w:hAnsi="Bookman Old Style" w:cs="Bookman Old Style"/>
          <w:spacing w:val="-1"/>
          <w:sz w:val="24"/>
          <w:szCs w:val="24"/>
        </w:rPr>
        <w:t>e</w:t>
      </w:r>
      <w:r w:rsidRPr="00A82FEC">
        <w:rPr>
          <w:rFonts w:ascii="Bookman Old Style" w:eastAsia="Bookman Old Style" w:hAnsi="Bookman Old Style" w:cs="Bookman Old Style"/>
          <w:spacing w:val="3"/>
          <w:sz w:val="24"/>
          <w:szCs w:val="24"/>
        </w:rPr>
        <w:t>k</w:t>
      </w:r>
      <w:r w:rsidRPr="00A82FEC">
        <w:rPr>
          <w:rFonts w:ascii="Bookman Old Style" w:eastAsia="Bookman Old Style" w:hAnsi="Bookman Old Style" w:cs="Bookman Old Style"/>
          <w:spacing w:val="-1"/>
          <w:sz w:val="24"/>
          <w:szCs w:val="24"/>
        </w:rPr>
        <w:t>e</w:t>
      </w:r>
      <w:r w:rsidRPr="00A82FEC">
        <w:rPr>
          <w:rFonts w:ascii="Bookman Old Style" w:eastAsia="Bookman Old Style" w:hAnsi="Bookman Old Style" w:cs="Bookman Old Style"/>
          <w:spacing w:val="1"/>
          <w:sz w:val="24"/>
          <w:szCs w:val="24"/>
        </w:rPr>
        <w:t>n</w:t>
      </w:r>
      <w:r w:rsidRPr="00A82FEC">
        <w:rPr>
          <w:rFonts w:ascii="Bookman Old Style" w:eastAsia="Bookman Old Style" w:hAnsi="Bookman Old Style" w:cs="Bookman Old Style"/>
          <w:sz w:val="24"/>
          <w:szCs w:val="24"/>
        </w:rPr>
        <w:t>i</w:t>
      </w:r>
      <w:r w:rsidRPr="00A82FEC">
        <w:rPr>
          <w:rFonts w:ascii="Bookman Old Style" w:eastAsia="Bookman Old Style" w:hAnsi="Bookman Old Style" w:cs="Bookman Old Style"/>
          <w:spacing w:val="1"/>
          <w:sz w:val="24"/>
          <w:szCs w:val="24"/>
        </w:rPr>
        <w:t>n</w:t>
      </w:r>
      <w:r w:rsidRPr="00A82FEC">
        <w:rPr>
          <w:rFonts w:ascii="Bookman Old Style" w:eastAsia="Bookman Old Style" w:hAnsi="Bookman Old Style" w:cs="Bookman Old Style"/>
          <w:sz w:val="24"/>
          <w:szCs w:val="24"/>
        </w:rPr>
        <w:t>g</w:t>
      </w:r>
      <w:r w:rsidRPr="00A82FEC">
        <w:rPr>
          <w:rFonts w:ascii="Bookman Old Style" w:eastAsia="Bookman Old Style" w:hAnsi="Bookman Old Style" w:cs="Bookman Old Style"/>
          <w:spacing w:val="-2"/>
          <w:sz w:val="24"/>
          <w:szCs w:val="24"/>
        </w:rPr>
        <w:t xml:space="preserve"> </w:t>
      </w:r>
      <w:r w:rsidRPr="00A82FEC">
        <w:rPr>
          <w:rFonts w:ascii="Bookman Old Style" w:eastAsia="Bookman Old Style" w:hAnsi="Bookman Old Style" w:cs="Bookman Old Style"/>
          <w:spacing w:val="3"/>
          <w:sz w:val="24"/>
          <w:szCs w:val="24"/>
        </w:rPr>
        <w:t>b</w:t>
      </w:r>
      <w:r w:rsidRPr="00A82FEC">
        <w:rPr>
          <w:rFonts w:ascii="Bookman Old Style" w:eastAsia="Bookman Old Style" w:hAnsi="Bookman Old Style" w:cs="Bookman Old Style"/>
          <w:spacing w:val="-1"/>
          <w:sz w:val="24"/>
          <w:szCs w:val="24"/>
        </w:rPr>
        <w:t>e</w:t>
      </w:r>
      <w:r w:rsidRPr="00A82FEC">
        <w:rPr>
          <w:rFonts w:ascii="Bookman Old Style" w:eastAsia="Bookman Old Style" w:hAnsi="Bookman Old Style" w:cs="Bookman Old Style"/>
          <w:spacing w:val="-2"/>
          <w:sz w:val="24"/>
          <w:szCs w:val="24"/>
        </w:rPr>
        <w:t>r</w:t>
      </w:r>
      <w:r w:rsidRPr="00A82FEC">
        <w:rPr>
          <w:rFonts w:ascii="Bookman Old Style" w:eastAsia="Bookman Old Style" w:hAnsi="Bookman Old Style" w:cs="Bookman Old Style"/>
          <w:spacing w:val="-1"/>
          <w:sz w:val="24"/>
          <w:szCs w:val="24"/>
        </w:rPr>
        <w:t>ke</w:t>
      </w:r>
      <w:r w:rsidRPr="00A82FEC">
        <w:rPr>
          <w:rFonts w:ascii="Bookman Old Style" w:eastAsia="Bookman Old Style" w:hAnsi="Bookman Old Style" w:cs="Bookman Old Style"/>
          <w:spacing w:val="1"/>
          <w:sz w:val="24"/>
          <w:szCs w:val="24"/>
        </w:rPr>
        <w:t>n</w:t>
      </w:r>
      <w:r w:rsidRPr="00A82FEC">
        <w:rPr>
          <w:rFonts w:ascii="Bookman Old Style" w:eastAsia="Bookman Old Style" w:hAnsi="Bookman Old Style" w:cs="Bookman Old Style"/>
          <w:sz w:val="24"/>
          <w:szCs w:val="24"/>
        </w:rPr>
        <w:t>aa</w:t>
      </w:r>
      <w:r w:rsidRPr="00A82FEC">
        <w:rPr>
          <w:rFonts w:ascii="Bookman Old Style" w:eastAsia="Bookman Old Style" w:hAnsi="Bookman Old Style" w:cs="Bookman Old Style"/>
          <w:spacing w:val="1"/>
          <w:sz w:val="24"/>
          <w:szCs w:val="24"/>
        </w:rPr>
        <w:t>n</w:t>
      </w:r>
      <w:r w:rsidRPr="00A82FEC">
        <w:rPr>
          <w:rFonts w:ascii="Bookman Old Style" w:eastAsia="Bookman Old Style" w:hAnsi="Bookman Old Style" w:cs="Bookman Old Style"/>
          <w:sz w:val="24"/>
          <w:szCs w:val="24"/>
        </w:rPr>
        <w:t>.</w:t>
      </w:r>
    </w:p>
    <w:p w:rsidR="003651A0" w:rsidRPr="0073772D" w:rsidRDefault="00862C82" w:rsidP="00CC66A3">
      <w:pPr>
        <w:pStyle w:val="ListParagraph"/>
        <w:numPr>
          <w:ilvl w:val="0"/>
          <w:numId w:val="9"/>
        </w:numPr>
        <w:spacing w:line="280" w:lineRule="exact"/>
        <w:ind w:left="2268" w:hanging="425"/>
        <w:rPr>
          <w:rFonts w:ascii="Bookman Old Style" w:eastAsia="Bookman Old Style" w:hAnsi="Bookman Old Style" w:cs="Bookman Old Style"/>
          <w:sz w:val="24"/>
          <w:szCs w:val="24"/>
        </w:rPr>
      </w:pPr>
      <w:r w:rsidRPr="0073772D">
        <w:rPr>
          <w:rFonts w:ascii="Bookman Old Style" w:eastAsia="Bookman Old Style" w:hAnsi="Bookman Old Style" w:cs="Bookman Old Style"/>
          <w:sz w:val="24"/>
          <w:szCs w:val="24"/>
        </w:rPr>
        <w:lastRenderedPageBreak/>
        <w:t>H</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il A</w:t>
      </w:r>
      <w:r w:rsidRPr="0073772D">
        <w:rPr>
          <w:rFonts w:ascii="Bookman Old Style" w:eastAsia="Bookman Old Style" w:hAnsi="Bookman Old Style" w:cs="Bookman Old Style"/>
          <w:spacing w:val="-1"/>
          <w:sz w:val="24"/>
          <w:szCs w:val="24"/>
        </w:rPr>
        <w:t>se</w:t>
      </w:r>
      <w:r w:rsidRPr="0073772D">
        <w:rPr>
          <w:rFonts w:ascii="Bookman Old Style" w:eastAsia="Bookman Old Style" w:hAnsi="Bookman Old Style" w:cs="Bookman Old Style"/>
          <w:sz w:val="24"/>
          <w:szCs w:val="24"/>
        </w:rPr>
        <w:t>t</w:t>
      </w:r>
    </w:p>
    <w:p w:rsidR="003651A0" w:rsidRPr="0073772D" w:rsidRDefault="00862C82" w:rsidP="0073772D">
      <w:pPr>
        <w:pStyle w:val="ListParagraph"/>
        <w:spacing w:line="280" w:lineRule="exact"/>
        <w:ind w:left="2268" w:right="77"/>
        <w:jc w:val="both"/>
        <w:rPr>
          <w:rFonts w:ascii="Bookman Old Style" w:eastAsia="Bookman Old Style" w:hAnsi="Bookman Old Style" w:cs="Bookman Old Style"/>
          <w:sz w:val="24"/>
          <w:szCs w:val="24"/>
        </w:rPr>
      </w:pPr>
      <w:r w:rsidRPr="0073772D">
        <w:rPr>
          <w:rFonts w:ascii="Bookman Old Style" w:eastAsia="Bookman Old Style" w:hAnsi="Bookman Old Style" w:cs="Bookman Old Style"/>
          <w:sz w:val="24"/>
          <w:szCs w:val="24"/>
        </w:rPr>
        <w:t>H</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il</w:t>
      </w:r>
      <w:r w:rsidRPr="0073772D">
        <w:rPr>
          <w:rFonts w:ascii="Bookman Old Style" w:eastAsia="Bookman Old Style" w:hAnsi="Bookman Old Style" w:cs="Bookman Old Style"/>
          <w:spacing w:val="72"/>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se</w:t>
      </w:r>
      <w:r w:rsidRPr="0073772D">
        <w:rPr>
          <w:rFonts w:ascii="Bookman Old Style" w:eastAsia="Bookman Old Style" w:hAnsi="Bookman Old Style" w:cs="Bookman Old Style"/>
          <w:sz w:val="24"/>
          <w:szCs w:val="24"/>
        </w:rPr>
        <w:t>t</w:t>
      </w:r>
      <w:r w:rsidRPr="0073772D">
        <w:rPr>
          <w:rFonts w:ascii="Bookman Old Style" w:eastAsia="Bookman Old Style" w:hAnsi="Bookman Old Style" w:cs="Bookman Old Style"/>
          <w:spacing w:val="72"/>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3"/>
          <w:sz w:val="24"/>
          <w:szCs w:val="24"/>
        </w:rPr>
        <w:t>t</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72"/>
          <w:sz w:val="24"/>
          <w:szCs w:val="24"/>
        </w:rPr>
        <w:t xml:space="preserve"> </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in</w:t>
      </w:r>
      <w:r w:rsidRPr="0073772D">
        <w:rPr>
          <w:rFonts w:ascii="Bookman Old Style" w:eastAsia="Bookman Old Style" w:hAnsi="Bookman Old Style" w:cs="Bookman Old Style"/>
          <w:spacing w:val="69"/>
          <w:sz w:val="24"/>
          <w:szCs w:val="24"/>
        </w:rPr>
        <w:t xml:space="preserve">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n</w:t>
      </w:r>
      <w:r w:rsidRPr="0073772D">
        <w:rPr>
          <w:rFonts w:ascii="Bookman Old Style" w:eastAsia="Bookman Old Style" w:hAnsi="Bookman Old Style" w:cs="Bookman Old Style"/>
          <w:sz w:val="24"/>
          <w:szCs w:val="24"/>
        </w:rPr>
        <w:t>ah</w:t>
      </w:r>
      <w:r w:rsidRPr="0073772D">
        <w:rPr>
          <w:rFonts w:ascii="Bookman Old Style" w:eastAsia="Bookman Old Style" w:hAnsi="Bookman Old Style" w:cs="Bookman Old Style"/>
          <w:spacing w:val="73"/>
          <w:sz w:val="24"/>
          <w:szCs w:val="24"/>
        </w:rPr>
        <w:t xml:space="preserve"> </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pacing w:val="-3"/>
          <w:sz w:val="24"/>
          <w:szCs w:val="24"/>
        </w:rPr>
        <w:t>a</w:t>
      </w:r>
      <w:r w:rsidRPr="0073772D">
        <w:rPr>
          <w:rFonts w:ascii="Bookman Old Style" w:eastAsia="Bookman Old Style" w:hAnsi="Bookman Old Style" w:cs="Bookman Old Style"/>
          <w:sz w:val="24"/>
          <w:szCs w:val="24"/>
        </w:rPr>
        <w:t>s</w:t>
      </w:r>
      <w:r w:rsidRPr="0073772D">
        <w:rPr>
          <w:rFonts w:ascii="Bookman Old Style" w:eastAsia="Bookman Old Style" w:hAnsi="Bookman Old Style" w:cs="Bookman Old Style"/>
          <w:spacing w:val="71"/>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71"/>
          <w:sz w:val="24"/>
          <w:szCs w:val="24"/>
        </w:rPr>
        <w:t xml:space="preserve">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b</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73"/>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71"/>
          <w:sz w:val="24"/>
          <w:szCs w:val="24"/>
        </w:rPr>
        <w:t xml:space="preserve"> </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ar</w:t>
      </w:r>
      <w:r w:rsidR="0073772D">
        <w:rPr>
          <w:rFonts w:ascii="Bookman Old Style" w:eastAsia="Bookman Old Style" w:hAnsi="Bookman Old Style" w:cs="Bookman Old Style"/>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 xml:space="preserve">a,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at</w:t>
      </w:r>
      <w:r w:rsidRPr="0073772D">
        <w:rPr>
          <w:rFonts w:ascii="Bookman Old Style" w:eastAsia="Bookman Old Style" w:hAnsi="Bookman Old Style" w:cs="Bookman Old Style"/>
          <w:spacing w:val="6"/>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n</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w:t>
      </w:r>
      <w:r w:rsidRPr="0073772D">
        <w:rPr>
          <w:rFonts w:ascii="Bookman Old Style" w:eastAsia="Bookman Old Style" w:hAnsi="Bookman Old Style" w:cs="Bookman Old Style"/>
          <w:spacing w:val="8"/>
          <w:sz w:val="24"/>
          <w:szCs w:val="24"/>
        </w:rPr>
        <w:t xml:space="preserve"> </w:t>
      </w:r>
      <w:r w:rsidRPr="0073772D">
        <w:rPr>
          <w:rFonts w:ascii="Bookman Old Style" w:eastAsia="Bookman Old Style" w:hAnsi="Bookman Old Style" w:cs="Bookman Old Style"/>
          <w:sz w:val="24"/>
          <w:szCs w:val="24"/>
        </w:rPr>
        <w:t>j</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 xml:space="preserve">i, </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il</w:t>
      </w:r>
      <w:r w:rsidRPr="0073772D">
        <w:rPr>
          <w:rFonts w:ascii="Bookman Old Style" w:eastAsia="Bookman Old Style" w:hAnsi="Bookman Old Style" w:cs="Bookman Old Style"/>
          <w:spacing w:val="5"/>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se</w:t>
      </w:r>
      <w:r w:rsidRPr="0073772D">
        <w:rPr>
          <w:rFonts w:ascii="Bookman Old Style" w:eastAsia="Bookman Old Style" w:hAnsi="Bookman Old Style" w:cs="Bookman Old Style"/>
          <w:sz w:val="24"/>
          <w:szCs w:val="24"/>
        </w:rPr>
        <w:t>t</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nn</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 xml:space="preserve">a </w:t>
      </w:r>
      <w:r w:rsidRPr="0073772D">
        <w:rPr>
          <w:rFonts w:ascii="Bookman Old Style" w:eastAsia="Bookman Old Style" w:hAnsi="Bookman Old Style" w:cs="Bookman Old Style"/>
          <w:spacing w:val="-1"/>
          <w:sz w:val="24"/>
          <w:szCs w:val="24"/>
        </w:rPr>
        <w:t>ses</w:t>
      </w:r>
      <w:r w:rsidRPr="0073772D">
        <w:rPr>
          <w:rFonts w:ascii="Bookman Old Style" w:eastAsia="Bookman Old Style" w:hAnsi="Bookman Old Style" w:cs="Bookman Old Style"/>
          <w:sz w:val="24"/>
          <w:szCs w:val="24"/>
        </w:rPr>
        <w:t>uai</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de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ke</w:t>
      </w:r>
      <w:r w:rsidRPr="0073772D">
        <w:rPr>
          <w:rFonts w:ascii="Bookman Old Style" w:eastAsia="Bookman Old Style" w:hAnsi="Bookman Old Style" w:cs="Bookman Old Style"/>
          <w:spacing w:val="1"/>
          <w:sz w:val="24"/>
          <w:szCs w:val="24"/>
        </w:rPr>
        <w:t>w</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5"/>
          <w:sz w:val="24"/>
          <w:szCs w:val="24"/>
        </w:rPr>
        <w:t>b</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ak 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7"/>
          <w:sz w:val="24"/>
          <w:szCs w:val="24"/>
        </w:rPr>
        <w:t>l</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ul</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 xml:space="preserve">an </w:t>
      </w:r>
      <w:r w:rsidRPr="0073772D">
        <w:rPr>
          <w:rFonts w:ascii="Bookman Old Style" w:eastAsia="Bookman Old Style" w:hAnsi="Bookman Old Style" w:cs="Bookman Old Style"/>
          <w:spacing w:val="-1"/>
          <w:sz w:val="24"/>
          <w:szCs w:val="24"/>
        </w:rPr>
        <w:t>ke</w:t>
      </w:r>
      <w:r w:rsidRPr="0073772D">
        <w:rPr>
          <w:rFonts w:ascii="Bookman Old Style" w:eastAsia="Bookman Old Style" w:hAnsi="Bookman Old Style" w:cs="Bookman Old Style"/>
          <w:spacing w:val="1"/>
          <w:sz w:val="24"/>
          <w:szCs w:val="24"/>
        </w:rPr>
        <w:t>w</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al</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be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sk</w:t>
      </w:r>
      <w:r w:rsidRPr="0073772D">
        <w:rPr>
          <w:rFonts w:ascii="Bookman Old Style" w:eastAsia="Bookman Old Style" w:hAnsi="Bookman Old Style" w:cs="Bookman Old Style"/>
          <w:sz w:val="24"/>
          <w:szCs w:val="24"/>
        </w:rPr>
        <w:t>ala</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6"/>
          <w:sz w:val="24"/>
          <w:szCs w:val="24"/>
        </w:rPr>
        <w:t xml:space="preserve">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rm</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4"/>
          <w:sz w:val="24"/>
          <w:szCs w:val="24"/>
        </w:rPr>
        <w:t>s</w:t>
      </w:r>
      <w:r w:rsidRPr="0073772D">
        <w:rPr>
          <w:rFonts w:ascii="Bookman Old Style" w:eastAsia="Bookman Old Style" w:hAnsi="Bookman Old Style" w:cs="Bookman Old Style"/>
          <w:sz w:val="24"/>
          <w:szCs w:val="24"/>
        </w:rPr>
        <w:t xml:space="preserve">uk </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il</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3"/>
          <w:sz w:val="24"/>
          <w:szCs w:val="24"/>
        </w:rPr>
        <w:t>p</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ah </w:t>
      </w:r>
      <w:r w:rsidRPr="0073772D">
        <w:rPr>
          <w:rFonts w:ascii="Bookman Old Style" w:eastAsia="Bookman Old Style" w:hAnsi="Bookman Old Style" w:cs="Bookman Old Style"/>
          <w:spacing w:val="-1"/>
          <w:sz w:val="24"/>
          <w:szCs w:val="24"/>
        </w:rPr>
        <w:t>be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w:t>
      </w:r>
      <w:r w:rsidRPr="0073772D">
        <w:rPr>
          <w:rFonts w:ascii="Bookman Old Style" w:eastAsia="Bookman Old Style" w:hAnsi="Bookman Old Style" w:cs="Bookman Old Style"/>
          <w:spacing w:val="-1"/>
          <w:sz w:val="24"/>
          <w:szCs w:val="24"/>
        </w:rPr>
        <w:t>c</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 xml:space="preserve">. </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 xml:space="preserve">an </w:t>
      </w:r>
      <w:r w:rsidRPr="0073772D">
        <w:rPr>
          <w:rFonts w:ascii="Bookman Old Style" w:eastAsia="Bookman Old Style" w:hAnsi="Bookman Old Style" w:cs="Bookman Old Style"/>
          <w:spacing w:val="5"/>
          <w:sz w:val="24"/>
          <w:szCs w:val="24"/>
        </w:rPr>
        <w:t xml:space="preserve"> </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il</w:t>
      </w:r>
      <w:r w:rsidRPr="0073772D">
        <w:rPr>
          <w:rFonts w:ascii="Bookman Old Style" w:eastAsia="Bookman Old Style" w:hAnsi="Bookman Old Style" w:cs="Bookman Old Style"/>
          <w:spacing w:val="77"/>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 xml:space="preserve">an </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se</w:t>
      </w:r>
      <w:r w:rsidRPr="0073772D">
        <w:rPr>
          <w:rFonts w:ascii="Bookman Old Style" w:eastAsia="Bookman Old Style" w:hAnsi="Bookman Old Style" w:cs="Bookman Old Style"/>
          <w:sz w:val="24"/>
          <w:szCs w:val="24"/>
        </w:rPr>
        <w:t xml:space="preserve">t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pacing w:val="3"/>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on</w:t>
      </w:r>
      <w:r w:rsidRPr="0073772D">
        <w:rPr>
          <w:rFonts w:ascii="Bookman Old Style" w:eastAsia="Bookman Old Style" w:hAnsi="Bookman Old Style" w:cs="Bookman Old Style"/>
          <w:sz w:val="24"/>
          <w:szCs w:val="24"/>
        </w:rPr>
        <w:t>ali</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as </w:t>
      </w:r>
      <w:r w:rsidRPr="0073772D">
        <w:rPr>
          <w:rFonts w:ascii="Bookman Old Style" w:eastAsia="Bookman Old Style" w:hAnsi="Bookman Old Style" w:cs="Bookman Old Style"/>
          <w:spacing w:val="-5"/>
          <w:sz w:val="24"/>
          <w:szCs w:val="24"/>
        </w:rPr>
        <w:t>d</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pacing w:val="3"/>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il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 xml:space="preserve">i </w:t>
      </w:r>
      <w:r w:rsidRPr="0073772D">
        <w:rPr>
          <w:rFonts w:ascii="Bookman Old Style" w:eastAsia="Bookman Old Style" w:hAnsi="Bookman Old Style" w:cs="Bookman Old Style"/>
          <w:spacing w:val="-1"/>
          <w:sz w:val="24"/>
          <w:szCs w:val="24"/>
        </w:rPr>
        <w:t>kek</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aan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 xml:space="preserve">a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5"/>
          <w:sz w:val="24"/>
          <w:szCs w:val="24"/>
        </w:rPr>
        <w:t xml:space="preserve">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3"/>
          <w:sz w:val="24"/>
          <w:szCs w:val="24"/>
        </w:rPr>
        <w:t>p</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f</w:t>
      </w:r>
      <w:r w:rsidRPr="0073772D">
        <w:rPr>
          <w:rFonts w:ascii="Bookman Old Style" w:eastAsia="Bookman Old Style" w:hAnsi="Bookman Old Style" w:cs="Bookman Old Style"/>
          <w:sz w:val="24"/>
          <w:szCs w:val="24"/>
        </w:rPr>
        <w:t xml:space="preserve">aat </w:t>
      </w:r>
      <w:r w:rsidRPr="0073772D">
        <w:rPr>
          <w:rFonts w:ascii="Bookman Old Style" w:eastAsia="Bookman Old Style" w:hAnsi="Bookman Old Style" w:cs="Bookman Old Style"/>
          <w:spacing w:val="-1"/>
          <w:sz w:val="24"/>
          <w:szCs w:val="24"/>
        </w:rPr>
        <w:t>ek</w:t>
      </w:r>
      <w:r w:rsidRPr="0073772D">
        <w:rPr>
          <w:rFonts w:ascii="Bookman Old Style" w:eastAsia="Bookman Old Style" w:hAnsi="Bookman Old Style" w:cs="Bookman Old Style"/>
          <w:spacing w:val="1"/>
          <w:sz w:val="24"/>
          <w:szCs w:val="24"/>
        </w:rPr>
        <w:t>ono</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 xml:space="preserve">i, </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 xml:space="preserve">l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au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f</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3"/>
          <w:sz w:val="24"/>
          <w:szCs w:val="24"/>
        </w:rPr>
        <w:t>a</w:t>
      </w:r>
      <w:r w:rsidRPr="0073772D">
        <w:rPr>
          <w:rFonts w:ascii="Bookman Old Style" w:eastAsia="Bookman Old Style" w:hAnsi="Bookman Old Style" w:cs="Bookman Old Style"/>
          <w:sz w:val="24"/>
          <w:szCs w:val="24"/>
        </w:rPr>
        <w:t>t 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nn</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 xml:space="preserve">a </w:t>
      </w:r>
      <w:r w:rsidRPr="0073772D">
        <w:rPr>
          <w:rFonts w:ascii="Bookman Old Style" w:eastAsia="Bookman Old Style" w:hAnsi="Bookman Old Style" w:cs="Bookman Old Style"/>
          <w:spacing w:val="-5"/>
          <w:sz w:val="24"/>
          <w:szCs w:val="24"/>
        </w:rPr>
        <w:t>d</w:t>
      </w:r>
      <w:r w:rsidRPr="0073772D">
        <w:rPr>
          <w:rFonts w:ascii="Bookman Old Style" w:eastAsia="Bookman Old Style" w:hAnsi="Bookman Old Style" w:cs="Bookman Old Style"/>
          <w:sz w:val="24"/>
          <w:szCs w:val="24"/>
        </w:rPr>
        <w:t>al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m</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z w:val="24"/>
          <w:szCs w:val="24"/>
        </w:rPr>
        <w:t>j</w:t>
      </w:r>
      <w:r w:rsidRPr="0073772D">
        <w:rPr>
          <w:rFonts w:ascii="Bookman Old Style" w:eastAsia="Bookman Old Style" w:hAnsi="Bookman Old Style" w:cs="Bookman Old Style"/>
          <w:spacing w:val="1"/>
          <w:sz w:val="24"/>
          <w:szCs w:val="24"/>
        </w:rPr>
        <w:t>an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 xml:space="preserve">a </w:t>
      </w:r>
      <w:r w:rsidRPr="0073772D">
        <w:rPr>
          <w:rFonts w:ascii="Bookman Old Style" w:eastAsia="Bookman Old Style" w:hAnsi="Bookman Old Style" w:cs="Bookman Old Style"/>
          <w:spacing w:val="1"/>
          <w:sz w:val="24"/>
          <w:szCs w:val="24"/>
        </w:rPr>
        <w:t>w</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u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nt</w:t>
      </w:r>
      <w:r w:rsidRPr="0073772D">
        <w:rPr>
          <w:rFonts w:ascii="Bookman Old Style" w:eastAsia="Bookman Old Style" w:hAnsi="Bookman Old Style" w:cs="Bookman Old Style"/>
          <w:sz w:val="24"/>
          <w:szCs w:val="24"/>
        </w:rPr>
        <w:t>u.</w:t>
      </w:r>
    </w:p>
    <w:p w:rsidR="003651A0" w:rsidRDefault="00862C82" w:rsidP="0073772D">
      <w:pPr>
        <w:pStyle w:val="ListParagraph"/>
        <w:spacing w:before="2"/>
        <w:ind w:left="2268" w:right="71"/>
        <w:jc w:val="both"/>
      </w:pPr>
      <w:r w:rsidRPr="0073772D">
        <w:rPr>
          <w:rFonts w:ascii="Bookman Old Style" w:eastAsia="Bookman Old Style" w:hAnsi="Bookman Old Style" w:cs="Bookman Old Style"/>
          <w:sz w:val="24"/>
          <w:szCs w:val="24"/>
        </w:rPr>
        <w:t>Da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spe</w:t>
      </w:r>
      <w:r w:rsidRPr="0073772D">
        <w:rPr>
          <w:rFonts w:ascii="Bookman Old Style" w:eastAsia="Bookman Old Style" w:hAnsi="Bookman Old Style" w:cs="Bookman Old Style"/>
          <w:sz w:val="24"/>
          <w:szCs w:val="24"/>
        </w:rPr>
        <w:t xml:space="preserve">k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ek</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is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5"/>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seb</w:t>
      </w:r>
      <w:r w:rsidRPr="0073772D">
        <w:rPr>
          <w:rFonts w:ascii="Bookman Old Style" w:eastAsia="Bookman Old Style" w:hAnsi="Bookman Old Style" w:cs="Bookman Old Style"/>
          <w:sz w:val="24"/>
          <w:szCs w:val="24"/>
        </w:rPr>
        <w:t>ut</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as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an</w:t>
      </w:r>
      <w:r w:rsidRPr="0073772D">
        <w:rPr>
          <w:rFonts w:ascii="Bookman Old Style" w:eastAsia="Bookman Old Style" w:hAnsi="Bookman Old Style" w:cs="Bookman Old Style"/>
          <w:spacing w:val="-2"/>
          <w:sz w:val="24"/>
          <w:szCs w:val="24"/>
        </w:rPr>
        <w:t>gg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 xml:space="preserve">an </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 xml:space="preserve">a </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 xml:space="preserve">un </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3"/>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an </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ke</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z w:val="24"/>
          <w:szCs w:val="24"/>
        </w:rPr>
        <w:t xml:space="preserve">k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an </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li 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 j</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is </w:t>
      </w:r>
      <w:r w:rsidRPr="0073772D">
        <w:rPr>
          <w:rFonts w:ascii="Bookman Old Style" w:eastAsia="Bookman Old Style" w:hAnsi="Bookman Old Style" w:cs="Bookman Old Style"/>
          <w:spacing w:val="1"/>
          <w:sz w:val="24"/>
          <w:szCs w:val="24"/>
        </w:rPr>
        <w:t>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il a</w:t>
      </w:r>
      <w:r w:rsidRPr="0073772D">
        <w:rPr>
          <w:rFonts w:ascii="Bookman Old Style" w:eastAsia="Bookman Old Style" w:hAnsi="Bookman Old Style" w:cs="Bookman Old Style"/>
          <w:spacing w:val="3"/>
          <w:sz w:val="24"/>
          <w:szCs w:val="24"/>
        </w:rPr>
        <w:t>s</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 </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1"/>
          <w:sz w:val="24"/>
          <w:szCs w:val="24"/>
        </w:rPr>
        <w:t>b</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pacing w:val="3"/>
          <w:sz w:val="24"/>
          <w:szCs w:val="24"/>
        </w:rPr>
        <w:t>e</w:t>
      </w:r>
      <w:r w:rsidRPr="0073772D">
        <w:rPr>
          <w:rFonts w:ascii="Bookman Old Style" w:eastAsia="Bookman Old Style" w:hAnsi="Bookman Old Style" w:cs="Bookman Old Style"/>
          <w:sz w:val="24"/>
          <w:szCs w:val="24"/>
        </w:rPr>
        <w:t xml:space="preserve">k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ah</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as 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5"/>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se</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5"/>
          <w:sz w:val="24"/>
          <w:szCs w:val="24"/>
        </w:rPr>
        <w:t xml:space="preserve"> </w:t>
      </w:r>
      <w:r w:rsidRPr="0073772D">
        <w:rPr>
          <w:rFonts w:ascii="Bookman Old Style" w:eastAsia="Bookman Old Style" w:hAnsi="Bookman Old Style" w:cs="Bookman Old Style"/>
          <w:spacing w:val="-1"/>
          <w:sz w:val="24"/>
          <w:szCs w:val="24"/>
        </w:rPr>
        <w:t>ses</w:t>
      </w:r>
      <w:r w:rsidRPr="0073772D">
        <w:rPr>
          <w:rFonts w:ascii="Bookman Old Style" w:eastAsia="Bookman Old Style" w:hAnsi="Bookman Old Style" w:cs="Bookman Old Style"/>
          <w:sz w:val="24"/>
          <w:szCs w:val="24"/>
        </w:rPr>
        <w:t xml:space="preserve">uai </w:t>
      </w:r>
      <w:r w:rsidRPr="0073772D">
        <w:rPr>
          <w:rFonts w:ascii="Bookman Old Style" w:eastAsia="Bookman Old Style" w:hAnsi="Bookman Old Style" w:cs="Bookman Old Style"/>
          <w:spacing w:val="-1"/>
          <w:sz w:val="24"/>
          <w:szCs w:val="24"/>
        </w:rPr>
        <w:t>de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e</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eke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g</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3"/>
          <w:sz w:val="24"/>
          <w:szCs w:val="24"/>
        </w:rPr>
        <w:t>b</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ke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aa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w:t>
      </w:r>
      <w:r w:rsidR="00BF7D80">
        <w:pict>
          <v:group id="_x0000_s1028" style="position:absolute;left:0;text-align:left;margin-left:404.25pt;margin-top:860.4pt;width:151.5pt;height:24.75pt;z-index:-251658752;mso-position-horizontal-relative:page;mso-position-vertical-relative:page" coordorigin="8085,17208" coordsize="3030,495">
            <v:shape id="_x0000_s1029" style="position:absolute;left:8085;top:17208;width:3030;height:495" coordorigin="8085,17208" coordsize="3030,495" path="m8168,17208r-60,25l8085,17291r,330l8110,17680r58,23l11033,17703r59,-25l11115,17621r,-330l11090,17231r-57,-23l8168,17208xe" stroked="f">
              <v:path arrowok="t"/>
            </v:shape>
            <w10:wrap anchorx="page" anchory="page"/>
          </v:group>
        </w:pict>
      </w:r>
    </w:p>
    <w:p w:rsidR="003651A0" w:rsidRPr="0073772D" w:rsidRDefault="00862C82" w:rsidP="00CC66A3">
      <w:pPr>
        <w:pStyle w:val="ListParagraph"/>
        <w:numPr>
          <w:ilvl w:val="0"/>
          <w:numId w:val="9"/>
        </w:numPr>
        <w:spacing w:before="26"/>
        <w:ind w:left="2268" w:right="4" w:hanging="425"/>
        <w:jc w:val="both"/>
        <w:rPr>
          <w:rFonts w:ascii="Bookman Old Style" w:eastAsia="Bookman Old Style" w:hAnsi="Bookman Old Style" w:cs="Bookman Old Style"/>
          <w:sz w:val="24"/>
          <w:szCs w:val="24"/>
        </w:rPr>
      </w:pPr>
      <w:r w:rsidRPr="0073772D">
        <w:rPr>
          <w:rFonts w:ascii="Bookman Old Style" w:eastAsia="Bookman Old Style" w:hAnsi="Bookman Old Style" w:cs="Bookman Old Style"/>
          <w:spacing w:val="1"/>
          <w:sz w:val="24"/>
          <w:szCs w:val="24"/>
        </w:rPr>
        <w:t>Sw</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 xml:space="preserve"> 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 xml:space="preserve">i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G</w:t>
      </w:r>
      <w:r w:rsidRPr="0073772D">
        <w:rPr>
          <w:rFonts w:ascii="Bookman Old Style" w:eastAsia="Bookman Old Style" w:hAnsi="Bookman Old Style" w:cs="Bookman Old Style"/>
          <w:spacing w:val="1"/>
          <w:sz w:val="24"/>
          <w:szCs w:val="24"/>
        </w:rPr>
        <w:t>oton</w:t>
      </w:r>
      <w:r w:rsidRPr="0073772D">
        <w:rPr>
          <w:rFonts w:ascii="Bookman Old Style" w:eastAsia="Bookman Old Style" w:hAnsi="Bookman Old Style" w:cs="Bookman Old Style"/>
          <w:sz w:val="24"/>
          <w:szCs w:val="24"/>
        </w:rPr>
        <w:t>g</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R</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pacing w:val="1"/>
          <w:sz w:val="24"/>
          <w:szCs w:val="24"/>
        </w:rPr>
        <w:t>on</w:t>
      </w:r>
      <w:r w:rsidRPr="0073772D">
        <w:rPr>
          <w:rFonts w:ascii="Bookman Old Style" w:eastAsia="Bookman Old Style" w:hAnsi="Bookman Old Style" w:cs="Bookman Old Style"/>
          <w:sz w:val="24"/>
          <w:szCs w:val="24"/>
        </w:rPr>
        <w:t>g</w:t>
      </w:r>
    </w:p>
    <w:p w:rsidR="003651A0" w:rsidRPr="0073772D" w:rsidRDefault="00862C82" w:rsidP="00484DF6">
      <w:pPr>
        <w:pStyle w:val="ListParagraph"/>
        <w:tabs>
          <w:tab w:val="left" w:pos="709"/>
        </w:tabs>
        <w:spacing w:before="4" w:line="280" w:lineRule="exact"/>
        <w:ind w:left="2268" w:right="4"/>
        <w:jc w:val="both"/>
        <w:rPr>
          <w:rFonts w:ascii="Bookman Old Style" w:eastAsia="Bookman Old Style" w:hAnsi="Bookman Old Style" w:cs="Bookman Old Style"/>
          <w:sz w:val="24"/>
          <w:szCs w:val="24"/>
        </w:rPr>
      </w:pPr>
      <w:r w:rsidRPr="0073772D">
        <w:rPr>
          <w:rFonts w:ascii="Bookman Old Style" w:eastAsia="Bookman Old Style" w:hAnsi="Bookman Old Style" w:cs="Bookman Old Style"/>
          <w:spacing w:val="1"/>
          <w:sz w:val="24"/>
          <w:szCs w:val="24"/>
        </w:rPr>
        <w:t>Sw</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32"/>
          <w:sz w:val="24"/>
          <w:szCs w:val="24"/>
        </w:rPr>
        <w:t xml:space="preserve"> </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33"/>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34"/>
          <w:sz w:val="24"/>
          <w:szCs w:val="24"/>
        </w:rPr>
        <w:t xml:space="preserve"> </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pacing w:val="1"/>
          <w:sz w:val="24"/>
          <w:szCs w:val="24"/>
        </w:rPr>
        <w:t>ot</w:t>
      </w:r>
      <w:r w:rsidRPr="0073772D">
        <w:rPr>
          <w:rFonts w:ascii="Bookman Old Style" w:eastAsia="Bookman Old Style" w:hAnsi="Bookman Old Style" w:cs="Bookman Old Style"/>
          <w:spacing w:val="-2"/>
          <w:sz w:val="24"/>
          <w:szCs w:val="24"/>
        </w:rPr>
        <w:t>o</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g</w:t>
      </w:r>
      <w:r w:rsidRPr="0073772D">
        <w:rPr>
          <w:rFonts w:ascii="Bookman Old Style" w:eastAsia="Bookman Old Style" w:hAnsi="Bookman Old Style" w:cs="Bookman Old Style"/>
          <w:spacing w:val="31"/>
          <w:sz w:val="24"/>
          <w:szCs w:val="24"/>
        </w:rPr>
        <w:t xml:space="preserve"> </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pacing w:val="1"/>
          <w:sz w:val="24"/>
          <w:szCs w:val="24"/>
        </w:rPr>
        <w:t>on</w:t>
      </w:r>
      <w:r w:rsidRPr="0073772D">
        <w:rPr>
          <w:rFonts w:ascii="Bookman Old Style" w:eastAsia="Bookman Old Style" w:hAnsi="Bookman Old Style" w:cs="Bookman Old Style"/>
          <w:sz w:val="24"/>
          <w:szCs w:val="24"/>
        </w:rPr>
        <w:t>g</w:t>
      </w:r>
      <w:r w:rsidRPr="0073772D">
        <w:rPr>
          <w:rFonts w:ascii="Bookman Old Style" w:eastAsia="Bookman Old Style" w:hAnsi="Bookman Old Style" w:cs="Bookman Old Style"/>
          <w:spacing w:val="3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 xml:space="preserve">h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aan</w:t>
      </w:r>
      <w:r w:rsidRPr="0073772D">
        <w:rPr>
          <w:rFonts w:ascii="Bookman Old Style" w:eastAsia="Bookman Old Style" w:hAnsi="Bookman Old Style" w:cs="Bookman Old Style"/>
          <w:spacing w:val="34"/>
          <w:sz w:val="24"/>
          <w:szCs w:val="24"/>
        </w:rPr>
        <w:t xml:space="preserve"> </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g </w:t>
      </w:r>
      <w:r w:rsidRPr="0073772D">
        <w:rPr>
          <w:rFonts w:ascii="Bookman Old Style" w:eastAsia="Bookman Old Style" w:hAnsi="Bookman Old Style" w:cs="Bookman Old Style"/>
          <w:spacing w:val="-1"/>
          <w:sz w:val="24"/>
          <w:szCs w:val="24"/>
        </w:rPr>
        <w:t>be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 xml:space="preserve">al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b</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3"/>
          <w:sz w:val="24"/>
          <w:szCs w:val="24"/>
        </w:rPr>
        <w:t>k</w:t>
      </w:r>
      <w:r w:rsidRPr="0073772D">
        <w:rPr>
          <w:rFonts w:ascii="Bookman Old Style" w:eastAsia="Bookman Old Style" w:hAnsi="Bookman Old Style" w:cs="Bookman Old Style"/>
          <w:sz w:val="24"/>
          <w:szCs w:val="24"/>
        </w:rPr>
        <w:t>at 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0073772D">
        <w:rPr>
          <w:rFonts w:ascii="Bookman Old Style" w:eastAsia="Bookman Old Style" w:hAnsi="Bookman Old Style" w:cs="Bookman Old Style"/>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 xml:space="preserve">i  </w:t>
      </w:r>
      <w:r w:rsidRPr="0073772D">
        <w:rPr>
          <w:rFonts w:ascii="Bookman Old Style" w:eastAsia="Bookman Old Style" w:hAnsi="Bookman Old Style" w:cs="Bookman Old Style"/>
          <w:spacing w:val="15"/>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spe</w:t>
      </w:r>
      <w:r w:rsidRPr="0073772D">
        <w:rPr>
          <w:rFonts w:ascii="Bookman Old Style" w:eastAsia="Bookman Old Style" w:hAnsi="Bookman Old Style" w:cs="Bookman Old Style"/>
          <w:sz w:val="24"/>
          <w:szCs w:val="24"/>
        </w:rPr>
        <w:t xml:space="preserve">k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ek</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is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5"/>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seb</w:t>
      </w:r>
      <w:r w:rsidRPr="0073772D">
        <w:rPr>
          <w:rFonts w:ascii="Bookman Old Style" w:eastAsia="Bookman Old Style" w:hAnsi="Bookman Old Style" w:cs="Bookman Old Style"/>
          <w:sz w:val="24"/>
          <w:szCs w:val="24"/>
        </w:rPr>
        <w:t>ut</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as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an</w:t>
      </w:r>
      <w:r w:rsidRPr="0073772D">
        <w:rPr>
          <w:rFonts w:ascii="Bookman Old Style" w:eastAsia="Bookman Old Style" w:hAnsi="Bookman Old Style" w:cs="Bookman Old Style"/>
          <w:spacing w:val="-2"/>
          <w:sz w:val="24"/>
          <w:szCs w:val="24"/>
        </w:rPr>
        <w:t>gg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un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 </w:t>
      </w:r>
      <w:r w:rsidRPr="0073772D">
        <w:rPr>
          <w:rFonts w:ascii="Bookman Old Style" w:eastAsia="Bookman Old Style" w:hAnsi="Bookman Old Style" w:cs="Bookman Old Style"/>
          <w:spacing w:val="-1"/>
          <w:sz w:val="24"/>
          <w:szCs w:val="24"/>
        </w:rPr>
        <w:t>ke</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z w:val="24"/>
          <w:szCs w:val="24"/>
        </w:rPr>
        <w:t xml:space="preserve">k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li 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j</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is</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pacing w:val="1"/>
          <w:sz w:val="24"/>
          <w:szCs w:val="24"/>
        </w:rPr>
        <w:t>w</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pacing w:val="4"/>
          <w:sz w:val="24"/>
          <w:szCs w:val="24"/>
        </w:rPr>
        <w:t>i</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3"/>
          <w:sz w:val="24"/>
          <w:szCs w:val="24"/>
        </w:rPr>
        <w:t>s</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pacing w:val="1"/>
          <w:sz w:val="24"/>
          <w:szCs w:val="24"/>
        </w:rPr>
        <w:t>oton</w:t>
      </w:r>
      <w:r w:rsidRPr="0073772D">
        <w:rPr>
          <w:rFonts w:ascii="Bookman Old Style" w:eastAsia="Bookman Old Style" w:hAnsi="Bookman Old Style" w:cs="Bookman Old Style"/>
          <w:sz w:val="24"/>
          <w:szCs w:val="24"/>
        </w:rPr>
        <w:t xml:space="preserve">g </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pacing w:val="1"/>
          <w:sz w:val="24"/>
          <w:szCs w:val="24"/>
        </w:rPr>
        <w:t>on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w:t>
      </w:r>
      <w:r w:rsidRPr="0073772D">
        <w:rPr>
          <w:rFonts w:ascii="Bookman Old Style" w:eastAsia="Bookman Old Style" w:hAnsi="Bookman Old Style" w:cs="Bookman Old Style"/>
          <w:spacing w:val="1"/>
          <w:sz w:val="24"/>
          <w:szCs w:val="24"/>
        </w:rPr>
        <w:t xml:space="preserve"> o</w:t>
      </w:r>
      <w:r w:rsidRPr="0073772D">
        <w:rPr>
          <w:rFonts w:ascii="Bookman Old Style" w:eastAsia="Bookman Old Style" w:hAnsi="Bookman Old Style" w:cs="Bookman Old Style"/>
          <w:spacing w:val="-1"/>
          <w:sz w:val="24"/>
          <w:szCs w:val="24"/>
        </w:rPr>
        <w:t>b</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z w:val="24"/>
          <w:szCs w:val="24"/>
        </w:rPr>
        <w:t xml:space="preserve">k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b</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g</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g</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at</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pacing w:val="-4"/>
          <w:sz w:val="24"/>
          <w:szCs w:val="24"/>
        </w:rPr>
        <w:t>i</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4"/>
          <w:sz w:val="24"/>
          <w:szCs w:val="24"/>
        </w:rPr>
        <w:t>l</w:t>
      </w:r>
      <w:r w:rsidRPr="0073772D">
        <w:rPr>
          <w:rFonts w:ascii="Bookman Old Style" w:eastAsia="Bookman Old Style" w:hAnsi="Bookman Old Style" w:cs="Bookman Old Style"/>
          <w:sz w:val="24"/>
          <w:szCs w:val="24"/>
        </w:rPr>
        <w:t>ai</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de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4"/>
          <w:sz w:val="24"/>
          <w:szCs w:val="24"/>
        </w:rPr>
        <w:t xml:space="preserve"> </w:t>
      </w:r>
      <w:r w:rsidRPr="0073772D">
        <w:rPr>
          <w:rFonts w:ascii="Bookman Old Style" w:eastAsia="Bookman Old Style" w:hAnsi="Bookman Old Style" w:cs="Bookman Old Style"/>
          <w:spacing w:val="-3"/>
          <w:sz w:val="24"/>
          <w:szCs w:val="24"/>
        </w:rPr>
        <w:t>u</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g</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 xml:space="preserve">an </w:t>
      </w:r>
      <w:r w:rsidRPr="0073772D">
        <w:rPr>
          <w:rFonts w:ascii="Bookman Old Style" w:eastAsia="Bookman Old Style" w:hAnsi="Bookman Old Style" w:cs="Bookman Old Style"/>
          <w:spacing w:val="-1"/>
          <w:sz w:val="24"/>
          <w:szCs w:val="24"/>
        </w:rPr>
        <w:t>se</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 xml:space="preserve">a </w:t>
      </w:r>
      <w:r w:rsidRPr="0073772D">
        <w:rPr>
          <w:rFonts w:ascii="Bookman Old Style" w:eastAsia="Bookman Old Style" w:hAnsi="Bookman Old Style" w:cs="Bookman Old Style"/>
          <w:spacing w:val="-1"/>
          <w:sz w:val="24"/>
          <w:szCs w:val="24"/>
        </w:rPr>
        <w:t>ses</w:t>
      </w:r>
      <w:r w:rsidRPr="0073772D">
        <w:rPr>
          <w:rFonts w:ascii="Bookman Old Style" w:eastAsia="Bookman Old Style" w:hAnsi="Bookman Old Style" w:cs="Bookman Old Style"/>
          <w:sz w:val="24"/>
          <w:szCs w:val="24"/>
        </w:rPr>
        <w:t xml:space="preserve">uai </w:t>
      </w:r>
      <w:r w:rsidRPr="0073772D">
        <w:rPr>
          <w:rFonts w:ascii="Bookman Old Style" w:eastAsia="Bookman Old Style" w:hAnsi="Bookman Old Style" w:cs="Bookman Old Style"/>
          <w:spacing w:val="-1"/>
          <w:sz w:val="24"/>
          <w:szCs w:val="24"/>
        </w:rPr>
        <w:t>de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e</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3"/>
          <w:sz w:val="24"/>
          <w:szCs w:val="24"/>
        </w:rPr>
        <w:t>e</w:t>
      </w:r>
      <w:r w:rsidRPr="0073772D">
        <w:rPr>
          <w:rFonts w:ascii="Bookman Old Style" w:eastAsia="Bookman Old Style" w:hAnsi="Bookman Old Style" w:cs="Bookman Old Style"/>
          <w:spacing w:val="-1"/>
          <w:sz w:val="24"/>
          <w:szCs w:val="24"/>
        </w:rPr>
        <w:t>ke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g</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be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3"/>
          <w:sz w:val="24"/>
          <w:szCs w:val="24"/>
        </w:rPr>
        <w:t>k</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aa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w:t>
      </w:r>
    </w:p>
    <w:p w:rsidR="003651A0" w:rsidRPr="0073772D" w:rsidRDefault="00862C82" w:rsidP="00CC66A3">
      <w:pPr>
        <w:pStyle w:val="ListParagraph"/>
        <w:numPr>
          <w:ilvl w:val="0"/>
          <w:numId w:val="9"/>
        </w:numPr>
        <w:tabs>
          <w:tab w:val="left" w:pos="9356"/>
        </w:tabs>
        <w:spacing w:before="2"/>
        <w:ind w:left="2268" w:right="4" w:hanging="425"/>
        <w:jc w:val="both"/>
        <w:rPr>
          <w:rFonts w:ascii="Bookman Old Style" w:eastAsia="Bookman Old Style" w:hAnsi="Bookman Old Style" w:cs="Bookman Old Style"/>
          <w:sz w:val="24"/>
          <w:szCs w:val="24"/>
        </w:rPr>
      </w:pPr>
      <w:r w:rsidRPr="0073772D">
        <w:rPr>
          <w:rFonts w:ascii="Bookman Old Style" w:eastAsia="Bookman Old Style" w:hAnsi="Bookman Old Style" w:cs="Bookman Old Style"/>
          <w:sz w:val="24"/>
          <w:szCs w:val="24"/>
        </w:rPr>
        <w:t>Lai</w:t>
      </w:r>
      <w:r w:rsidRPr="0073772D">
        <w:rPr>
          <w:rFonts w:ascii="Bookman Old Style" w:eastAsia="Bookman Old Style" w:hAnsi="Bookman Old Style" w:cs="Bookman Old Style"/>
          <w:spacing w:val="2"/>
          <w:sz w:val="24"/>
          <w:szCs w:val="24"/>
        </w:rPr>
        <w:t>n</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in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3"/>
          <w:sz w:val="24"/>
          <w:szCs w:val="24"/>
        </w:rPr>
        <w:t>a</w:t>
      </w:r>
      <w:r w:rsidRPr="0073772D">
        <w:rPr>
          <w:rFonts w:ascii="Bookman Old Style" w:eastAsia="Bookman Old Style" w:hAnsi="Bookman Old Style" w:cs="Bookman Old Style"/>
          <w:sz w:val="24"/>
          <w:szCs w:val="24"/>
        </w:rPr>
        <w:t>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li 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p>
    <w:p w:rsidR="003651A0" w:rsidRPr="0073772D" w:rsidRDefault="00862C82" w:rsidP="0073772D">
      <w:pPr>
        <w:pStyle w:val="ListParagraph"/>
        <w:tabs>
          <w:tab w:val="left" w:pos="9356"/>
        </w:tabs>
        <w:spacing w:line="280" w:lineRule="exact"/>
        <w:ind w:left="2268" w:right="4"/>
        <w:jc w:val="both"/>
        <w:rPr>
          <w:rFonts w:ascii="Bookman Old Style" w:eastAsia="Bookman Old Style" w:hAnsi="Bookman Old Style" w:cs="Bookman Old Style"/>
          <w:sz w:val="24"/>
          <w:szCs w:val="24"/>
        </w:rPr>
      </w:pPr>
      <w:r w:rsidRPr="0073772D">
        <w:rPr>
          <w:rFonts w:ascii="Bookman Old Style" w:eastAsia="Bookman Old Style" w:hAnsi="Bookman Old Style" w:cs="Bookman Old Style"/>
          <w:sz w:val="24"/>
          <w:szCs w:val="24"/>
        </w:rPr>
        <w:t>Lai</w:t>
      </w:r>
      <w:r w:rsidRPr="0073772D">
        <w:rPr>
          <w:rFonts w:ascii="Bookman Old Style" w:eastAsia="Bookman Old Style" w:hAnsi="Bookman Old Style" w:cs="Bookman Old Style"/>
          <w:spacing w:val="2"/>
          <w:sz w:val="24"/>
          <w:szCs w:val="24"/>
        </w:rPr>
        <w:t>n</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in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3"/>
          <w:sz w:val="24"/>
          <w:szCs w:val="24"/>
        </w:rPr>
        <w:t>a</w:t>
      </w:r>
      <w:r w:rsidRPr="0073772D">
        <w:rPr>
          <w:rFonts w:ascii="Bookman Old Style" w:eastAsia="Bookman Old Style" w:hAnsi="Bookman Old Style" w:cs="Bookman Old Style"/>
          <w:sz w:val="24"/>
          <w:szCs w:val="24"/>
        </w:rPr>
        <w:t>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li 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 a</w:t>
      </w:r>
      <w:r w:rsidRPr="0073772D">
        <w:rPr>
          <w:rFonts w:ascii="Bookman Old Style" w:eastAsia="Bookman Old Style" w:hAnsi="Bookman Old Style" w:cs="Bookman Old Style"/>
          <w:spacing w:val="-2"/>
          <w:sz w:val="24"/>
          <w:szCs w:val="24"/>
        </w:rPr>
        <w:t>n</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a 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in</w:t>
      </w:r>
      <w:r w:rsidRPr="0073772D">
        <w:rPr>
          <w:rFonts w:ascii="Bookman Old Style" w:eastAsia="Bookman Old Style" w:hAnsi="Bookman Old Style" w:cs="Bookman Old Style"/>
          <w:spacing w:val="1"/>
          <w:sz w:val="24"/>
          <w:szCs w:val="24"/>
        </w:rPr>
        <w:t xml:space="preserve"> h</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 xml:space="preserve">il </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3"/>
          <w:sz w:val="24"/>
          <w:szCs w:val="24"/>
        </w:rPr>
        <w:t>a</w:t>
      </w:r>
      <w:r w:rsidRPr="0073772D">
        <w:rPr>
          <w:rFonts w:ascii="Bookman Old Style" w:eastAsia="Bookman Old Style" w:hAnsi="Bookman Old Style" w:cs="Bookman Old Style"/>
          <w:sz w:val="24"/>
          <w:szCs w:val="24"/>
        </w:rPr>
        <w:t>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a.D</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spe</w:t>
      </w:r>
      <w:r w:rsidRPr="0073772D">
        <w:rPr>
          <w:rFonts w:ascii="Bookman Old Style" w:eastAsia="Bookman Old Style" w:hAnsi="Bookman Old Style" w:cs="Bookman Old Style"/>
          <w:sz w:val="24"/>
          <w:szCs w:val="24"/>
        </w:rPr>
        <w:t xml:space="preserve">k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ek</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is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5"/>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6"/>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seb</w:t>
      </w:r>
      <w:r w:rsidRPr="0073772D">
        <w:rPr>
          <w:rFonts w:ascii="Bookman Old Style" w:eastAsia="Bookman Old Style" w:hAnsi="Bookman Old Style" w:cs="Bookman Old Style"/>
          <w:sz w:val="24"/>
          <w:szCs w:val="24"/>
        </w:rPr>
        <w:t>ut</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 xml:space="preserve">as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an</w:t>
      </w:r>
      <w:r w:rsidRPr="0073772D">
        <w:rPr>
          <w:rFonts w:ascii="Bookman Old Style" w:eastAsia="Bookman Old Style" w:hAnsi="Bookman Old Style" w:cs="Bookman Old Style"/>
          <w:spacing w:val="-2"/>
          <w:sz w:val="24"/>
          <w:szCs w:val="24"/>
        </w:rPr>
        <w:t>gg</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z w:val="24"/>
          <w:szCs w:val="24"/>
        </w:rPr>
        <w:t>un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 xml:space="preserve">, </w:t>
      </w:r>
      <w:r w:rsidRPr="0073772D">
        <w:rPr>
          <w:rFonts w:ascii="Bookman Old Style" w:eastAsia="Bookman Old Style" w:hAnsi="Bookman Old Style" w:cs="Bookman Old Style"/>
          <w:spacing w:val="-1"/>
          <w:sz w:val="24"/>
          <w:szCs w:val="24"/>
        </w:rPr>
        <w:t>ke</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2"/>
          <w:sz w:val="24"/>
          <w:szCs w:val="24"/>
        </w:rPr>
        <w:t>m</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z w:val="24"/>
          <w:szCs w:val="24"/>
        </w:rPr>
        <w:t xml:space="preserve">k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li 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z w:val="24"/>
          <w:szCs w:val="24"/>
        </w:rPr>
        <w:t>j</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is</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3"/>
          <w:sz w:val="24"/>
          <w:szCs w:val="24"/>
        </w:rPr>
        <w:t>n</w:t>
      </w:r>
      <w:r w:rsidRPr="0073772D">
        <w:rPr>
          <w:rFonts w:ascii="Bookman Old Style" w:eastAsia="Bookman Old Style" w:hAnsi="Bookman Old Style" w:cs="Bookman Old Style"/>
          <w:sz w:val="24"/>
          <w:szCs w:val="24"/>
        </w:rPr>
        <w:t>-l</w:t>
      </w:r>
      <w:r w:rsidRPr="0073772D">
        <w:rPr>
          <w:rFonts w:ascii="Bookman Old Style" w:eastAsia="Bookman Old Style" w:hAnsi="Bookman Old Style" w:cs="Bookman Old Style"/>
          <w:spacing w:val="1"/>
          <w:sz w:val="24"/>
          <w:szCs w:val="24"/>
        </w:rPr>
        <w:t>a</w:t>
      </w:r>
      <w:r w:rsidRPr="0073772D">
        <w:rPr>
          <w:rFonts w:ascii="Bookman Old Style" w:eastAsia="Bookman Old Style" w:hAnsi="Bookman Old Style" w:cs="Bookman Old Style"/>
          <w:sz w:val="24"/>
          <w:szCs w:val="24"/>
        </w:rPr>
        <w:t>in</w:t>
      </w:r>
      <w:r w:rsidRPr="0073772D">
        <w:rPr>
          <w:rFonts w:ascii="Bookman Old Style" w:eastAsia="Bookman Old Style" w:hAnsi="Bookman Old Style" w:cs="Bookman Old Style"/>
          <w:spacing w:val="4"/>
          <w:sz w:val="24"/>
          <w:szCs w:val="24"/>
        </w:rPr>
        <w:t xml:space="preserve"> </w:t>
      </w:r>
      <w:r w:rsidRPr="0073772D">
        <w:rPr>
          <w:rFonts w:ascii="Bookman Old Style" w:eastAsia="Bookman Old Style" w:hAnsi="Bookman Old Style" w:cs="Bookman Old Style"/>
          <w:spacing w:val="-1"/>
          <w:sz w:val="24"/>
          <w:szCs w:val="24"/>
        </w:rPr>
        <w:t>pe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p</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3"/>
          <w:sz w:val="24"/>
          <w:szCs w:val="24"/>
        </w:rPr>
        <w:t>a</w:t>
      </w:r>
      <w:r w:rsidRPr="0073772D">
        <w:rPr>
          <w:rFonts w:ascii="Bookman Old Style" w:eastAsia="Bookman Old Style" w:hAnsi="Bookman Old Style" w:cs="Bookman Old Style"/>
          <w:sz w:val="24"/>
          <w:szCs w:val="24"/>
        </w:rPr>
        <w:t>n a</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z w:val="24"/>
          <w:szCs w:val="24"/>
        </w:rPr>
        <w:t>li</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z w:val="24"/>
          <w:szCs w:val="24"/>
        </w:rPr>
        <w:t>D</w:t>
      </w:r>
      <w:r w:rsidRPr="0073772D">
        <w:rPr>
          <w:rFonts w:ascii="Bookman Old Style" w:eastAsia="Bookman Old Style" w:hAnsi="Bookman Old Style" w:cs="Bookman Old Style"/>
          <w:spacing w:val="-1"/>
          <w:sz w:val="24"/>
          <w:szCs w:val="24"/>
        </w:rPr>
        <w:t>es</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4"/>
          <w:sz w:val="24"/>
          <w:szCs w:val="24"/>
        </w:rPr>
        <w:t xml:space="preserve"> </w:t>
      </w:r>
      <w:r w:rsidRPr="0073772D">
        <w:rPr>
          <w:rFonts w:ascii="Bookman Old Style" w:eastAsia="Bookman Old Style" w:hAnsi="Bookman Old Style" w:cs="Bookman Old Style"/>
          <w:spacing w:val="-1"/>
          <w:sz w:val="24"/>
          <w:szCs w:val="24"/>
        </w:rPr>
        <w:t>se</w:t>
      </w:r>
      <w:r w:rsidRPr="0073772D">
        <w:rPr>
          <w:rFonts w:ascii="Bookman Old Style" w:eastAsia="Bookman Old Style" w:hAnsi="Bookman Old Style" w:cs="Bookman Old Style"/>
          <w:spacing w:val="1"/>
          <w:sz w:val="24"/>
          <w:szCs w:val="24"/>
        </w:rPr>
        <w:t>t</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1"/>
          <w:sz w:val="24"/>
          <w:szCs w:val="24"/>
        </w:rPr>
        <w:t>s</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y</w:t>
      </w:r>
      <w:r w:rsidRPr="0073772D">
        <w:rPr>
          <w:rFonts w:ascii="Bookman Old Style" w:eastAsia="Bookman Old Style" w:hAnsi="Bookman Old Style" w:cs="Bookman Old Style"/>
          <w:sz w:val="24"/>
          <w:szCs w:val="24"/>
        </w:rPr>
        <w:t>a</w:t>
      </w:r>
      <w:r w:rsidRPr="0073772D">
        <w:rPr>
          <w:rFonts w:ascii="Bookman Old Style" w:eastAsia="Bookman Old Style" w:hAnsi="Bookman Old Style" w:cs="Bookman Old Style"/>
          <w:spacing w:val="3"/>
          <w:sz w:val="24"/>
          <w:szCs w:val="24"/>
        </w:rPr>
        <w:t xml:space="preserve"> </w:t>
      </w:r>
      <w:r w:rsidRPr="0073772D">
        <w:rPr>
          <w:rFonts w:ascii="Bookman Old Style" w:eastAsia="Bookman Old Style" w:hAnsi="Bookman Old Style" w:cs="Bookman Old Style"/>
          <w:spacing w:val="-1"/>
          <w:sz w:val="24"/>
          <w:szCs w:val="24"/>
        </w:rPr>
        <w:t>ses</w:t>
      </w:r>
      <w:r w:rsidRPr="0073772D">
        <w:rPr>
          <w:rFonts w:ascii="Bookman Old Style" w:eastAsia="Bookman Old Style" w:hAnsi="Bookman Old Style" w:cs="Bookman Old Style"/>
          <w:sz w:val="24"/>
          <w:szCs w:val="24"/>
        </w:rPr>
        <w:t>u</w:t>
      </w:r>
      <w:r w:rsidRPr="0073772D">
        <w:rPr>
          <w:rFonts w:ascii="Bookman Old Style" w:eastAsia="Bookman Old Style" w:hAnsi="Bookman Old Style" w:cs="Bookman Old Style"/>
          <w:spacing w:val="5"/>
          <w:sz w:val="24"/>
          <w:szCs w:val="24"/>
        </w:rPr>
        <w:t>a</w:t>
      </w:r>
      <w:r w:rsidRPr="0073772D">
        <w:rPr>
          <w:rFonts w:ascii="Bookman Old Style" w:eastAsia="Bookman Old Style" w:hAnsi="Bookman Old Style" w:cs="Bookman Old Style"/>
          <w:sz w:val="24"/>
          <w:szCs w:val="24"/>
        </w:rPr>
        <w:t xml:space="preserve">i </w:t>
      </w:r>
      <w:r w:rsidRPr="0073772D">
        <w:rPr>
          <w:rFonts w:ascii="Bookman Old Style" w:eastAsia="Bookman Old Style" w:hAnsi="Bookman Old Style" w:cs="Bookman Old Style"/>
          <w:spacing w:val="-1"/>
          <w:sz w:val="24"/>
          <w:szCs w:val="24"/>
        </w:rPr>
        <w:t>de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pacing w:val="-2"/>
          <w:sz w:val="24"/>
          <w:szCs w:val="24"/>
        </w:rPr>
        <w:t>g</w:t>
      </w:r>
      <w:r w:rsidRPr="0073772D">
        <w:rPr>
          <w:rFonts w:ascii="Bookman Old Style" w:eastAsia="Bookman Old Style" w:hAnsi="Bookman Old Style" w:cs="Bookman Old Style"/>
          <w:sz w:val="24"/>
          <w:szCs w:val="24"/>
        </w:rPr>
        <w:t>an</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1"/>
          <w:sz w:val="24"/>
          <w:szCs w:val="24"/>
        </w:rPr>
        <w:t>k</w:t>
      </w:r>
      <w:r w:rsidRPr="0073772D">
        <w:rPr>
          <w:rFonts w:ascii="Bookman Old Style" w:eastAsia="Bookman Old Style" w:hAnsi="Bookman Old Style" w:cs="Bookman Old Style"/>
          <w:spacing w:val="1"/>
          <w:sz w:val="24"/>
          <w:szCs w:val="24"/>
        </w:rPr>
        <w:t>o</w:t>
      </w:r>
      <w:r w:rsidRPr="0073772D">
        <w:rPr>
          <w:rFonts w:ascii="Bookman Old Style" w:eastAsia="Bookman Old Style" w:hAnsi="Bookman Old Style" w:cs="Bookman Old Style"/>
          <w:spacing w:val="-1"/>
          <w:sz w:val="24"/>
          <w:szCs w:val="24"/>
        </w:rPr>
        <w:t>d</w:t>
      </w:r>
      <w:r w:rsidRPr="0073772D">
        <w:rPr>
          <w:rFonts w:ascii="Bookman Old Style" w:eastAsia="Bookman Old Style" w:hAnsi="Bookman Old Style" w:cs="Bookman Old Style"/>
          <w:sz w:val="24"/>
          <w:szCs w:val="24"/>
        </w:rPr>
        <w:t>e</w:t>
      </w:r>
      <w:r w:rsidRPr="0073772D">
        <w:rPr>
          <w:rFonts w:ascii="Bookman Old Style" w:eastAsia="Bookman Old Style" w:hAnsi="Bookman Old Style" w:cs="Bookman Old Style"/>
          <w:spacing w:val="-1"/>
          <w:sz w:val="24"/>
          <w:szCs w:val="24"/>
        </w:rPr>
        <w:t xml:space="preserve"> </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eke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i</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g</w:t>
      </w:r>
      <w:r w:rsidRPr="0073772D">
        <w:rPr>
          <w:rFonts w:ascii="Bookman Old Style" w:eastAsia="Bookman Old Style" w:hAnsi="Bookman Old Style" w:cs="Bookman Old Style"/>
          <w:spacing w:val="-2"/>
          <w:sz w:val="24"/>
          <w:szCs w:val="24"/>
        </w:rPr>
        <w:t xml:space="preserve"> </w:t>
      </w:r>
      <w:r w:rsidRPr="0073772D">
        <w:rPr>
          <w:rFonts w:ascii="Bookman Old Style" w:eastAsia="Bookman Old Style" w:hAnsi="Bookman Old Style" w:cs="Bookman Old Style"/>
          <w:spacing w:val="3"/>
          <w:sz w:val="24"/>
          <w:szCs w:val="24"/>
        </w:rPr>
        <w:t>b</w:t>
      </w:r>
      <w:r w:rsidRPr="0073772D">
        <w:rPr>
          <w:rFonts w:ascii="Bookman Old Style" w:eastAsia="Bookman Old Style" w:hAnsi="Bookman Old Style" w:cs="Bookman Old Style"/>
          <w:spacing w:val="-1"/>
          <w:sz w:val="24"/>
          <w:szCs w:val="24"/>
        </w:rPr>
        <w:t>e</w:t>
      </w:r>
      <w:r w:rsidRPr="0073772D">
        <w:rPr>
          <w:rFonts w:ascii="Bookman Old Style" w:eastAsia="Bookman Old Style" w:hAnsi="Bookman Old Style" w:cs="Bookman Old Style"/>
          <w:spacing w:val="-2"/>
          <w:sz w:val="24"/>
          <w:szCs w:val="24"/>
        </w:rPr>
        <w:t>r</w:t>
      </w:r>
      <w:r w:rsidRPr="0073772D">
        <w:rPr>
          <w:rFonts w:ascii="Bookman Old Style" w:eastAsia="Bookman Old Style" w:hAnsi="Bookman Old Style" w:cs="Bookman Old Style"/>
          <w:spacing w:val="-1"/>
          <w:sz w:val="24"/>
          <w:szCs w:val="24"/>
        </w:rPr>
        <w:t>ke</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aa</w:t>
      </w:r>
      <w:r w:rsidRPr="0073772D">
        <w:rPr>
          <w:rFonts w:ascii="Bookman Old Style" w:eastAsia="Bookman Old Style" w:hAnsi="Bookman Old Style" w:cs="Bookman Old Style"/>
          <w:spacing w:val="1"/>
          <w:sz w:val="24"/>
          <w:szCs w:val="24"/>
        </w:rPr>
        <w:t>n</w:t>
      </w:r>
      <w:r w:rsidRPr="0073772D">
        <w:rPr>
          <w:rFonts w:ascii="Bookman Old Style" w:eastAsia="Bookman Old Style" w:hAnsi="Bookman Old Style" w:cs="Bookman Old Style"/>
          <w:sz w:val="24"/>
          <w:szCs w:val="24"/>
        </w:rPr>
        <w:t>.</w:t>
      </w:r>
    </w:p>
    <w:p w:rsidR="003651A0" w:rsidRDefault="003651A0" w:rsidP="0073772D">
      <w:pPr>
        <w:spacing w:before="6" w:line="180" w:lineRule="exact"/>
        <w:ind w:left="2268" w:hanging="425"/>
        <w:rPr>
          <w:sz w:val="18"/>
          <w:szCs w:val="18"/>
        </w:rPr>
      </w:pPr>
    </w:p>
    <w:p w:rsidR="003651A0" w:rsidRPr="00484DF6" w:rsidRDefault="00862C82" w:rsidP="00CC66A3">
      <w:pPr>
        <w:pStyle w:val="ListParagraph"/>
        <w:numPr>
          <w:ilvl w:val="0"/>
          <w:numId w:val="8"/>
        </w:numPr>
        <w:ind w:left="1843" w:hanging="425"/>
        <w:rPr>
          <w:rFonts w:ascii="Bookman Old Style" w:eastAsia="Bookman Old Style" w:hAnsi="Bookman Old Style" w:cs="Bookman Old Style"/>
          <w:sz w:val="24"/>
          <w:szCs w:val="24"/>
        </w:rPr>
      </w:pPr>
      <w:r w:rsidRPr="00484DF6">
        <w:rPr>
          <w:rFonts w:ascii="Bookman Old Style" w:eastAsia="Bookman Old Style" w:hAnsi="Bookman Old Style" w:cs="Bookman Old Style"/>
          <w:spacing w:val="-1"/>
          <w:sz w:val="24"/>
          <w:szCs w:val="24"/>
        </w:rPr>
        <w:t>Pe</w:t>
      </w:r>
      <w:r w:rsidRPr="00484DF6">
        <w:rPr>
          <w:rFonts w:ascii="Bookman Old Style" w:eastAsia="Bookman Old Style" w:hAnsi="Bookman Old Style" w:cs="Bookman Old Style"/>
          <w:spacing w:val="1"/>
          <w:sz w:val="24"/>
          <w:szCs w:val="24"/>
        </w:rPr>
        <w:t>n</w:t>
      </w:r>
      <w:r w:rsidRPr="00484DF6">
        <w:rPr>
          <w:rFonts w:ascii="Bookman Old Style" w:eastAsia="Bookman Old Style" w:hAnsi="Bookman Old Style" w:cs="Bookman Old Style"/>
          <w:spacing w:val="-1"/>
          <w:sz w:val="24"/>
          <w:szCs w:val="24"/>
        </w:rPr>
        <w:t>d</w:t>
      </w:r>
      <w:r w:rsidRPr="00484DF6">
        <w:rPr>
          <w:rFonts w:ascii="Bookman Old Style" w:eastAsia="Bookman Old Style" w:hAnsi="Bookman Old Style" w:cs="Bookman Old Style"/>
          <w:sz w:val="24"/>
          <w:szCs w:val="24"/>
        </w:rPr>
        <w:t>a</w:t>
      </w:r>
      <w:r w:rsidRPr="00484DF6">
        <w:rPr>
          <w:rFonts w:ascii="Bookman Old Style" w:eastAsia="Bookman Old Style" w:hAnsi="Bookman Old Style" w:cs="Bookman Old Style"/>
          <w:spacing w:val="-1"/>
          <w:sz w:val="24"/>
          <w:szCs w:val="24"/>
        </w:rPr>
        <w:t>p</w:t>
      </w:r>
      <w:r w:rsidRPr="00484DF6">
        <w:rPr>
          <w:rFonts w:ascii="Bookman Old Style" w:eastAsia="Bookman Old Style" w:hAnsi="Bookman Old Style" w:cs="Bookman Old Style"/>
          <w:sz w:val="24"/>
          <w:szCs w:val="24"/>
        </w:rPr>
        <w:t>a</w:t>
      </w:r>
      <w:r w:rsidRPr="00484DF6">
        <w:rPr>
          <w:rFonts w:ascii="Bookman Old Style" w:eastAsia="Bookman Old Style" w:hAnsi="Bookman Old Style" w:cs="Bookman Old Style"/>
          <w:spacing w:val="1"/>
          <w:sz w:val="24"/>
          <w:szCs w:val="24"/>
        </w:rPr>
        <w:t>t</w:t>
      </w:r>
      <w:r w:rsidRPr="00484DF6">
        <w:rPr>
          <w:rFonts w:ascii="Bookman Old Style" w:eastAsia="Bookman Old Style" w:hAnsi="Bookman Old Style" w:cs="Bookman Old Style"/>
          <w:sz w:val="24"/>
          <w:szCs w:val="24"/>
        </w:rPr>
        <w:t>an</w:t>
      </w:r>
      <w:r w:rsidRPr="00484DF6">
        <w:rPr>
          <w:rFonts w:ascii="Bookman Old Style" w:eastAsia="Bookman Old Style" w:hAnsi="Bookman Old Style" w:cs="Bookman Old Style"/>
          <w:spacing w:val="1"/>
          <w:sz w:val="24"/>
          <w:szCs w:val="24"/>
        </w:rPr>
        <w:t xml:space="preserve"> </w:t>
      </w:r>
      <w:r w:rsidRPr="00484DF6">
        <w:rPr>
          <w:rFonts w:ascii="Bookman Old Style" w:eastAsia="Bookman Old Style" w:hAnsi="Bookman Old Style" w:cs="Bookman Old Style"/>
          <w:spacing w:val="-5"/>
          <w:sz w:val="24"/>
          <w:szCs w:val="24"/>
        </w:rPr>
        <w:t>T</w:t>
      </w:r>
      <w:r w:rsidRPr="00484DF6">
        <w:rPr>
          <w:rFonts w:ascii="Bookman Old Style" w:eastAsia="Bookman Old Style" w:hAnsi="Bookman Old Style" w:cs="Bookman Old Style"/>
          <w:spacing w:val="-2"/>
          <w:sz w:val="24"/>
          <w:szCs w:val="24"/>
        </w:rPr>
        <w:t>r</w:t>
      </w:r>
      <w:r w:rsidRPr="00484DF6">
        <w:rPr>
          <w:rFonts w:ascii="Bookman Old Style" w:eastAsia="Bookman Old Style" w:hAnsi="Bookman Old Style" w:cs="Bookman Old Style"/>
          <w:sz w:val="24"/>
          <w:szCs w:val="24"/>
        </w:rPr>
        <w:t>a</w:t>
      </w:r>
      <w:r w:rsidRPr="00484DF6">
        <w:rPr>
          <w:rFonts w:ascii="Bookman Old Style" w:eastAsia="Bookman Old Style" w:hAnsi="Bookman Old Style" w:cs="Bookman Old Style"/>
          <w:spacing w:val="1"/>
          <w:sz w:val="24"/>
          <w:szCs w:val="24"/>
        </w:rPr>
        <w:t>n</w:t>
      </w:r>
      <w:r w:rsidRPr="00484DF6">
        <w:rPr>
          <w:rFonts w:ascii="Bookman Old Style" w:eastAsia="Bookman Old Style" w:hAnsi="Bookman Old Style" w:cs="Bookman Old Style"/>
          <w:spacing w:val="-1"/>
          <w:sz w:val="24"/>
          <w:szCs w:val="24"/>
        </w:rPr>
        <w:t>sfe</w:t>
      </w:r>
      <w:r w:rsidRPr="00484DF6">
        <w:rPr>
          <w:rFonts w:ascii="Bookman Old Style" w:eastAsia="Bookman Old Style" w:hAnsi="Bookman Old Style" w:cs="Bookman Old Style"/>
          <w:sz w:val="24"/>
          <w:szCs w:val="24"/>
        </w:rPr>
        <w:t>r</w:t>
      </w:r>
    </w:p>
    <w:p w:rsidR="003651A0" w:rsidRDefault="00862C82" w:rsidP="000A6B8D">
      <w:pPr>
        <w:spacing w:before="2"/>
        <w:ind w:left="1843" w:right="4"/>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8"/>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sfe</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9"/>
          <w:sz w:val="24"/>
          <w:szCs w:val="24"/>
        </w:rPr>
        <w:t>g</w:t>
      </w:r>
      <w:r>
        <w:rPr>
          <w:rFonts w:ascii="Bookman Old Style" w:eastAsia="Bookman Old Style" w:hAnsi="Bookman Old Style" w:cs="Bookman Old Style"/>
          <w:sz w:val="24"/>
          <w:szCs w:val="24"/>
        </w:rPr>
        <w:t>- 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 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w:t>
      </w:r>
    </w:p>
    <w:p w:rsidR="003651A0" w:rsidRPr="00484DF6" w:rsidRDefault="00862C82" w:rsidP="00CC66A3">
      <w:pPr>
        <w:pStyle w:val="ListParagraph"/>
        <w:numPr>
          <w:ilvl w:val="0"/>
          <w:numId w:val="10"/>
        </w:numPr>
        <w:tabs>
          <w:tab w:val="left" w:pos="7655"/>
          <w:tab w:val="left" w:pos="9214"/>
        </w:tabs>
        <w:spacing w:line="260" w:lineRule="exact"/>
        <w:ind w:left="2268" w:right="4" w:hanging="425"/>
        <w:jc w:val="both"/>
        <w:rPr>
          <w:rFonts w:ascii="Bookman Old Style" w:eastAsia="Bookman Old Style" w:hAnsi="Bookman Old Style" w:cs="Bookman Old Style"/>
          <w:sz w:val="24"/>
          <w:szCs w:val="24"/>
        </w:rPr>
      </w:pPr>
      <w:r w:rsidRPr="00484DF6">
        <w:rPr>
          <w:rFonts w:ascii="Bookman Old Style" w:eastAsia="Bookman Old Style" w:hAnsi="Bookman Old Style" w:cs="Bookman Old Style"/>
          <w:sz w:val="24"/>
          <w:szCs w:val="24"/>
        </w:rPr>
        <w:t>D</w:t>
      </w:r>
      <w:r w:rsidRPr="00484DF6">
        <w:rPr>
          <w:rFonts w:ascii="Bookman Old Style" w:eastAsia="Bookman Old Style" w:hAnsi="Bookman Old Style" w:cs="Bookman Old Style"/>
          <w:spacing w:val="1"/>
          <w:sz w:val="24"/>
          <w:szCs w:val="24"/>
        </w:rPr>
        <w:t>an</w:t>
      </w:r>
      <w:r w:rsidRPr="00484DF6">
        <w:rPr>
          <w:rFonts w:ascii="Bookman Old Style" w:eastAsia="Bookman Old Style" w:hAnsi="Bookman Old Style" w:cs="Bookman Old Style"/>
          <w:sz w:val="24"/>
          <w:szCs w:val="24"/>
        </w:rPr>
        <w:t>a D</w:t>
      </w:r>
      <w:r w:rsidRPr="00484DF6">
        <w:rPr>
          <w:rFonts w:ascii="Bookman Old Style" w:eastAsia="Bookman Old Style" w:hAnsi="Bookman Old Style" w:cs="Bookman Old Style"/>
          <w:spacing w:val="-1"/>
          <w:sz w:val="24"/>
          <w:szCs w:val="24"/>
        </w:rPr>
        <w:t>es</w:t>
      </w:r>
      <w:r w:rsidRPr="00484DF6">
        <w:rPr>
          <w:rFonts w:ascii="Bookman Old Style" w:eastAsia="Bookman Old Style" w:hAnsi="Bookman Old Style" w:cs="Bookman Old Style"/>
          <w:sz w:val="24"/>
          <w:szCs w:val="24"/>
        </w:rPr>
        <w:t>a</w:t>
      </w:r>
    </w:p>
    <w:p w:rsidR="003651A0" w:rsidRDefault="00862C82" w:rsidP="000A6B8D">
      <w:pPr>
        <w:spacing w:before="2"/>
        <w:ind w:left="2268" w:right="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1"/>
          <w:sz w:val="24"/>
          <w:szCs w:val="24"/>
        </w:rPr>
        <w:t>ses</w:t>
      </w:r>
      <w:r>
        <w:rPr>
          <w:rFonts w:ascii="Bookman Old Style" w:eastAsia="Bookman Old Style" w:hAnsi="Bookman Old Style" w:cs="Bookman Old Style"/>
          <w:sz w:val="24"/>
          <w:szCs w:val="24"/>
        </w:rPr>
        <w:t>uai</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sidR="00484DF6">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190</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PMK</w:t>
      </w:r>
      <w:r>
        <w:rPr>
          <w:rFonts w:ascii="Bookman Old Style" w:eastAsia="Bookman Old Style" w:hAnsi="Bookman Old Style" w:cs="Bookman Old Style"/>
          <w:spacing w:val="3"/>
          <w:sz w:val="24"/>
          <w:szCs w:val="24"/>
        </w:rPr>
        <w:t>.</w:t>
      </w:r>
      <w:r>
        <w:rPr>
          <w:rFonts w:ascii="Bookman Old Style" w:eastAsia="Bookman Old Style" w:hAnsi="Bookman Old Style" w:cs="Bookman Old Style"/>
          <w:spacing w:val="-1"/>
          <w:sz w:val="24"/>
          <w:szCs w:val="24"/>
        </w:rPr>
        <w:t>07</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20</w:t>
      </w:r>
      <w:r>
        <w:rPr>
          <w:rFonts w:ascii="Bookman Old Style" w:eastAsia="Bookman Old Style" w:hAnsi="Bookman Old Style" w:cs="Bookman Old Style"/>
          <w:spacing w:val="3"/>
          <w:sz w:val="24"/>
          <w:szCs w:val="24"/>
        </w:rPr>
        <w:t>2</w:t>
      </w:r>
      <w:r>
        <w:rPr>
          <w:rFonts w:ascii="Bookman Old Style" w:eastAsia="Bookman Old Style" w:hAnsi="Bookman Old Style" w:cs="Bookman Old Style"/>
          <w:sz w:val="24"/>
          <w:szCs w:val="24"/>
        </w:rPr>
        <w:t>1</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4"/>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p>
    <w:p w:rsidR="003651A0" w:rsidRDefault="00862C82" w:rsidP="000A6B8D">
      <w:pPr>
        <w:spacing w:line="280" w:lineRule="exact"/>
        <w:ind w:left="2268" w:right="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spe</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70"/>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ek</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is </w:t>
      </w:r>
      <w:r>
        <w:rPr>
          <w:rFonts w:ascii="Bookman Old Style" w:eastAsia="Bookman Old Style" w:hAnsi="Bookman Old Style" w:cs="Bookman Old Style"/>
          <w:spacing w:val="70"/>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70"/>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4"/>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 xml:space="preserve">ut </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as</w:t>
      </w:r>
      <w:r w:rsidR="00484DF6">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sfe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j</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is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3"/>
          <w:sz w:val="24"/>
          <w:szCs w:val="24"/>
        </w:rPr>
        <w:t>s</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uai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3"/>
          <w:sz w:val="24"/>
          <w:szCs w:val="24"/>
        </w:rPr>
        <w:t>d</w:t>
      </w: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eke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3651A0" w:rsidRPr="00484DF6" w:rsidRDefault="00862C82" w:rsidP="00CC66A3">
      <w:pPr>
        <w:pStyle w:val="ListParagraph"/>
        <w:numPr>
          <w:ilvl w:val="0"/>
          <w:numId w:val="10"/>
        </w:numPr>
        <w:spacing w:line="280" w:lineRule="exact"/>
        <w:ind w:left="2268" w:right="4" w:hanging="425"/>
        <w:jc w:val="both"/>
        <w:rPr>
          <w:rFonts w:ascii="Bookman Old Style" w:eastAsia="Bookman Old Style" w:hAnsi="Bookman Old Style" w:cs="Bookman Old Style"/>
          <w:sz w:val="24"/>
          <w:szCs w:val="24"/>
        </w:rPr>
      </w:pPr>
      <w:r w:rsidRPr="00484DF6">
        <w:rPr>
          <w:rFonts w:ascii="Bookman Old Style" w:eastAsia="Bookman Old Style" w:hAnsi="Bookman Old Style" w:cs="Bookman Old Style"/>
          <w:spacing w:val="-2"/>
          <w:sz w:val="24"/>
          <w:szCs w:val="24"/>
        </w:rPr>
        <w:t>B</w:t>
      </w:r>
      <w:r w:rsidRPr="00484DF6">
        <w:rPr>
          <w:rFonts w:ascii="Bookman Old Style" w:eastAsia="Bookman Old Style" w:hAnsi="Bookman Old Style" w:cs="Bookman Old Style"/>
          <w:sz w:val="24"/>
          <w:szCs w:val="24"/>
        </w:rPr>
        <w:t>a</w:t>
      </w:r>
      <w:r w:rsidRPr="00484DF6">
        <w:rPr>
          <w:rFonts w:ascii="Bookman Old Style" w:eastAsia="Bookman Old Style" w:hAnsi="Bookman Old Style" w:cs="Bookman Old Style"/>
          <w:spacing w:val="-2"/>
          <w:sz w:val="24"/>
          <w:szCs w:val="24"/>
        </w:rPr>
        <w:t>g</w:t>
      </w:r>
      <w:r w:rsidRPr="00484DF6">
        <w:rPr>
          <w:rFonts w:ascii="Bookman Old Style" w:eastAsia="Bookman Old Style" w:hAnsi="Bookman Old Style" w:cs="Bookman Old Style"/>
          <w:sz w:val="24"/>
          <w:szCs w:val="24"/>
        </w:rPr>
        <w:t>i</w:t>
      </w:r>
      <w:r w:rsidRPr="00484DF6">
        <w:rPr>
          <w:rFonts w:ascii="Bookman Old Style" w:eastAsia="Bookman Old Style" w:hAnsi="Bookman Old Style" w:cs="Bookman Old Style"/>
          <w:spacing w:val="1"/>
          <w:sz w:val="24"/>
          <w:szCs w:val="24"/>
        </w:rPr>
        <w:t>a</w:t>
      </w:r>
      <w:r w:rsidRPr="00484DF6">
        <w:rPr>
          <w:rFonts w:ascii="Bookman Old Style" w:eastAsia="Bookman Old Style" w:hAnsi="Bookman Old Style" w:cs="Bookman Old Style"/>
          <w:sz w:val="24"/>
          <w:szCs w:val="24"/>
        </w:rPr>
        <w:t>n</w:t>
      </w:r>
      <w:r w:rsidRPr="00484DF6">
        <w:rPr>
          <w:rFonts w:ascii="Bookman Old Style" w:eastAsia="Bookman Old Style" w:hAnsi="Bookman Old Style" w:cs="Bookman Old Style"/>
          <w:spacing w:val="1"/>
          <w:sz w:val="24"/>
          <w:szCs w:val="24"/>
        </w:rPr>
        <w:t xml:space="preserve"> </w:t>
      </w:r>
      <w:r w:rsidRPr="00484DF6">
        <w:rPr>
          <w:rFonts w:ascii="Bookman Old Style" w:eastAsia="Bookman Old Style" w:hAnsi="Bookman Old Style" w:cs="Bookman Old Style"/>
          <w:spacing w:val="-1"/>
          <w:sz w:val="24"/>
          <w:szCs w:val="24"/>
        </w:rPr>
        <w:t>d</w:t>
      </w:r>
      <w:r w:rsidRPr="00484DF6">
        <w:rPr>
          <w:rFonts w:ascii="Bookman Old Style" w:eastAsia="Bookman Old Style" w:hAnsi="Bookman Old Style" w:cs="Bookman Old Style"/>
          <w:sz w:val="24"/>
          <w:szCs w:val="24"/>
        </w:rPr>
        <w:t>a</w:t>
      </w:r>
      <w:r w:rsidRPr="00484DF6">
        <w:rPr>
          <w:rFonts w:ascii="Bookman Old Style" w:eastAsia="Bookman Old Style" w:hAnsi="Bookman Old Style" w:cs="Bookman Old Style"/>
          <w:spacing w:val="-2"/>
          <w:sz w:val="24"/>
          <w:szCs w:val="24"/>
        </w:rPr>
        <w:t>r</w:t>
      </w:r>
      <w:r w:rsidRPr="00484DF6">
        <w:rPr>
          <w:rFonts w:ascii="Bookman Old Style" w:eastAsia="Bookman Old Style" w:hAnsi="Bookman Old Style" w:cs="Bookman Old Style"/>
          <w:sz w:val="24"/>
          <w:szCs w:val="24"/>
        </w:rPr>
        <w:t>i H</w:t>
      </w:r>
      <w:r w:rsidRPr="00484DF6">
        <w:rPr>
          <w:rFonts w:ascii="Bookman Old Style" w:eastAsia="Bookman Old Style" w:hAnsi="Bookman Old Style" w:cs="Bookman Old Style"/>
          <w:spacing w:val="1"/>
          <w:sz w:val="24"/>
          <w:szCs w:val="24"/>
        </w:rPr>
        <w:t>a</w:t>
      </w:r>
      <w:r w:rsidRPr="00484DF6">
        <w:rPr>
          <w:rFonts w:ascii="Bookman Old Style" w:eastAsia="Bookman Old Style" w:hAnsi="Bookman Old Style" w:cs="Bookman Old Style"/>
          <w:spacing w:val="-1"/>
          <w:sz w:val="24"/>
          <w:szCs w:val="24"/>
        </w:rPr>
        <w:t>s</w:t>
      </w:r>
      <w:r w:rsidRPr="00484DF6">
        <w:rPr>
          <w:rFonts w:ascii="Bookman Old Style" w:eastAsia="Bookman Old Style" w:hAnsi="Bookman Old Style" w:cs="Bookman Old Style"/>
          <w:sz w:val="24"/>
          <w:szCs w:val="24"/>
        </w:rPr>
        <w:t xml:space="preserve">il </w:t>
      </w:r>
      <w:r w:rsidRPr="00484DF6">
        <w:rPr>
          <w:rFonts w:ascii="Bookman Old Style" w:eastAsia="Bookman Old Style" w:hAnsi="Bookman Old Style" w:cs="Bookman Old Style"/>
          <w:spacing w:val="-1"/>
          <w:sz w:val="24"/>
          <w:szCs w:val="24"/>
        </w:rPr>
        <w:t>P</w:t>
      </w:r>
      <w:r w:rsidRPr="00484DF6">
        <w:rPr>
          <w:rFonts w:ascii="Bookman Old Style" w:eastAsia="Bookman Old Style" w:hAnsi="Bookman Old Style" w:cs="Bookman Old Style"/>
          <w:spacing w:val="2"/>
          <w:sz w:val="24"/>
          <w:szCs w:val="24"/>
        </w:rPr>
        <w:t>a</w:t>
      </w:r>
      <w:r w:rsidRPr="00484DF6">
        <w:rPr>
          <w:rFonts w:ascii="Bookman Old Style" w:eastAsia="Bookman Old Style" w:hAnsi="Bookman Old Style" w:cs="Bookman Old Style"/>
          <w:sz w:val="24"/>
          <w:szCs w:val="24"/>
        </w:rPr>
        <w:t>j</w:t>
      </w:r>
      <w:r w:rsidRPr="00484DF6">
        <w:rPr>
          <w:rFonts w:ascii="Bookman Old Style" w:eastAsia="Bookman Old Style" w:hAnsi="Bookman Old Style" w:cs="Bookman Old Style"/>
          <w:spacing w:val="1"/>
          <w:sz w:val="24"/>
          <w:szCs w:val="24"/>
        </w:rPr>
        <w:t>a</w:t>
      </w:r>
      <w:r w:rsidRPr="00484DF6">
        <w:rPr>
          <w:rFonts w:ascii="Bookman Old Style" w:eastAsia="Bookman Old Style" w:hAnsi="Bookman Old Style" w:cs="Bookman Old Style"/>
          <w:sz w:val="24"/>
          <w:szCs w:val="24"/>
        </w:rPr>
        <w:t>k</w:t>
      </w:r>
      <w:r w:rsidRPr="00484DF6">
        <w:rPr>
          <w:rFonts w:ascii="Bookman Old Style" w:eastAsia="Bookman Old Style" w:hAnsi="Bookman Old Style" w:cs="Bookman Old Style"/>
          <w:spacing w:val="-1"/>
          <w:sz w:val="24"/>
          <w:szCs w:val="24"/>
        </w:rPr>
        <w:t xml:space="preserve"> </w:t>
      </w:r>
      <w:r w:rsidRPr="00484DF6">
        <w:rPr>
          <w:rFonts w:ascii="Bookman Old Style" w:eastAsia="Bookman Old Style" w:hAnsi="Bookman Old Style" w:cs="Bookman Old Style"/>
          <w:sz w:val="24"/>
          <w:szCs w:val="24"/>
        </w:rPr>
        <w:t>D</w:t>
      </w:r>
      <w:r w:rsidRPr="00484DF6">
        <w:rPr>
          <w:rFonts w:ascii="Bookman Old Style" w:eastAsia="Bookman Old Style" w:hAnsi="Bookman Old Style" w:cs="Bookman Old Style"/>
          <w:spacing w:val="1"/>
          <w:sz w:val="24"/>
          <w:szCs w:val="24"/>
        </w:rPr>
        <w:t>a</w:t>
      </w:r>
      <w:r w:rsidRPr="00484DF6">
        <w:rPr>
          <w:rFonts w:ascii="Bookman Old Style" w:eastAsia="Bookman Old Style" w:hAnsi="Bookman Old Style" w:cs="Bookman Old Style"/>
          <w:spacing w:val="3"/>
          <w:sz w:val="24"/>
          <w:szCs w:val="24"/>
        </w:rPr>
        <w:t>e</w:t>
      </w:r>
      <w:r w:rsidRPr="00484DF6">
        <w:rPr>
          <w:rFonts w:ascii="Bookman Old Style" w:eastAsia="Bookman Old Style" w:hAnsi="Bookman Old Style" w:cs="Bookman Old Style"/>
          <w:spacing w:val="-2"/>
          <w:sz w:val="24"/>
          <w:szCs w:val="24"/>
        </w:rPr>
        <w:t>r</w:t>
      </w:r>
      <w:r w:rsidRPr="00484DF6">
        <w:rPr>
          <w:rFonts w:ascii="Bookman Old Style" w:eastAsia="Bookman Old Style" w:hAnsi="Bookman Old Style" w:cs="Bookman Old Style"/>
          <w:sz w:val="24"/>
          <w:szCs w:val="24"/>
        </w:rPr>
        <w:t>ah</w:t>
      </w:r>
      <w:r w:rsidRPr="00484DF6">
        <w:rPr>
          <w:rFonts w:ascii="Bookman Old Style" w:eastAsia="Bookman Old Style" w:hAnsi="Bookman Old Style" w:cs="Bookman Old Style"/>
          <w:spacing w:val="1"/>
          <w:sz w:val="24"/>
          <w:szCs w:val="24"/>
        </w:rPr>
        <w:t xml:space="preserve"> </w:t>
      </w:r>
      <w:r w:rsidRPr="00484DF6">
        <w:rPr>
          <w:rFonts w:ascii="Bookman Old Style" w:eastAsia="Bookman Old Style" w:hAnsi="Bookman Old Style" w:cs="Bookman Old Style"/>
          <w:spacing w:val="-1"/>
          <w:sz w:val="24"/>
          <w:szCs w:val="24"/>
        </w:rPr>
        <w:t>d</w:t>
      </w:r>
      <w:r w:rsidRPr="00484DF6">
        <w:rPr>
          <w:rFonts w:ascii="Bookman Old Style" w:eastAsia="Bookman Old Style" w:hAnsi="Bookman Old Style" w:cs="Bookman Old Style"/>
          <w:sz w:val="24"/>
          <w:szCs w:val="24"/>
        </w:rPr>
        <w:t>an</w:t>
      </w:r>
      <w:r w:rsidRPr="00484DF6">
        <w:rPr>
          <w:rFonts w:ascii="Bookman Old Style" w:eastAsia="Bookman Old Style" w:hAnsi="Bookman Old Style" w:cs="Bookman Old Style"/>
          <w:spacing w:val="1"/>
          <w:sz w:val="24"/>
          <w:szCs w:val="24"/>
        </w:rPr>
        <w:t xml:space="preserve"> </w:t>
      </w:r>
      <w:r w:rsidRPr="00484DF6">
        <w:rPr>
          <w:rFonts w:ascii="Bookman Old Style" w:eastAsia="Bookman Old Style" w:hAnsi="Bookman Old Style" w:cs="Bookman Old Style"/>
          <w:spacing w:val="-1"/>
          <w:sz w:val="24"/>
          <w:szCs w:val="24"/>
        </w:rPr>
        <w:t>Re</w:t>
      </w:r>
      <w:r w:rsidRPr="00484DF6">
        <w:rPr>
          <w:rFonts w:ascii="Bookman Old Style" w:eastAsia="Bookman Old Style" w:hAnsi="Bookman Old Style" w:cs="Bookman Old Style"/>
          <w:spacing w:val="1"/>
          <w:sz w:val="24"/>
          <w:szCs w:val="24"/>
        </w:rPr>
        <w:t>t</w:t>
      </w:r>
      <w:r w:rsidRPr="00484DF6">
        <w:rPr>
          <w:rFonts w:ascii="Bookman Old Style" w:eastAsia="Bookman Old Style" w:hAnsi="Bookman Old Style" w:cs="Bookman Old Style"/>
          <w:spacing w:val="-2"/>
          <w:sz w:val="24"/>
          <w:szCs w:val="24"/>
        </w:rPr>
        <w:t>r</w:t>
      </w:r>
      <w:r w:rsidRPr="00484DF6">
        <w:rPr>
          <w:rFonts w:ascii="Bookman Old Style" w:eastAsia="Bookman Old Style" w:hAnsi="Bookman Old Style" w:cs="Bookman Old Style"/>
          <w:sz w:val="24"/>
          <w:szCs w:val="24"/>
        </w:rPr>
        <w:t>i</w:t>
      </w:r>
      <w:r w:rsidRPr="00484DF6">
        <w:rPr>
          <w:rFonts w:ascii="Bookman Old Style" w:eastAsia="Bookman Old Style" w:hAnsi="Bookman Old Style" w:cs="Bookman Old Style"/>
          <w:spacing w:val="-1"/>
          <w:sz w:val="24"/>
          <w:szCs w:val="24"/>
        </w:rPr>
        <w:t>b</w:t>
      </w:r>
      <w:r w:rsidRPr="00484DF6">
        <w:rPr>
          <w:rFonts w:ascii="Bookman Old Style" w:eastAsia="Bookman Old Style" w:hAnsi="Bookman Old Style" w:cs="Bookman Old Style"/>
          <w:sz w:val="24"/>
          <w:szCs w:val="24"/>
        </w:rPr>
        <w:t>u</w:t>
      </w:r>
      <w:r w:rsidRPr="00484DF6">
        <w:rPr>
          <w:rFonts w:ascii="Bookman Old Style" w:eastAsia="Bookman Old Style" w:hAnsi="Bookman Old Style" w:cs="Bookman Old Style"/>
          <w:spacing w:val="-1"/>
          <w:sz w:val="24"/>
          <w:szCs w:val="24"/>
        </w:rPr>
        <w:t>s</w:t>
      </w:r>
      <w:r w:rsidRPr="00484DF6">
        <w:rPr>
          <w:rFonts w:ascii="Bookman Old Style" w:eastAsia="Bookman Old Style" w:hAnsi="Bookman Old Style" w:cs="Bookman Old Style"/>
          <w:sz w:val="24"/>
          <w:szCs w:val="24"/>
        </w:rPr>
        <w:t>i D</w:t>
      </w:r>
      <w:r w:rsidRPr="00484DF6">
        <w:rPr>
          <w:rFonts w:ascii="Bookman Old Style" w:eastAsia="Bookman Old Style" w:hAnsi="Bookman Old Style" w:cs="Bookman Old Style"/>
          <w:spacing w:val="1"/>
          <w:sz w:val="24"/>
          <w:szCs w:val="24"/>
        </w:rPr>
        <w:t>a</w:t>
      </w:r>
      <w:r w:rsidRPr="00484DF6">
        <w:rPr>
          <w:rFonts w:ascii="Bookman Old Style" w:eastAsia="Bookman Old Style" w:hAnsi="Bookman Old Style" w:cs="Bookman Old Style"/>
          <w:spacing w:val="-1"/>
          <w:sz w:val="24"/>
          <w:szCs w:val="24"/>
        </w:rPr>
        <w:t>e</w:t>
      </w:r>
      <w:r w:rsidRPr="00484DF6">
        <w:rPr>
          <w:rFonts w:ascii="Bookman Old Style" w:eastAsia="Bookman Old Style" w:hAnsi="Bookman Old Style" w:cs="Bookman Old Style"/>
          <w:spacing w:val="-2"/>
          <w:sz w:val="24"/>
          <w:szCs w:val="24"/>
        </w:rPr>
        <w:t>r</w:t>
      </w:r>
      <w:r w:rsidRPr="00484DF6">
        <w:rPr>
          <w:rFonts w:ascii="Bookman Old Style" w:eastAsia="Bookman Old Style" w:hAnsi="Bookman Old Style" w:cs="Bookman Old Style"/>
          <w:sz w:val="24"/>
          <w:szCs w:val="24"/>
        </w:rPr>
        <w:t>ah</w:t>
      </w:r>
    </w:p>
    <w:p w:rsidR="003651A0" w:rsidRDefault="00862C82" w:rsidP="000A6B8D">
      <w:pPr>
        <w:spacing w:before="2"/>
        <w:ind w:left="2268" w:right="4"/>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r da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il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Re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 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il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3"/>
          <w:sz w:val="24"/>
          <w:szCs w:val="24"/>
        </w:rPr>
        <w:t>r</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sidR="00746B5D">
        <w:rPr>
          <w:rFonts w:ascii="Bookman Old Style" w:eastAsia="Bookman Old Style" w:hAnsi="Bookman Old Style" w:cs="Bookman Old Style"/>
          <w:sz w:val="24"/>
          <w:szCs w:val="24"/>
        </w:rPr>
        <w:t xml:space="preserve"> </w:t>
      </w:r>
      <w:r w:rsidR="00361365">
        <w:rPr>
          <w:rFonts w:ascii="Bookman Old Style" w:eastAsia="Bookman Old Style" w:hAnsi="Bookman Old Style" w:cs="Bookman Old Style"/>
          <w:spacing w:val="-1"/>
          <w:sz w:val="24"/>
          <w:szCs w:val="24"/>
        </w:rPr>
        <w:t>2024</w:t>
      </w:r>
      <w:r>
        <w:rPr>
          <w:rFonts w:ascii="Bookman Old Style" w:eastAsia="Bookman Old Style" w:hAnsi="Bookman Old Style" w:cs="Bookman Old Style"/>
          <w:sz w:val="24"/>
          <w:szCs w:val="24"/>
        </w:rPr>
        <w:t>.</w:t>
      </w:r>
    </w:p>
    <w:p w:rsidR="003651A0" w:rsidRDefault="00862C82" w:rsidP="000A6B8D">
      <w:pPr>
        <w:spacing w:before="2"/>
        <w:ind w:left="2268" w:right="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spe</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ek</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is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as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sfe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is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6"/>
          <w:sz w:val="24"/>
          <w:szCs w:val="24"/>
        </w:rPr>
        <w:t>r</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ses</w:t>
      </w:r>
      <w:r>
        <w:rPr>
          <w:rFonts w:ascii="Bookman Old Style" w:eastAsia="Bookman Old Style" w:hAnsi="Bookman Old Style" w:cs="Bookman Old Style"/>
          <w:sz w:val="24"/>
          <w:szCs w:val="24"/>
        </w:rPr>
        <w:t xml:space="preserve">uai </w:t>
      </w:r>
      <w:r>
        <w:rPr>
          <w:rFonts w:ascii="Bookman Old Style" w:eastAsia="Bookman Old Style" w:hAnsi="Bookman Old Style" w:cs="Bookman Old Style"/>
          <w:spacing w:val="3"/>
          <w:sz w:val="24"/>
          <w:szCs w:val="24"/>
        </w:rPr>
        <w:t>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e</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3651A0" w:rsidRPr="00746B5D" w:rsidRDefault="00862C82" w:rsidP="00CC66A3">
      <w:pPr>
        <w:pStyle w:val="ListParagraph"/>
        <w:numPr>
          <w:ilvl w:val="0"/>
          <w:numId w:val="10"/>
        </w:numPr>
        <w:spacing w:line="280" w:lineRule="exact"/>
        <w:ind w:left="2268" w:right="4" w:hanging="425"/>
        <w:jc w:val="both"/>
        <w:rPr>
          <w:rFonts w:ascii="Bookman Old Style" w:eastAsia="Bookman Old Style" w:hAnsi="Bookman Old Style" w:cs="Bookman Old Style"/>
          <w:sz w:val="24"/>
          <w:szCs w:val="24"/>
        </w:rPr>
      </w:pPr>
      <w:r w:rsidRPr="00746B5D">
        <w:rPr>
          <w:rFonts w:ascii="Bookman Old Style" w:eastAsia="Bookman Old Style" w:hAnsi="Bookman Old Style" w:cs="Bookman Old Style"/>
          <w:sz w:val="24"/>
          <w:szCs w:val="24"/>
        </w:rPr>
        <w:t>Al</w:t>
      </w:r>
      <w:r w:rsidRPr="00746B5D">
        <w:rPr>
          <w:rFonts w:ascii="Bookman Old Style" w:eastAsia="Bookman Old Style" w:hAnsi="Bookman Old Style" w:cs="Bookman Old Style"/>
          <w:spacing w:val="1"/>
          <w:sz w:val="24"/>
          <w:szCs w:val="24"/>
        </w:rPr>
        <w:t>o</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i D</w:t>
      </w:r>
      <w:r w:rsidRPr="00746B5D">
        <w:rPr>
          <w:rFonts w:ascii="Bookman Old Style" w:eastAsia="Bookman Old Style" w:hAnsi="Bookman Old Style" w:cs="Bookman Old Style"/>
          <w:spacing w:val="1"/>
          <w:sz w:val="24"/>
          <w:szCs w:val="24"/>
        </w:rPr>
        <w:t>an</w:t>
      </w:r>
      <w:r w:rsidRPr="00746B5D">
        <w:rPr>
          <w:rFonts w:ascii="Bookman Old Style" w:eastAsia="Bookman Old Style" w:hAnsi="Bookman Old Style" w:cs="Bookman Old Style"/>
          <w:sz w:val="24"/>
          <w:szCs w:val="24"/>
        </w:rPr>
        <w:t>a D</w:t>
      </w:r>
      <w:r w:rsidRPr="00746B5D">
        <w:rPr>
          <w:rFonts w:ascii="Bookman Old Style" w:eastAsia="Bookman Old Style" w:hAnsi="Bookman Old Style" w:cs="Bookman Old Style"/>
          <w:spacing w:val="-1"/>
          <w:sz w:val="24"/>
          <w:szCs w:val="24"/>
        </w:rPr>
        <w:t>es</w:t>
      </w:r>
      <w:r w:rsidRPr="00746B5D">
        <w:rPr>
          <w:rFonts w:ascii="Bookman Old Style" w:eastAsia="Bookman Old Style" w:hAnsi="Bookman Old Style" w:cs="Bookman Old Style"/>
          <w:sz w:val="24"/>
          <w:szCs w:val="24"/>
        </w:rPr>
        <w:t>a</w:t>
      </w:r>
    </w:p>
    <w:p w:rsidR="003651A0" w:rsidRDefault="00862C82" w:rsidP="000A6B8D">
      <w:pPr>
        <w:spacing w:before="4" w:line="280" w:lineRule="exact"/>
        <w:ind w:left="2268" w:right="243"/>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ses</w:t>
      </w:r>
      <w:r>
        <w:rPr>
          <w:rFonts w:ascii="Bookman Old Style" w:eastAsia="Bookman Old Style" w:hAnsi="Bookman Old Style" w:cs="Bookman Old Style"/>
          <w:sz w:val="24"/>
          <w:szCs w:val="24"/>
        </w:rPr>
        <w:t>uai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0"/>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ai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 D</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a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sidR="00361365">
        <w:rPr>
          <w:rFonts w:ascii="Bookman Old Style" w:eastAsia="Bookman Old Style" w:hAnsi="Bookman Old Style" w:cs="Bookman Old Style"/>
          <w:spacing w:val="-1"/>
          <w:sz w:val="24"/>
          <w:szCs w:val="24"/>
        </w:rPr>
        <w:t>2024</w:t>
      </w:r>
      <w:r>
        <w:rPr>
          <w:rFonts w:ascii="Bookman Old Style" w:eastAsia="Bookman Old Style" w:hAnsi="Bookman Old Style" w:cs="Bookman Old Style"/>
          <w:sz w:val="24"/>
          <w:szCs w:val="24"/>
        </w:rPr>
        <w:t>.</w:t>
      </w:r>
    </w:p>
    <w:p w:rsidR="00462EB1" w:rsidRDefault="00462EB1" w:rsidP="000A6B8D">
      <w:pPr>
        <w:spacing w:before="4" w:line="280" w:lineRule="exact"/>
        <w:ind w:left="2268" w:right="243"/>
        <w:jc w:val="both"/>
        <w:rPr>
          <w:rFonts w:ascii="Bookman Old Style" w:eastAsia="Bookman Old Style" w:hAnsi="Bookman Old Style" w:cs="Bookman Old Style"/>
          <w:sz w:val="24"/>
          <w:szCs w:val="24"/>
        </w:rPr>
      </w:pPr>
    </w:p>
    <w:p w:rsidR="00462EB1" w:rsidRDefault="00462EB1" w:rsidP="000A6B8D">
      <w:pPr>
        <w:spacing w:before="4" w:line="280" w:lineRule="exact"/>
        <w:ind w:left="2268" w:right="243"/>
        <w:jc w:val="both"/>
        <w:rPr>
          <w:rFonts w:ascii="Bookman Old Style" w:eastAsia="Bookman Old Style" w:hAnsi="Bookman Old Style" w:cs="Bookman Old Style"/>
          <w:sz w:val="24"/>
          <w:szCs w:val="24"/>
        </w:rPr>
      </w:pPr>
    </w:p>
    <w:p w:rsidR="00462EB1" w:rsidRDefault="00462EB1" w:rsidP="000A6B8D">
      <w:pPr>
        <w:spacing w:before="4" w:line="280" w:lineRule="exact"/>
        <w:ind w:left="2268" w:right="243"/>
        <w:jc w:val="both"/>
        <w:rPr>
          <w:rFonts w:ascii="Bookman Old Style" w:eastAsia="Bookman Old Style" w:hAnsi="Bookman Old Style" w:cs="Bookman Old Style"/>
          <w:sz w:val="24"/>
          <w:szCs w:val="24"/>
        </w:rPr>
      </w:pPr>
    </w:p>
    <w:p w:rsidR="00746B5D" w:rsidRPr="00361365" w:rsidRDefault="00862C82" w:rsidP="00CC66A3">
      <w:pPr>
        <w:pStyle w:val="ListParagraph"/>
        <w:numPr>
          <w:ilvl w:val="0"/>
          <w:numId w:val="10"/>
        </w:numPr>
        <w:tabs>
          <w:tab w:val="left" w:pos="9356"/>
        </w:tabs>
        <w:spacing w:before="2" w:line="280" w:lineRule="exact"/>
        <w:ind w:left="2268" w:right="4" w:hanging="425"/>
        <w:jc w:val="both"/>
        <w:rPr>
          <w:rFonts w:ascii="Bookman Old Style" w:eastAsia="Bookman Old Style" w:hAnsi="Bookman Old Style" w:cs="Bookman Old Style"/>
          <w:sz w:val="24"/>
          <w:szCs w:val="24"/>
        </w:rPr>
      </w:pPr>
      <w:r w:rsidRPr="00746B5D">
        <w:rPr>
          <w:rFonts w:ascii="Bookman Old Style" w:eastAsia="Bookman Old Style" w:hAnsi="Bookman Old Style" w:cs="Bookman Old Style"/>
          <w:spacing w:val="-2"/>
          <w:sz w:val="24"/>
          <w:szCs w:val="24"/>
        </w:rPr>
        <w:lastRenderedPageBreak/>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uan</w:t>
      </w:r>
      <w:r w:rsidRPr="00746B5D">
        <w:rPr>
          <w:rFonts w:ascii="Bookman Old Style" w:eastAsia="Bookman Old Style" w:hAnsi="Bookman Old Style" w:cs="Bookman Old Style"/>
          <w:spacing w:val="9"/>
          <w:sz w:val="24"/>
          <w:szCs w:val="24"/>
        </w:rPr>
        <w:t xml:space="preserve"> </w:t>
      </w:r>
      <w:r w:rsidRPr="00746B5D">
        <w:rPr>
          <w:rFonts w:ascii="Bookman Old Style" w:eastAsia="Bookman Old Style" w:hAnsi="Bookman Old Style" w:cs="Bookman Old Style"/>
          <w:spacing w:val="-1"/>
          <w:sz w:val="24"/>
          <w:szCs w:val="24"/>
        </w:rPr>
        <w:t>Ke</w:t>
      </w:r>
      <w:r w:rsidRPr="00746B5D">
        <w:rPr>
          <w:rFonts w:ascii="Bookman Old Style" w:eastAsia="Bookman Old Style" w:hAnsi="Bookman Old Style" w:cs="Bookman Old Style"/>
          <w:sz w:val="24"/>
          <w:szCs w:val="24"/>
        </w:rPr>
        <w:t>ua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g</w:t>
      </w:r>
      <w:r w:rsidRPr="00746B5D">
        <w:rPr>
          <w:rFonts w:ascii="Bookman Old Style" w:eastAsia="Bookman Old Style" w:hAnsi="Bookman Old Style" w:cs="Bookman Old Style"/>
          <w:spacing w:val="-3"/>
          <w:sz w:val="24"/>
          <w:szCs w:val="24"/>
        </w:rPr>
        <w:t>a</w:t>
      </w:r>
      <w:r w:rsidRPr="00746B5D">
        <w:rPr>
          <w:rFonts w:ascii="Bookman Old Style" w:eastAsia="Bookman Old Style" w:hAnsi="Bookman Old Style" w:cs="Bookman Old Style"/>
          <w:sz w:val="24"/>
          <w:szCs w:val="24"/>
        </w:rPr>
        <w:t>n</w:t>
      </w:r>
      <w:r w:rsidRPr="00746B5D">
        <w:rPr>
          <w:rFonts w:ascii="Bookman Old Style" w:eastAsia="Bookman Old Style" w:hAnsi="Bookman Old Style" w:cs="Bookman Old Style"/>
          <w:spacing w:val="9"/>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7"/>
          <w:sz w:val="24"/>
          <w:szCs w:val="24"/>
        </w:rPr>
        <w:t xml:space="preserve"> </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2"/>
          <w:sz w:val="24"/>
          <w:szCs w:val="24"/>
        </w:rPr>
        <w:t>B</w:t>
      </w:r>
      <w:r w:rsidRPr="00746B5D">
        <w:rPr>
          <w:rFonts w:ascii="Bookman Old Style" w:eastAsia="Bookman Old Style" w:hAnsi="Bookman Old Style" w:cs="Bookman Old Style"/>
          <w:sz w:val="24"/>
          <w:szCs w:val="24"/>
        </w:rPr>
        <w:t>D</w:t>
      </w:r>
      <w:r w:rsidRPr="00746B5D">
        <w:rPr>
          <w:rFonts w:ascii="Bookman Old Style" w:eastAsia="Bookman Old Style" w:hAnsi="Bookman Old Style" w:cs="Bookman Old Style"/>
          <w:spacing w:val="7"/>
          <w:sz w:val="24"/>
          <w:szCs w:val="24"/>
        </w:rPr>
        <w:t xml:space="preserve"> </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5"/>
          <w:sz w:val="24"/>
          <w:szCs w:val="24"/>
        </w:rPr>
        <w:t>o</w:t>
      </w:r>
      <w:r w:rsidRPr="00746B5D">
        <w:rPr>
          <w:rFonts w:ascii="Bookman Old Style" w:eastAsia="Bookman Old Style" w:hAnsi="Bookman Old Style" w:cs="Bookman Old Style"/>
          <w:spacing w:val="-1"/>
          <w:sz w:val="24"/>
          <w:szCs w:val="24"/>
        </w:rPr>
        <w:t>v</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7"/>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9"/>
          <w:sz w:val="24"/>
          <w:szCs w:val="24"/>
        </w:rPr>
        <w:t xml:space="preserve"> </w:t>
      </w:r>
      <w:r w:rsidRPr="00746B5D">
        <w:rPr>
          <w:rFonts w:ascii="Bookman Old Style" w:eastAsia="Bookman Old Style" w:hAnsi="Bookman Old Style" w:cs="Bookman Old Style"/>
          <w:spacing w:val="-2"/>
          <w:sz w:val="24"/>
          <w:szCs w:val="24"/>
        </w:rPr>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pacing w:val="9"/>
          <w:sz w:val="24"/>
          <w:szCs w:val="24"/>
        </w:rPr>
        <w:t>u</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9"/>
          <w:sz w:val="24"/>
          <w:szCs w:val="24"/>
        </w:rPr>
        <w:t xml:space="preserve"> </w:t>
      </w:r>
      <w:r w:rsidRPr="00746B5D">
        <w:rPr>
          <w:rFonts w:ascii="Bookman Old Style" w:eastAsia="Bookman Old Style" w:hAnsi="Bookman Old Style" w:cs="Bookman Old Style"/>
          <w:spacing w:val="-1"/>
          <w:sz w:val="24"/>
          <w:szCs w:val="24"/>
        </w:rPr>
        <w:t>ke</w:t>
      </w:r>
      <w:r w:rsidRPr="00746B5D">
        <w:rPr>
          <w:rFonts w:ascii="Bookman Old Style" w:eastAsia="Bookman Old Style" w:hAnsi="Bookman Old Style" w:cs="Bookman Old Style"/>
          <w:sz w:val="24"/>
          <w:szCs w:val="24"/>
        </w:rPr>
        <w:t>ua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g</w:t>
      </w:r>
      <w:r w:rsidRPr="00746B5D">
        <w:rPr>
          <w:rFonts w:ascii="Bookman Old Style" w:eastAsia="Bookman Old Style" w:hAnsi="Bookman Old Style" w:cs="Bookman Old Style"/>
          <w:spacing w:val="-3"/>
          <w:sz w:val="24"/>
          <w:szCs w:val="24"/>
        </w:rPr>
        <w:t>a</w:t>
      </w:r>
      <w:r w:rsidRPr="00746B5D">
        <w:rPr>
          <w:rFonts w:ascii="Bookman Old Style" w:eastAsia="Bookman Old Style" w:hAnsi="Bookman Old Style" w:cs="Bookman Old Style"/>
          <w:sz w:val="24"/>
          <w:szCs w:val="24"/>
        </w:rPr>
        <w:t>n</w:t>
      </w:r>
      <w:r w:rsidRPr="00746B5D">
        <w:rPr>
          <w:rFonts w:ascii="Bookman Old Style" w:eastAsia="Bookman Old Style" w:hAnsi="Bookman Old Style" w:cs="Bookman Old Style"/>
          <w:spacing w:val="9"/>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w:t>
      </w:r>
      <w:r w:rsidR="00746B5D" w:rsidRPr="00746B5D">
        <w:rPr>
          <w:rFonts w:ascii="Bookman Old Style" w:eastAsia="Bookman Old Style" w:hAnsi="Bookman Old Style" w:cs="Bookman Old Style"/>
          <w:sz w:val="24"/>
          <w:szCs w:val="24"/>
        </w:rPr>
        <w:t xml:space="preserve"> </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2"/>
          <w:sz w:val="24"/>
          <w:szCs w:val="24"/>
        </w:rPr>
        <w:t>B</w:t>
      </w:r>
      <w:r w:rsidRPr="00746B5D">
        <w:rPr>
          <w:rFonts w:ascii="Bookman Old Style" w:eastAsia="Bookman Old Style" w:hAnsi="Bookman Old Style" w:cs="Bookman Old Style"/>
          <w:sz w:val="24"/>
          <w:szCs w:val="24"/>
        </w:rPr>
        <w:t xml:space="preserve">D </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z w:val="24"/>
          <w:szCs w:val="24"/>
        </w:rPr>
        <w:t>n</w:t>
      </w:r>
      <w:r w:rsidR="00746B5D" w:rsidRPr="00746B5D">
        <w:rPr>
          <w:rFonts w:ascii="Bookman Old Style" w:eastAsia="Bookman Old Style" w:hAnsi="Bookman Old Style" w:cs="Bookman Old Style"/>
          <w:sz w:val="24"/>
          <w:szCs w:val="24"/>
        </w:rPr>
        <w:t xml:space="preserve">, </w:t>
      </w:r>
      <w:r w:rsidRPr="00746B5D">
        <w:rPr>
          <w:rFonts w:ascii="Bookman Old Style" w:eastAsia="Bookman Old Style" w:hAnsi="Bookman Old Style" w:cs="Bookman Old Style"/>
          <w:spacing w:val="-2"/>
          <w:sz w:val="24"/>
          <w:szCs w:val="24"/>
        </w:rPr>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uan</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pacing w:val="-1"/>
          <w:sz w:val="24"/>
          <w:szCs w:val="24"/>
        </w:rPr>
        <w:t>Ke</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3"/>
          <w:sz w:val="24"/>
          <w:szCs w:val="24"/>
        </w:rPr>
        <w:t>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g</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2"/>
          <w:sz w:val="24"/>
          <w:szCs w:val="24"/>
        </w:rPr>
        <w:t>B</w:t>
      </w:r>
      <w:r w:rsidRPr="00746B5D">
        <w:rPr>
          <w:rFonts w:ascii="Bookman Old Style" w:eastAsia="Bookman Old Style" w:hAnsi="Bookman Old Style" w:cs="Bookman Old Style"/>
          <w:sz w:val="24"/>
          <w:szCs w:val="24"/>
        </w:rPr>
        <w:t>D</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o</w:t>
      </w:r>
      <w:r w:rsidRPr="00746B5D">
        <w:rPr>
          <w:rFonts w:ascii="Bookman Old Style" w:eastAsia="Bookman Old Style" w:hAnsi="Bookman Old Style" w:cs="Bookman Old Style"/>
          <w:spacing w:val="-1"/>
          <w:sz w:val="24"/>
          <w:szCs w:val="24"/>
        </w:rPr>
        <w:t>v</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2"/>
          <w:sz w:val="24"/>
          <w:szCs w:val="24"/>
        </w:rPr>
        <w:t>B</w:t>
      </w:r>
      <w:r w:rsidRPr="00746B5D">
        <w:rPr>
          <w:rFonts w:ascii="Bookman Old Style" w:eastAsia="Bookman Old Style" w:hAnsi="Bookman Old Style" w:cs="Bookman Old Style"/>
          <w:sz w:val="24"/>
          <w:szCs w:val="24"/>
        </w:rPr>
        <w:t>D</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z w:val="24"/>
          <w:szCs w:val="24"/>
        </w:rPr>
        <w:t xml:space="preserve">n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3"/>
          <w:sz w:val="24"/>
          <w:szCs w:val="24"/>
        </w:rPr>
        <w:t>a</w:t>
      </w:r>
      <w:r w:rsidRPr="00746B5D">
        <w:rPr>
          <w:rFonts w:ascii="Bookman Old Style" w:eastAsia="Bookman Old Style" w:hAnsi="Bookman Old Style" w:cs="Bookman Old Style"/>
          <w:sz w:val="24"/>
          <w:szCs w:val="24"/>
        </w:rPr>
        <w:t xml:space="preserve">t </w:t>
      </w:r>
      <w:r w:rsidRPr="00746B5D">
        <w:rPr>
          <w:rFonts w:ascii="Bookman Old Style" w:eastAsia="Bookman Old Style" w:hAnsi="Bookman Old Style" w:cs="Bookman Old Style"/>
          <w:spacing w:val="-1"/>
          <w:sz w:val="24"/>
          <w:szCs w:val="24"/>
        </w:rPr>
        <w:t>be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f</w:t>
      </w:r>
      <w:r w:rsidRPr="00746B5D">
        <w:rPr>
          <w:rFonts w:ascii="Bookman Old Style" w:eastAsia="Bookman Old Style" w:hAnsi="Bookman Old Style" w:cs="Bookman Old Style"/>
          <w:sz w:val="24"/>
          <w:szCs w:val="24"/>
        </w:rPr>
        <w:t xml:space="preserve">at </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z w:val="24"/>
          <w:szCs w:val="24"/>
        </w:rPr>
        <w:t xml:space="preserve">um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 xml:space="preserve">an </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pacing w:val="1"/>
          <w:sz w:val="24"/>
          <w:szCs w:val="24"/>
        </w:rPr>
        <w:t>h</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 xml:space="preserve">. </w:t>
      </w:r>
      <w:r w:rsidRPr="00746B5D">
        <w:rPr>
          <w:rFonts w:ascii="Bookman Old Style" w:eastAsia="Bookman Old Style" w:hAnsi="Bookman Old Style" w:cs="Bookman Old Style"/>
          <w:spacing w:val="1"/>
          <w:sz w:val="24"/>
          <w:szCs w:val="24"/>
        </w:rPr>
        <w:t xml:space="preserve"> </w:t>
      </w:r>
      <w:r w:rsidRPr="00746B5D">
        <w:rPr>
          <w:rFonts w:ascii="Bookman Old Style" w:eastAsia="Bookman Old Style" w:hAnsi="Bookman Old Style" w:cs="Bookman Old Style"/>
          <w:spacing w:val="-5"/>
          <w:sz w:val="24"/>
          <w:szCs w:val="24"/>
        </w:rPr>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3"/>
          <w:sz w:val="24"/>
          <w:szCs w:val="24"/>
        </w:rPr>
        <w:t>a</w:t>
      </w:r>
      <w:r w:rsidRPr="00746B5D">
        <w:rPr>
          <w:rFonts w:ascii="Bookman Old Style" w:eastAsia="Bookman Old Style" w:hAnsi="Bookman Old Style" w:cs="Bookman Old Style"/>
          <w:sz w:val="24"/>
          <w:szCs w:val="24"/>
        </w:rPr>
        <w:t xml:space="preserve">n </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pacing w:val="-1"/>
          <w:sz w:val="24"/>
          <w:szCs w:val="24"/>
        </w:rPr>
        <w:t>ke</w:t>
      </w:r>
      <w:r w:rsidRPr="00746B5D">
        <w:rPr>
          <w:rFonts w:ascii="Bookman Old Style" w:eastAsia="Bookman Old Style" w:hAnsi="Bookman Old Style" w:cs="Bookman Old Style"/>
          <w:sz w:val="24"/>
          <w:szCs w:val="24"/>
        </w:rPr>
        <w:t>ua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g</w:t>
      </w:r>
      <w:r w:rsidRPr="00746B5D">
        <w:rPr>
          <w:rFonts w:ascii="Bookman Old Style" w:eastAsia="Bookman Old Style" w:hAnsi="Bookman Old Style" w:cs="Bookman Old Style"/>
          <w:spacing w:val="-3"/>
          <w:sz w:val="24"/>
          <w:szCs w:val="24"/>
        </w:rPr>
        <w:t>a</w:t>
      </w:r>
      <w:r w:rsidRPr="00746B5D">
        <w:rPr>
          <w:rFonts w:ascii="Bookman Old Style" w:eastAsia="Bookman Old Style" w:hAnsi="Bookman Old Style" w:cs="Bookman Old Style"/>
          <w:sz w:val="24"/>
          <w:szCs w:val="24"/>
        </w:rPr>
        <w:t xml:space="preserve">n </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pacing w:val="-2"/>
          <w:sz w:val="24"/>
          <w:szCs w:val="24"/>
        </w:rPr>
        <w:t>y</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 xml:space="preserve">g  </w:t>
      </w:r>
      <w:r w:rsidRPr="00746B5D">
        <w:rPr>
          <w:rFonts w:ascii="Bookman Old Style" w:eastAsia="Bookman Old Style" w:hAnsi="Bookman Old Style" w:cs="Bookman Old Style"/>
          <w:spacing w:val="-1"/>
          <w:sz w:val="24"/>
          <w:szCs w:val="24"/>
        </w:rPr>
        <w:t>be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f</w:t>
      </w:r>
      <w:r w:rsidRPr="00746B5D">
        <w:rPr>
          <w:rFonts w:ascii="Bookman Old Style" w:eastAsia="Bookman Old Style" w:hAnsi="Bookman Old Style" w:cs="Bookman Old Style"/>
          <w:spacing w:val="9"/>
          <w:sz w:val="24"/>
          <w:szCs w:val="24"/>
        </w:rPr>
        <w:t>a</w:t>
      </w:r>
      <w:r w:rsidRPr="00746B5D">
        <w:rPr>
          <w:rFonts w:ascii="Bookman Old Style" w:eastAsia="Bookman Old Style" w:hAnsi="Bookman Old Style" w:cs="Bookman Old Style"/>
          <w:sz w:val="24"/>
          <w:szCs w:val="24"/>
        </w:rPr>
        <w:t>t u</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z w:val="24"/>
          <w:szCs w:val="24"/>
        </w:rPr>
        <w:t xml:space="preserve">um </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3"/>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gg</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aa</w:t>
      </w:r>
      <w:r w:rsidRPr="00746B5D">
        <w:rPr>
          <w:rFonts w:ascii="Bookman Old Style" w:eastAsia="Bookman Old Style" w:hAnsi="Bookman Old Style" w:cs="Bookman Old Style"/>
          <w:spacing w:val="-2"/>
          <w:sz w:val="24"/>
          <w:szCs w:val="24"/>
        </w:rPr>
        <w:t>n</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y</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se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h</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sepe</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hn</w:t>
      </w:r>
      <w:r w:rsidRPr="00746B5D">
        <w:rPr>
          <w:rFonts w:ascii="Bookman Old Style" w:eastAsia="Bookman Old Style" w:hAnsi="Bookman Old Style" w:cs="Bookman Old Style"/>
          <w:spacing w:val="-2"/>
          <w:sz w:val="24"/>
          <w:szCs w:val="24"/>
        </w:rPr>
        <w:t>y</w:t>
      </w:r>
      <w:r w:rsidRPr="00746B5D">
        <w:rPr>
          <w:rFonts w:ascii="Bookman Old Style" w:eastAsia="Bookman Old Style" w:hAnsi="Bookman Old Style" w:cs="Bookman Old Style"/>
          <w:sz w:val="24"/>
          <w:szCs w:val="24"/>
        </w:rPr>
        <w:t xml:space="preserve">a </w:t>
      </w:r>
      <w:r w:rsidRPr="00746B5D">
        <w:rPr>
          <w:rFonts w:ascii="Bookman Old Style" w:eastAsia="Bookman Old Style" w:hAnsi="Bookman Old Style" w:cs="Bookman Old Style"/>
          <w:spacing w:val="-1"/>
          <w:sz w:val="24"/>
          <w:szCs w:val="24"/>
        </w:rPr>
        <w:t>kep</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z w:val="24"/>
          <w:szCs w:val="24"/>
        </w:rPr>
        <w:t>D</w:t>
      </w:r>
      <w:r w:rsidRPr="00746B5D">
        <w:rPr>
          <w:rFonts w:ascii="Bookman Old Style" w:eastAsia="Bookman Old Style" w:hAnsi="Bookman Old Style" w:cs="Bookman Old Style"/>
          <w:spacing w:val="-1"/>
          <w:sz w:val="24"/>
          <w:szCs w:val="24"/>
        </w:rPr>
        <w:t>es</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4"/>
          <w:sz w:val="24"/>
          <w:szCs w:val="24"/>
        </w:rPr>
        <w:t>i</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uan</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al</w:t>
      </w:r>
      <w:r w:rsidRPr="00746B5D">
        <w:rPr>
          <w:rFonts w:ascii="Bookman Old Style" w:eastAsia="Bookman Old Style" w:hAnsi="Bookman Old Style" w:cs="Bookman Old Style"/>
          <w:spacing w:val="1"/>
          <w:sz w:val="24"/>
          <w:szCs w:val="24"/>
        </w:rPr>
        <w:t>a</w:t>
      </w:r>
      <w:r w:rsidRPr="00746B5D">
        <w:rPr>
          <w:rFonts w:ascii="Bookman Old Style" w:eastAsia="Bookman Old Style" w:hAnsi="Bookman Old Style" w:cs="Bookman Old Style"/>
          <w:sz w:val="24"/>
          <w:szCs w:val="24"/>
        </w:rPr>
        <w:t xml:space="preserve">m </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g</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 xml:space="preserve">u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z w:val="24"/>
          <w:szCs w:val="24"/>
        </w:rPr>
        <w:t>l</w:t>
      </w:r>
      <w:r w:rsidRPr="00746B5D">
        <w:rPr>
          <w:rFonts w:ascii="Bookman Old Style" w:eastAsia="Bookman Old Style" w:hAnsi="Bookman Old Style" w:cs="Bookman Old Style"/>
          <w:spacing w:val="1"/>
          <w:sz w:val="24"/>
          <w:szCs w:val="24"/>
        </w:rPr>
        <w:t>a</w:t>
      </w:r>
      <w:r w:rsidRPr="00746B5D">
        <w:rPr>
          <w:rFonts w:ascii="Bookman Old Style" w:eastAsia="Bookman Old Style" w:hAnsi="Bookman Old Style" w:cs="Bookman Old Style"/>
          <w:spacing w:val="-1"/>
          <w:sz w:val="24"/>
          <w:szCs w:val="24"/>
        </w:rPr>
        <w:t>ks</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aan</w:t>
      </w:r>
      <w:r w:rsidRPr="00746B5D">
        <w:rPr>
          <w:rFonts w:ascii="Bookman Old Style" w:eastAsia="Bookman Old Style" w:hAnsi="Bookman Old Style" w:cs="Bookman Old Style"/>
          <w:spacing w:val="5"/>
          <w:sz w:val="24"/>
          <w:szCs w:val="24"/>
        </w:rPr>
        <w:t xml:space="preserve"> </w:t>
      </w:r>
      <w:r w:rsidRPr="00746B5D">
        <w:rPr>
          <w:rFonts w:ascii="Bookman Old Style" w:eastAsia="Bookman Old Style" w:hAnsi="Bookman Old Style" w:cs="Bookman Old Style"/>
          <w:spacing w:val="-3"/>
          <w:sz w:val="24"/>
          <w:szCs w:val="24"/>
        </w:rPr>
        <w:t>t</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2"/>
          <w:sz w:val="24"/>
          <w:szCs w:val="24"/>
        </w:rPr>
        <w:t>g</w:t>
      </w:r>
      <w:r w:rsidRPr="00746B5D">
        <w:rPr>
          <w:rFonts w:ascii="Bookman Old Style" w:eastAsia="Bookman Old Style" w:hAnsi="Bookman Old Style" w:cs="Bookman Old Style"/>
          <w:sz w:val="24"/>
          <w:szCs w:val="24"/>
        </w:rPr>
        <w:t xml:space="preserve">as  </w:t>
      </w:r>
      <w:r w:rsidRPr="00746B5D">
        <w:rPr>
          <w:rFonts w:ascii="Bookman Old Style" w:eastAsia="Bookman Old Style" w:hAnsi="Bookman Old Style" w:cs="Bookman Old Style"/>
          <w:spacing w:val="26"/>
          <w:sz w:val="24"/>
          <w:szCs w:val="24"/>
        </w:rPr>
        <w:t xml:space="preserve">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 xml:space="preserve">ah  </w:t>
      </w:r>
      <w:r w:rsidRPr="00746B5D">
        <w:rPr>
          <w:rFonts w:ascii="Bookman Old Style" w:eastAsia="Bookman Old Style" w:hAnsi="Bookman Old Style" w:cs="Bookman Old Style"/>
          <w:spacing w:val="24"/>
          <w:sz w:val="24"/>
          <w:szCs w:val="24"/>
        </w:rPr>
        <w:t xml:space="preserve"> </w:t>
      </w:r>
      <w:r w:rsidRPr="00746B5D">
        <w:rPr>
          <w:rFonts w:ascii="Bookman Old Style" w:eastAsia="Bookman Old Style" w:hAnsi="Bookman Old Style" w:cs="Bookman Old Style"/>
          <w:sz w:val="24"/>
          <w:szCs w:val="24"/>
        </w:rPr>
        <w:t>D</w:t>
      </w:r>
      <w:r w:rsidRPr="00746B5D">
        <w:rPr>
          <w:rFonts w:ascii="Bookman Old Style" w:eastAsia="Bookman Old Style" w:hAnsi="Bookman Old Style" w:cs="Bookman Old Style"/>
          <w:spacing w:val="1"/>
          <w:sz w:val="24"/>
          <w:szCs w:val="24"/>
        </w:rPr>
        <w:t>a</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 xml:space="preserve">ah  </w:t>
      </w:r>
      <w:r w:rsidRPr="00746B5D">
        <w:rPr>
          <w:rFonts w:ascii="Bookman Old Style" w:eastAsia="Bookman Old Style" w:hAnsi="Bookman Old Style" w:cs="Bookman Old Style"/>
          <w:spacing w:val="20"/>
          <w:sz w:val="24"/>
          <w:szCs w:val="24"/>
        </w:rPr>
        <w:t xml:space="preserve"> </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z w:val="24"/>
          <w:szCs w:val="24"/>
        </w:rPr>
        <w:t>n</w:t>
      </w:r>
      <w:r w:rsidRPr="00746B5D">
        <w:rPr>
          <w:rFonts w:ascii="Bookman Old Style" w:eastAsia="Bookman Old Style" w:hAnsi="Bookman Old Style" w:cs="Bookman Old Style"/>
          <w:spacing w:val="1"/>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i D</w:t>
      </w:r>
      <w:r w:rsidRPr="00746B5D">
        <w:rPr>
          <w:rFonts w:ascii="Bookman Old Style" w:eastAsia="Bookman Old Style" w:hAnsi="Bookman Old Style" w:cs="Bookman Old Style"/>
          <w:spacing w:val="-1"/>
          <w:sz w:val="24"/>
          <w:szCs w:val="24"/>
        </w:rPr>
        <w:t>es</w:t>
      </w:r>
      <w:r w:rsidRPr="00746B5D">
        <w:rPr>
          <w:rFonts w:ascii="Bookman Old Style" w:eastAsia="Bookman Old Style" w:hAnsi="Bookman Old Style" w:cs="Bookman Old Style"/>
          <w:sz w:val="24"/>
          <w:szCs w:val="24"/>
        </w:rPr>
        <w:t xml:space="preserve">a. </w:t>
      </w:r>
      <w:r w:rsidRPr="00746B5D">
        <w:rPr>
          <w:rFonts w:ascii="Bookman Old Style" w:eastAsia="Bookman Old Style" w:hAnsi="Bookman Old Style" w:cs="Bookman Old Style"/>
          <w:spacing w:val="-2"/>
          <w:sz w:val="24"/>
          <w:szCs w:val="24"/>
        </w:rPr>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uan</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pacing w:val="-1"/>
          <w:sz w:val="24"/>
          <w:szCs w:val="24"/>
        </w:rPr>
        <w:t>ke</w:t>
      </w:r>
      <w:r w:rsidRPr="00746B5D">
        <w:rPr>
          <w:rFonts w:ascii="Bookman Old Style" w:eastAsia="Bookman Old Style" w:hAnsi="Bookman Old Style" w:cs="Bookman Old Style"/>
          <w:sz w:val="24"/>
          <w:szCs w:val="24"/>
        </w:rPr>
        <w:t>ua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g</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pacing w:val="-2"/>
          <w:sz w:val="24"/>
          <w:szCs w:val="24"/>
        </w:rPr>
        <w:t>y</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 xml:space="preserve">g </w:t>
      </w:r>
      <w:r w:rsidRPr="00746B5D">
        <w:rPr>
          <w:rFonts w:ascii="Bookman Old Style" w:eastAsia="Bookman Old Style" w:hAnsi="Bookman Old Style" w:cs="Bookman Old Style"/>
          <w:spacing w:val="-1"/>
          <w:sz w:val="24"/>
          <w:szCs w:val="24"/>
        </w:rPr>
        <w:t>be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pacing w:val="4"/>
          <w:sz w:val="24"/>
          <w:szCs w:val="24"/>
        </w:rPr>
        <w:t>i</w:t>
      </w:r>
      <w:r w:rsidRPr="00746B5D">
        <w:rPr>
          <w:rFonts w:ascii="Bookman Old Style" w:eastAsia="Bookman Old Style" w:hAnsi="Bookman Old Style" w:cs="Bookman Old Style"/>
          <w:spacing w:val="-1"/>
          <w:sz w:val="24"/>
          <w:szCs w:val="24"/>
        </w:rPr>
        <w:t>f</w:t>
      </w:r>
      <w:r w:rsidRPr="00746B5D">
        <w:rPr>
          <w:rFonts w:ascii="Bookman Old Style" w:eastAsia="Bookman Old Style" w:hAnsi="Bookman Old Style" w:cs="Bookman Old Style"/>
          <w:sz w:val="24"/>
          <w:szCs w:val="24"/>
        </w:rPr>
        <w:t>at</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pacing w:val="1"/>
          <w:sz w:val="24"/>
          <w:szCs w:val="24"/>
        </w:rPr>
        <w:t>h</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 xml:space="preserve">us   </w:t>
      </w:r>
      <w:r w:rsidRPr="00746B5D">
        <w:rPr>
          <w:rFonts w:ascii="Bookman Old Style" w:eastAsia="Bookman Old Style" w:hAnsi="Bookman Old Style" w:cs="Bookman Old Style"/>
          <w:spacing w:val="16"/>
          <w:sz w:val="24"/>
          <w:szCs w:val="24"/>
        </w:rPr>
        <w:t xml:space="preserve"> </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3"/>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 xml:space="preserve">an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g</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z w:val="24"/>
          <w:szCs w:val="24"/>
        </w:rPr>
        <w:t>l</w:t>
      </w:r>
      <w:r w:rsidRPr="00746B5D">
        <w:rPr>
          <w:rFonts w:ascii="Bookman Old Style" w:eastAsia="Bookman Old Style" w:hAnsi="Bookman Old Style" w:cs="Bookman Old Style"/>
          <w:spacing w:val="1"/>
          <w:sz w:val="24"/>
          <w:szCs w:val="24"/>
        </w:rPr>
        <w:t>o</w:t>
      </w:r>
      <w:r w:rsidRPr="00746B5D">
        <w:rPr>
          <w:rFonts w:ascii="Bookman Old Style" w:eastAsia="Bookman Old Style" w:hAnsi="Bookman Old Style" w:cs="Bookman Old Style"/>
          <w:sz w:val="24"/>
          <w:szCs w:val="24"/>
        </w:rPr>
        <w:t>l</w:t>
      </w:r>
      <w:r w:rsidRPr="00746B5D">
        <w:rPr>
          <w:rFonts w:ascii="Bookman Old Style" w:eastAsia="Bookman Old Style" w:hAnsi="Bookman Old Style" w:cs="Bookman Old Style"/>
          <w:spacing w:val="1"/>
          <w:sz w:val="24"/>
          <w:szCs w:val="24"/>
        </w:rPr>
        <w:t>a</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nn</w:t>
      </w:r>
      <w:r w:rsidRPr="00746B5D">
        <w:rPr>
          <w:rFonts w:ascii="Bookman Old Style" w:eastAsia="Bookman Old Style" w:hAnsi="Bookman Old Style" w:cs="Bookman Old Style"/>
          <w:spacing w:val="-2"/>
          <w:sz w:val="24"/>
          <w:szCs w:val="24"/>
        </w:rPr>
        <w:t>y</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pk</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o</w:t>
      </w:r>
      <w:r w:rsidRPr="00746B5D">
        <w:rPr>
          <w:rFonts w:ascii="Bookman Old Style" w:eastAsia="Bookman Old Style" w:hAnsi="Bookman Old Style" w:cs="Bookman Old Style"/>
          <w:sz w:val="24"/>
          <w:szCs w:val="24"/>
        </w:rPr>
        <w:t>l</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z w:val="24"/>
          <w:szCs w:val="24"/>
        </w:rPr>
        <w:t xml:space="preserve">h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pacing w:val="8"/>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ah</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z w:val="24"/>
          <w:szCs w:val="24"/>
        </w:rPr>
        <w:t>D</w:t>
      </w:r>
      <w:r w:rsidRPr="00746B5D">
        <w:rPr>
          <w:rFonts w:ascii="Bookman Old Style" w:eastAsia="Bookman Old Style" w:hAnsi="Bookman Old Style" w:cs="Bookman Old Style"/>
          <w:spacing w:val="1"/>
          <w:sz w:val="24"/>
          <w:szCs w:val="24"/>
        </w:rPr>
        <w:t>a</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ah</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z w:val="24"/>
          <w:szCs w:val="24"/>
        </w:rPr>
        <w:t xml:space="preserve">n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pacing w:val="3"/>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uan</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al</w:t>
      </w:r>
      <w:r w:rsidRPr="00746B5D">
        <w:rPr>
          <w:rFonts w:ascii="Bookman Old Style" w:eastAsia="Bookman Old Style" w:hAnsi="Bookman Old Style" w:cs="Bookman Old Style"/>
          <w:spacing w:val="1"/>
          <w:sz w:val="24"/>
          <w:szCs w:val="24"/>
        </w:rPr>
        <w:t>a</w:t>
      </w:r>
      <w:r w:rsidRPr="00746B5D">
        <w:rPr>
          <w:rFonts w:ascii="Bookman Old Style" w:eastAsia="Bookman Old Style" w:hAnsi="Bookman Old Style" w:cs="Bookman Old Style"/>
          <w:sz w:val="24"/>
          <w:szCs w:val="24"/>
        </w:rPr>
        <w:t xml:space="preserve">m </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g</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cep</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g</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z w:val="24"/>
          <w:szCs w:val="24"/>
        </w:rPr>
        <w:t>D</w:t>
      </w:r>
      <w:r w:rsidRPr="00746B5D">
        <w:rPr>
          <w:rFonts w:ascii="Bookman Old Style" w:eastAsia="Bookman Old Style" w:hAnsi="Bookman Old Style" w:cs="Bookman Old Style"/>
          <w:spacing w:val="-1"/>
          <w:sz w:val="24"/>
          <w:szCs w:val="24"/>
        </w:rPr>
        <w:t>es</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 xml:space="preserve">an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pacing w:val="3"/>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y</w:t>
      </w:r>
      <w:r w:rsidRPr="00746B5D">
        <w:rPr>
          <w:rFonts w:ascii="Bookman Old Style" w:eastAsia="Bookman Old Style" w:hAnsi="Bookman Old Style" w:cs="Bookman Old Style"/>
          <w:sz w:val="24"/>
          <w:szCs w:val="24"/>
        </w:rPr>
        <w:t>aan</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pacing w:val="-2"/>
          <w:sz w:val="24"/>
          <w:szCs w:val="24"/>
        </w:rPr>
        <w:t>y</w:t>
      </w:r>
      <w:r w:rsidRPr="00746B5D">
        <w:rPr>
          <w:rFonts w:ascii="Bookman Old Style" w:eastAsia="Bookman Old Style" w:hAnsi="Bookman Old Style" w:cs="Bookman Old Style"/>
          <w:spacing w:val="5"/>
          <w:sz w:val="24"/>
          <w:szCs w:val="24"/>
        </w:rPr>
        <w:t>a</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z w:val="24"/>
          <w:szCs w:val="24"/>
        </w:rPr>
        <w:t xml:space="preserve">. </w:t>
      </w:r>
      <w:r w:rsidRPr="00746B5D">
        <w:rPr>
          <w:rFonts w:ascii="Bookman Old Style" w:eastAsia="Bookman Old Style" w:hAnsi="Bookman Old Style" w:cs="Bookman Old Style"/>
          <w:spacing w:val="-2"/>
          <w:sz w:val="24"/>
          <w:szCs w:val="24"/>
        </w:rPr>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5"/>
          <w:sz w:val="24"/>
          <w:szCs w:val="24"/>
        </w:rPr>
        <w:t>t</w:t>
      </w:r>
      <w:r w:rsidRPr="00746B5D">
        <w:rPr>
          <w:rFonts w:ascii="Bookman Old Style" w:eastAsia="Bookman Old Style" w:hAnsi="Bookman Old Style" w:cs="Bookman Old Style"/>
          <w:sz w:val="24"/>
          <w:szCs w:val="24"/>
        </w:rPr>
        <w:t>uan</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Ke</w:t>
      </w:r>
      <w:r w:rsidRPr="00746B5D">
        <w:rPr>
          <w:rFonts w:ascii="Bookman Old Style" w:eastAsia="Bookman Old Style" w:hAnsi="Bookman Old Style" w:cs="Bookman Old Style"/>
          <w:sz w:val="24"/>
          <w:szCs w:val="24"/>
        </w:rPr>
        <w:t>ua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g</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 A</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2"/>
          <w:sz w:val="24"/>
          <w:szCs w:val="24"/>
        </w:rPr>
        <w:t>B</w:t>
      </w:r>
      <w:r w:rsidRPr="00746B5D">
        <w:rPr>
          <w:rFonts w:ascii="Bookman Old Style" w:eastAsia="Bookman Old Style" w:hAnsi="Bookman Old Style" w:cs="Bookman Old Style"/>
          <w:sz w:val="24"/>
          <w:szCs w:val="24"/>
        </w:rPr>
        <w:t xml:space="preserve">D </w:t>
      </w:r>
      <w:r w:rsidRPr="00746B5D">
        <w:rPr>
          <w:rFonts w:ascii="Bookman Old Style" w:eastAsia="Bookman Old Style" w:hAnsi="Bookman Old Style" w:cs="Bookman Old Style"/>
          <w:spacing w:val="3"/>
          <w:sz w:val="24"/>
          <w:szCs w:val="24"/>
        </w:rPr>
        <w:t>P</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o</w:t>
      </w:r>
      <w:r w:rsidRPr="00746B5D">
        <w:rPr>
          <w:rFonts w:ascii="Bookman Old Style" w:eastAsia="Bookman Old Style" w:hAnsi="Bookman Old Style" w:cs="Bookman Old Style"/>
          <w:spacing w:val="-1"/>
          <w:sz w:val="24"/>
          <w:szCs w:val="24"/>
        </w:rPr>
        <w:t>v</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 xml:space="preserve">i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2"/>
          <w:sz w:val="24"/>
          <w:szCs w:val="24"/>
        </w:rPr>
        <w:t>B</w:t>
      </w:r>
      <w:r w:rsidRPr="00746B5D">
        <w:rPr>
          <w:rFonts w:ascii="Bookman Old Style" w:eastAsia="Bookman Old Style" w:hAnsi="Bookman Old Style" w:cs="Bookman Old Style"/>
          <w:sz w:val="24"/>
          <w:szCs w:val="24"/>
        </w:rPr>
        <w:t>D</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w:t>
      </w:r>
      <w:r w:rsidRPr="00746B5D">
        <w:rPr>
          <w:rFonts w:ascii="Bookman Old Style" w:eastAsia="Bookman Old Style" w:hAnsi="Bookman Old Style" w:cs="Bookman Old Style"/>
          <w:spacing w:val="1"/>
          <w:sz w:val="24"/>
          <w:szCs w:val="24"/>
        </w:rPr>
        <w:t xml:space="preserve"> </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aik</w:t>
      </w:r>
      <w:r w:rsidRPr="00746B5D">
        <w:rPr>
          <w:rFonts w:ascii="Bookman Old Style" w:eastAsia="Bookman Old Style" w:hAnsi="Bookman Old Style" w:cs="Bookman Old Style"/>
          <w:spacing w:val="1"/>
          <w:sz w:val="24"/>
          <w:szCs w:val="24"/>
        </w:rPr>
        <w:t xml:space="preserve"> </w:t>
      </w:r>
      <w:r w:rsidRPr="00746B5D">
        <w:rPr>
          <w:rFonts w:ascii="Bookman Old Style" w:eastAsia="Bookman Old Style" w:hAnsi="Bookman Old Style" w:cs="Bookman Old Style"/>
          <w:spacing w:val="-2"/>
          <w:sz w:val="24"/>
          <w:szCs w:val="24"/>
        </w:rPr>
        <w:t>y</w:t>
      </w:r>
      <w:r w:rsidRPr="00746B5D">
        <w:rPr>
          <w:rFonts w:ascii="Bookman Old Style" w:eastAsia="Bookman Old Style" w:hAnsi="Bookman Old Style" w:cs="Bookman Old Style"/>
          <w:spacing w:val="-3"/>
          <w:sz w:val="24"/>
          <w:szCs w:val="24"/>
        </w:rPr>
        <w:t>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 xml:space="preserve">g </w:t>
      </w:r>
      <w:r w:rsidRPr="00746B5D">
        <w:rPr>
          <w:rFonts w:ascii="Bookman Old Style" w:eastAsia="Bookman Old Style" w:hAnsi="Bookman Old Style" w:cs="Bookman Old Style"/>
          <w:spacing w:val="-1"/>
          <w:sz w:val="24"/>
          <w:szCs w:val="24"/>
        </w:rPr>
        <w:t>be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f</w:t>
      </w:r>
      <w:r w:rsidRPr="00746B5D">
        <w:rPr>
          <w:rFonts w:ascii="Bookman Old Style" w:eastAsia="Bookman Old Style" w:hAnsi="Bookman Old Style" w:cs="Bookman Old Style"/>
          <w:sz w:val="24"/>
          <w:szCs w:val="24"/>
        </w:rPr>
        <w:t>at</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z w:val="24"/>
          <w:szCs w:val="24"/>
        </w:rPr>
        <w:t xml:space="preserve">um </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z w:val="24"/>
          <w:szCs w:val="24"/>
        </w:rPr>
        <w:t>au</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z w:val="24"/>
          <w:szCs w:val="24"/>
        </w:rPr>
        <w:t>un</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be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f</w:t>
      </w:r>
      <w:r w:rsidRPr="00746B5D">
        <w:rPr>
          <w:rFonts w:ascii="Bookman Old Style" w:eastAsia="Bookman Old Style" w:hAnsi="Bookman Old Style" w:cs="Bookman Old Style"/>
          <w:sz w:val="24"/>
          <w:szCs w:val="24"/>
        </w:rPr>
        <w:t xml:space="preserve">at </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pacing w:val="1"/>
          <w:sz w:val="24"/>
          <w:szCs w:val="24"/>
        </w:rPr>
        <w:t>h</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us</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2"/>
          <w:sz w:val="24"/>
          <w:szCs w:val="24"/>
        </w:rPr>
        <w:t>y</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g</w:t>
      </w:r>
      <w:r w:rsidRPr="00746B5D">
        <w:rPr>
          <w:rFonts w:ascii="Bookman Old Style" w:eastAsia="Bookman Old Style" w:hAnsi="Bookman Old Style" w:cs="Bookman Old Style"/>
          <w:spacing w:val="1"/>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6"/>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pacing w:val="3"/>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ah</w:t>
      </w:r>
      <w:r w:rsidRPr="00746B5D">
        <w:rPr>
          <w:rFonts w:ascii="Bookman Old Style" w:eastAsia="Bookman Old Style" w:hAnsi="Bookman Old Style" w:cs="Bookman Old Style"/>
          <w:spacing w:val="6"/>
          <w:sz w:val="24"/>
          <w:szCs w:val="24"/>
        </w:rPr>
        <w:t xml:space="preserve"> </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o</w:t>
      </w:r>
      <w:r w:rsidRPr="00746B5D">
        <w:rPr>
          <w:rFonts w:ascii="Bookman Old Style" w:eastAsia="Bookman Old Style" w:hAnsi="Bookman Old Style" w:cs="Bookman Old Style"/>
          <w:spacing w:val="-1"/>
          <w:sz w:val="24"/>
          <w:szCs w:val="24"/>
        </w:rPr>
        <w:t>v</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pacing w:val="1"/>
          <w:sz w:val="24"/>
          <w:szCs w:val="24"/>
        </w:rPr>
        <w:t>u</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z w:val="24"/>
          <w:szCs w:val="24"/>
        </w:rPr>
        <w:t xml:space="preserve">n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z w:val="24"/>
          <w:szCs w:val="24"/>
        </w:rPr>
        <w:t xml:space="preserve">at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an</w:t>
      </w:r>
      <w:r w:rsidRPr="00746B5D">
        <w:rPr>
          <w:rFonts w:ascii="Bookman Old Style" w:eastAsia="Bookman Old Style" w:hAnsi="Bookman Old Style" w:cs="Bookman Old Style"/>
          <w:spacing w:val="-2"/>
          <w:sz w:val="24"/>
          <w:szCs w:val="24"/>
        </w:rPr>
        <w:t>gg</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al</w:t>
      </w:r>
      <w:r w:rsidRPr="00746B5D">
        <w:rPr>
          <w:rFonts w:ascii="Bookman Old Style" w:eastAsia="Bookman Old Style" w:hAnsi="Bookman Old Style" w:cs="Bookman Old Style"/>
          <w:spacing w:val="1"/>
          <w:sz w:val="24"/>
          <w:szCs w:val="24"/>
        </w:rPr>
        <w:t>a</w:t>
      </w:r>
      <w:r w:rsidRPr="00746B5D">
        <w:rPr>
          <w:rFonts w:ascii="Bookman Old Style" w:eastAsia="Bookman Old Style" w:hAnsi="Bookman Old Style" w:cs="Bookman Old Style"/>
          <w:sz w:val="24"/>
          <w:szCs w:val="24"/>
        </w:rPr>
        <w:t>m A</w:t>
      </w:r>
      <w:r w:rsidRPr="00746B5D">
        <w:rPr>
          <w:rFonts w:ascii="Bookman Old Style" w:eastAsia="Bookman Old Style" w:hAnsi="Bookman Old Style" w:cs="Bookman Old Style"/>
          <w:spacing w:val="3"/>
          <w:sz w:val="24"/>
          <w:szCs w:val="24"/>
        </w:rPr>
        <w:t>P</w:t>
      </w:r>
      <w:r w:rsidRPr="00746B5D">
        <w:rPr>
          <w:rFonts w:ascii="Bookman Old Style" w:eastAsia="Bookman Old Style" w:hAnsi="Bookman Old Style" w:cs="Bookman Old Style"/>
          <w:sz w:val="24"/>
          <w:szCs w:val="24"/>
        </w:rPr>
        <w:t>B D</w:t>
      </w:r>
      <w:r w:rsidRPr="00746B5D">
        <w:rPr>
          <w:rFonts w:ascii="Bookman Old Style" w:eastAsia="Bookman Old Style" w:hAnsi="Bookman Old Style" w:cs="Bookman Old Style"/>
          <w:spacing w:val="-1"/>
          <w:sz w:val="24"/>
          <w:szCs w:val="24"/>
        </w:rPr>
        <w:t>es</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6"/>
          <w:sz w:val="24"/>
          <w:szCs w:val="24"/>
        </w:rPr>
        <w:t xml:space="preserve"> </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3"/>
          <w:sz w:val="24"/>
          <w:szCs w:val="24"/>
        </w:rPr>
        <w:t>e</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ua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w:t>
      </w:r>
      <w:r w:rsidRPr="00746B5D">
        <w:rPr>
          <w:rFonts w:ascii="Bookman Old Style" w:eastAsia="Bookman Old Style" w:hAnsi="Bookman Old Style" w:cs="Bookman Old Style"/>
          <w:spacing w:val="1"/>
          <w:sz w:val="24"/>
          <w:szCs w:val="24"/>
        </w:rPr>
        <w:t xml:space="preserve"> </w:t>
      </w:r>
      <w:r w:rsidRPr="00746B5D">
        <w:rPr>
          <w:rFonts w:ascii="Bookman Old Style" w:eastAsia="Bookman Old Style" w:hAnsi="Bookman Old Style" w:cs="Bookman Old Style"/>
          <w:spacing w:val="-1"/>
          <w:sz w:val="24"/>
          <w:szCs w:val="24"/>
        </w:rPr>
        <w:t>sep</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j</w:t>
      </w:r>
      <w:r w:rsidRPr="00746B5D">
        <w:rPr>
          <w:rFonts w:ascii="Bookman Old Style" w:eastAsia="Bookman Old Style" w:hAnsi="Bookman Old Style" w:cs="Bookman Old Style"/>
          <w:spacing w:val="1"/>
          <w:sz w:val="24"/>
          <w:szCs w:val="24"/>
        </w:rPr>
        <w:t>an</w:t>
      </w:r>
      <w:r w:rsidRPr="00746B5D">
        <w:rPr>
          <w:rFonts w:ascii="Bookman Old Style" w:eastAsia="Bookman Old Style" w:hAnsi="Bookman Old Style" w:cs="Bookman Old Style"/>
          <w:sz w:val="24"/>
          <w:szCs w:val="24"/>
        </w:rPr>
        <w:t xml:space="preserve">g </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 xml:space="preserve">ah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an</w:t>
      </w:r>
      <w:r w:rsidRPr="00746B5D">
        <w:rPr>
          <w:rFonts w:ascii="Bookman Old Style" w:eastAsia="Bookman Old Style" w:hAnsi="Bookman Old Style" w:cs="Bookman Old Style"/>
          <w:spacing w:val="-2"/>
          <w:sz w:val="24"/>
          <w:szCs w:val="24"/>
        </w:rPr>
        <w:t>gg</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al</w:t>
      </w:r>
      <w:r w:rsidRPr="00746B5D">
        <w:rPr>
          <w:rFonts w:ascii="Bookman Old Style" w:eastAsia="Bookman Old Style" w:hAnsi="Bookman Old Style" w:cs="Bookman Old Style"/>
          <w:spacing w:val="1"/>
          <w:sz w:val="24"/>
          <w:szCs w:val="24"/>
        </w:rPr>
        <w:t>a</w:t>
      </w:r>
      <w:r w:rsidRPr="00746B5D">
        <w:rPr>
          <w:rFonts w:ascii="Bookman Old Style" w:eastAsia="Bookman Old Style" w:hAnsi="Bookman Old Style" w:cs="Bookman Old Style"/>
          <w:sz w:val="24"/>
          <w:szCs w:val="24"/>
        </w:rPr>
        <w:t>m A</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2"/>
          <w:sz w:val="24"/>
          <w:szCs w:val="24"/>
        </w:rPr>
        <w:t>B</w:t>
      </w:r>
      <w:r w:rsidRPr="00746B5D">
        <w:rPr>
          <w:rFonts w:ascii="Bookman Old Style" w:eastAsia="Bookman Old Style" w:hAnsi="Bookman Old Style" w:cs="Bookman Old Style"/>
          <w:sz w:val="24"/>
          <w:szCs w:val="24"/>
        </w:rPr>
        <w:t>D</w:t>
      </w:r>
      <w:r w:rsidRPr="00746B5D">
        <w:rPr>
          <w:rFonts w:ascii="Bookman Old Style" w:eastAsia="Bookman Old Style" w:hAnsi="Bookman Old Style" w:cs="Bookman Old Style"/>
          <w:spacing w:val="1"/>
          <w:sz w:val="24"/>
          <w:szCs w:val="24"/>
        </w:rPr>
        <w:t xml:space="preserve">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4"/>
          <w:sz w:val="24"/>
          <w:szCs w:val="24"/>
        </w:rPr>
        <w:t>i</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ah</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o</w:t>
      </w:r>
      <w:r w:rsidRPr="00746B5D">
        <w:rPr>
          <w:rFonts w:ascii="Bookman Old Style" w:eastAsia="Bookman Old Style" w:hAnsi="Bookman Old Style" w:cs="Bookman Old Style"/>
          <w:spacing w:val="-1"/>
          <w:sz w:val="24"/>
          <w:szCs w:val="24"/>
        </w:rPr>
        <w:t>v</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K</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pacing w:val="-5"/>
          <w:sz w:val="24"/>
          <w:szCs w:val="24"/>
        </w:rPr>
        <w:t>e</w:t>
      </w:r>
      <w:r w:rsidRPr="00746B5D">
        <w:rPr>
          <w:rFonts w:ascii="Bookman Old Style" w:eastAsia="Bookman Old Style" w:hAnsi="Bookman Old Style" w:cs="Bookman Old Style"/>
          <w:sz w:val="24"/>
          <w:szCs w:val="24"/>
        </w:rPr>
        <w:t>n</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pacing w:val="-1"/>
          <w:sz w:val="24"/>
          <w:szCs w:val="24"/>
        </w:rPr>
        <w:t>be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 xml:space="preserve">i </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ua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ila</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pe</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p</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3"/>
          <w:sz w:val="24"/>
          <w:szCs w:val="24"/>
        </w:rPr>
        <w:t xml:space="preserve"> </w:t>
      </w:r>
      <w:r w:rsidRPr="00746B5D">
        <w:rPr>
          <w:rFonts w:ascii="Bookman Old Style" w:eastAsia="Bookman Old Style" w:hAnsi="Bookman Old Style" w:cs="Bookman Old Style"/>
          <w:sz w:val="24"/>
          <w:szCs w:val="24"/>
        </w:rPr>
        <w:t>D</w:t>
      </w:r>
      <w:r w:rsidRPr="00746B5D">
        <w:rPr>
          <w:rFonts w:ascii="Bookman Old Style" w:eastAsia="Bookman Old Style" w:hAnsi="Bookman Old Style" w:cs="Bookman Old Style"/>
          <w:spacing w:val="-5"/>
          <w:sz w:val="24"/>
          <w:szCs w:val="24"/>
        </w:rPr>
        <w:t>e</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2"/>
          <w:sz w:val="24"/>
          <w:szCs w:val="24"/>
        </w:rPr>
        <w:t>y</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z w:val="24"/>
          <w:szCs w:val="24"/>
        </w:rPr>
        <w:t xml:space="preserve">g </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pacing w:val="3"/>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pacing w:val="3"/>
          <w:sz w:val="24"/>
          <w:szCs w:val="24"/>
        </w:rPr>
        <w:t>b</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z w:val="24"/>
          <w:szCs w:val="24"/>
        </w:rPr>
        <w:t>r</w:t>
      </w:r>
      <w:r w:rsidRPr="00746B5D">
        <w:rPr>
          <w:rFonts w:ascii="Bookman Old Style" w:eastAsia="Bookman Old Style" w:hAnsi="Bookman Old Style" w:cs="Bookman Old Style"/>
          <w:spacing w:val="4"/>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2"/>
          <w:sz w:val="24"/>
          <w:szCs w:val="24"/>
        </w:rPr>
        <w:t xml:space="preserve"> </w:t>
      </w:r>
      <w:r w:rsidRPr="00746B5D">
        <w:rPr>
          <w:rFonts w:ascii="Bookman Old Style" w:eastAsia="Bookman Old Style" w:hAnsi="Bookman Old Style" w:cs="Bookman Old Style"/>
          <w:spacing w:val="-1"/>
          <w:sz w:val="24"/>
          <w:szCs w:val="24"/>
        </w:rPr>
        <w:t>b</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1"/>
          <w:sz w:val="24"/>
          <w:szCs w:val="24"/>
        </w:rPr>
        <w:t>nt</w:t>
      </w:r>
      <w:r w:rsidRPr="00746B5D">
        <w:rPr>
          <w:rFonts w:ascii="Bookman Old Style" w:eastAsia="Bookman Old Style" w:hAnsi="Bookman Old Style" w:cs="Bookman Old Style"/>
          <w:sz w:val="24"/>
          <w:szCs w:val="24"/>
        </w:rPr>
        <w:t xml:space="preserve">uan </w:t>
      </w:r>
      <w:r w:rsidRPr="00746B5D">
        <w:rPr>
          <w:rFonts w:ascii="Bookman Old Style" w:eastAsia="Bookman Old Style" w:hAnsi="Bookman Old Style" w:cs="Bookman Old Style"/>
          <w:spacing w:val="-1"/>
          <w:sz w:val="24"/>
          <w:szCs w:val="24"/>
        </w:rPr>
        <w:t>ke</w:t>
      </w:r>
      <w:r w:rsidRPr="00746B5D">
        <w:rPr>
          <w:rFonts w:ascii="Bookman Old Style" w:eastAsia="Bookman Old Style" w:hAnsi="Bookman Old Style" w:cs="Bookman Old Style"/>
          <w:sz w:val="24"/>
          <w:szCs w:val="24"/>
        </w:rPr>
        <w:t>ua</w:t>
      </w:r>
      <w:r w:rsidRPr="00746B5D">
        <w:rPr>
          <w:rFonts w:ascii="Bookman Old Style" w:eastAsia="Bookman Old Style" w:hAnsi="Bookman Old Style" w:cs="Bookman Old Style"/>
          <w:spacing w:val="1"/>
          <w:sz w:val="24"/>
          <w:szCs w:val="24"/>
        </w:rPr>
        <w:t>n</w:t>
      </w:r>
      <w:r w:rsidRPr="00746B5D">
        <w:rPr>
          <w:rFonts w:ascii="Bookman Old Style" w:eastAsia="Bookman Old Style" w:hAnsi="Bookman Old Style" w:cs="Bookman Old Style"/>
          <w:spacing w:val="-2"/>
          <w:sz w:val="24"/>
          <w:szCs w:val="24"/>
        </w:rPr>
        <w:t>g</w:t>
      </w:r>
      <w:r w:rsidRPr="00746B5D">
        <w:rPr>
          <w:rFonts w:ascii="Bookman Old Style" w:eastAsia="Bookman Old Style" w:hAnsi="Bookman Old Style" w:cs="Bookman Old Style"/>
          <w:sz w:val="24"/>
          <w:szCs w:val="24"/>
        </w:rPr>
        <w:t>an</w:t>
      </w:r>
      <w:r w:rsidRPr="00746B5D">
        <w:rPr>
          <w:rFonts w:ascii="Bookman Old Style" w:eastAsia="Bookman Old Style" w:hAnsi="Bookman Old Style" w:cs="Bookman Old Style"/>
          <w:spacing w:val="25"/>
          <w:sz w:val="24"/>
          <w:szCs w:val="24"/>
        </w:rPr>
        <w:t xml:space="preserve"> </w:t>
      </w:r>
      <w:r w:rsidRPr="00746B5D">
        <w:rPr>
          <w:rFonts w:ascii="Bookman Old Style" w:eastAsia="Bookman Old Style" w:hAnsi="Bookman Old Style" w:cs="Bookman Old Style"/>
          <w:spacing w:val="-1"/>
          <w:sz w:val="24"/>
          <w:szCs w:val="24"/>
        </w:rPr>
        <w:t>be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s</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f</w:t>
      </w:r>
      <w:r w:rsidRPr="00746B5D">
        <w:rPr>
          <w:rFonts w:ascii="Bookman Old Style" w:eastAsia="Bookman Old Style" w:hAnsi="Bookman Old Style" w:cs="Bookman Old Style"/>
          <w:sz w:val="24"/>
          <w:szCs w:val="24"/>
        </w:rPr>
        <w:t>at</w:t>
      </w:r>
      <w:r w:rsidRPr="00746B5D">
        <w:rPr>
          <w:rFonts w:ascii="Bookman Old Style" w:eastAsia="Bookman Old Style" w:hAnsi="Bookman Old Style" w:cs="Bookman Old Style"/>
          <w:spacing w:val="24"/>
          <w:sz w:val="24"/>
          <w:szCs w:val="24"/>
        </w:rPr>
        <w:t xml:space="preserve"> </w:t>
      </w:r>
      <w:r w:rsidRPr="00746B5D">
        <w:rPr>
          <w:rFonts w:ascii="Bookman Old Style" w:eastAsia="Bookman Old Style" w:hAnsi="Bookman Old Style" w:cs="Bookman Old Style"/>
          <w:sz w:val="24"/>
          <w:szCs w:val="24"/>
        </w:rPr>
        <w:t>u</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z w:val="24"/>
          <w:szCs w:val="24"/>
        </w:rPr>
        <w:t>um</w:t>
      </w:r>
      <w:r w:rsidRPr="00746B5D">
        <w:rPr>
          <w:rFonts w:ascii="Bookman Old Style" w:eastAsia="Bookman Old Style" w:hAnsi="Bookman Old Style" w:cs="Bookman Old Style"/>
          <w:spacing w:val="25"/>
          <w:sz w:val="24"/>
          <w:szCs w:val="24"/>
        </w:rPr>
        <w:t xml:space="preserve"> </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pacing w:val="-1"/>
          <w:sz w:val="24"/>
          <w:szCs w:val="24"/>
        </w:rPr>
        <w:t>seb</w:t>
      </w:r>
      <w:r w:rsidRPr="00746B5D">
        <w:rPr>
          <w:rFonts w:ascii="Bookman Old Style" w:eastAsia="Bookman Old Style" w:hAnsi="Bookman Old Style" w:cs="Bookman Old Style"/>
          <w:spacing w:val="5"/>
          <w:sz w:val="24"/>
          <w:szCs w:val="24"/>
        </w:rPr>
        <w:t>u</w:t>
      </w:r>
      <w:r w:rsidRPr="00746B5D">
        <w:rPr>
          <w:rFonts w:ascii="Bookman Old Style" w:eastAsia="Bookman Old Style" w:hAnsi="Bookman Old Style" w:cs="Bookman Old Style"/>
          <w:sz w:val="24"/>
          <w:szCs w:val="24"/>
        </w:rPr>
        <w:t>t</w:t>
      </w:r>
      <w:r w:rsidRPr="00746B5D">
        <w:rPr>
          <w:rFonts w:ascii="Bookman Old Style" w:eastAsia="Bookman Old Style" w:hAnsi="Bookman Old Style" w:cs="Bookman Old Style"/>
          <w:spacing w:val="24"/>
          <w:sz w:val="24"/>
          <w:szCs w:val="24"/>
        </w:rPr>
        <w:t xml:space="preserve"> </w:t>
      </w:r>
      <w:r w:rsidRPr="00746B5D">
        <w:rPr>
          <w:rFonts w:ascii="Bookman Old Style" w:eastAsia="Bookman Old Style" w:hAnsi="Bookman Old Style" w:cs="Bookman Old Style"/>
          <w:spacing w:val="-1"/>
          <w:sz w:val="24"/>
          <w:szCs w:val="24"/>
        </w:rPr>
        <w:t>d</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pacing w:val="-2"/>
          <w:sz w:val="24"/>
          <w:szCs w:val="24"/>
        </w:rPr>
        <w:t>r</w:t>
      </w:r>
      <w:r w:rsidRPr="00746B5D">
        <w:rPr>
          <w:rFonts w:ascii="Bookman Old Style" w:eastAsia="Bookman Old Style" w:hAnsi="Bookman Old Style" w:cs="Bookman Old Style"/>
          <w:sz w:val="24"/>
          <w:szCs w:val="24"/>
        </w:rPr>
        <w:t>i</w:t>
      </w:r>
      <w:r w:rsidRPr="00746B5D">
        <w:rPr>
          <w:rFonts w:ascii="Bookman Old Style" w:eastAsia="Bookman Old Style" w:hAnsi="Bookman Old Style" w:cs="Bookman Old Style"/>
          <w:spacing w:val="-2"/>
          <w:sz w:val="24"/>
          <w:szCs w:val="24"/>
        </w:rPr>
        <w:t>m</w:t>
      </w:r>
      <w:r w:rsidRPr="00746B5D">
        <w:rPr>
          <w:rFonts w:ascii="Bookman Old Style" w:eastAsia="Bookman Old Style" w:hAnsi="Bookman Old Style" w:cs="Bookman Old Style"/>
          <w:sz w:val="24"/>
          <w:szCs w:val="24"/>
        </w:rPr>
        <w:t>a</w:t>
      </w:r>
      <w:r w:rsidRPr="00746B5D">
        <w:rPr>
          <w:rFonts w:ascii="Bookman Old Style" w:eastAsia="Bookman Old Style" w:hAnsi="Bookman Old Style" w:cs="Bookman Old Style"/>
          <w:spacing w:val="28"/>
          <w:sz w:val="24"/>
          <w:szCs w:val="24"/>
        </w:rPr>
        <w:t xml:space="preserve"> </w:t>
      </w:r>
      <w:r w:rsidRPr="00746B5D">
        <w:rPr>
          <w:rFonts w:ascii="Bookman Old Style" w:eastAsia="Bookman Old Style" w:hAnsi="Bookman Old Style" w:cs="Bookman Old Style"/>
          <w:spacing w:val="-1"/>
          <w:sz w:val="24"/>
          <w:szCs w:val="24"/>
        </w:rPr>
        <w:t>se</w:t>
      </w:r>
      <w:r w:rsidRPr="00746B5D">
        <w:rPr>
          <w:rFonts w:ascii="Bookman Old Style" w:eastAsia="Bookman Old Style" w:hAnsi="Bookman Old Style" w:cs="Bookman Old Style"/>
          <w:spacing w:val="1"/>
          <w:sz w:val="24"/>
          <w:szCs w:val="24"/>
        </w:rPr>
        <w:t>t</w:t>
      </w:r>
      <w:r w:rsidRPr="00746B5D">
        <w:rPr>
          <w:rFonts w:ascii="Bookman Old Style" w:eastAsia="Bookman Old Style" w:hAnsi="Bookman Old Style" w:cs="Bookman Old Style"/>
          <w:spacing w:val="-1"/>
          <w:sz w:val="24"/>
          <w:szCs w:val="24"/>
        </w:rPr>
        <w:t>e</w:t>
      </w:r>
      <w:r w:rsidRPr="00746B5D">
        <w:rPr>
          <w:rFonts w:ascii="Bookman Old Style" w:eastAsia="Bookman Old Style" w:hAnsi="Bookman Old Style" w:cs="Bookman Old Style"/>
          <w:sz w:val="24"/>
          <w:szCs w:val="24"/>
        </w:rPr>
        <w:t>l</w:t>
      </w:r>
      <w:r w:rsidRPr="00746B5D">
        <w:rPr>
          <w:rFonts w:ascii="Bookman Old Style" w:eastAsia="Bookman Old Style" w:hAnsi="Bookman Old Style" w:cs="Bookman Old Style"/>
          <w:spacing w:val="1"/>
          <w:sz w:val="24"/>
          <w:szCs w:val="24"/>
        </w:rPr>
        <w:t>a</w:t>
      </w:r>
      <w:r w:rsidRPr="00746B5D">
        <w:rPr>
          <w:rFonts w:ascii="Bookman Old Style" w:eastAsia="Bookman Old Style" w:hAnsi="Bookman Old Style" w:cs="Bookman Old Style"/>
          <w:sz w:val="24"/>
          <w:szCs w:val="24"/>
        </w:rPr>
        <w:t>h</w:t>
      </w:r>
      <w:r w:rsidRPr="00746B5D">
        <w:rPr>
          <w:rFonts w:ascii="Bookman Old Style" w:eastAsia="Bookman Old Style" w:hAnsi="Bookman Old Style" w:cs="Bookman Old Style"/>
          <w:spacing w:val="3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5"/>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sa</w:t>
      </w:r>
      <w:r w:rsidR="00746B5D"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9"/>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30"/>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30"/>
          <w:sz w:val="24"/>
          <w:szCs w:val="24"/>
        </w:rPr>
        <w:t xml:space="preserve"> </w:t>
      </w:r>
      <w:r w:rsidR="00361365"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us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uai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pacing w:val="-3"/>
          <w:sz w:val="24"/>
          <w:szCs w:val="24"/>
        </w:rPr>
        <w:t>u</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ks</w:t>
      </w:r>
      <w:r w:rsidRPr="00361365">
        <w:rPr>
          <w:rFonts w:ascii="Bookman Old Style" w:eastAsia="Bookman Old Style" w:hAnsi="Bookman Old Style" w:cs="Bookman Old Style"/>
          <w:sz w:val="24"/>
          <w:szCs w:val="24"/>
        </w:rPr>
        <w:t xml:space="preserve">ud </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9"/>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9"/>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4"/>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00361365"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ila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3"/>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 xml:space="preserve">r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z w:val="24"/>
          <w:szCs w:val="24"/>
        </w:rPr>
        <w:t>ua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f</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us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seb</w:t>
      </w:r>
      <w:r w:rsidRPr="00361365">
        <w:rPr>
          <w:rFonts w:ascii="Bookman Old Style" w:eastAsia="Bookman Old Style" w:hAnsi="Bookman Old Style" w:cs="Bookman Old Style"/>
          <w:sz w:val="24"/>
          <w:szCs w:val="24"/>
        </w:rPr>
        <w:t>ut</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h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B  </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4"/>
          <w:sz w:val="24"/>
          <w:szCs w:val="24"/>
        </w:rPr>
        <w:t xml:space="preserve"> </w:t>
      </w:r>
      <w:r w:rsidR="00361365"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4"/>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us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uai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f</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us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ks</w:t>
      </w:r>
      <w:r w:rsidRPr="00361365">
        <w:rPr>
          <w:rFonts w:ascii="Bookman Old Style" w:eastAsia="Bookman Old Style" w:hAnsi="Bookman Old Style" w:cs="Bookman Old Style"/>
          <w:sz w:val="24"/>
          <w:szCs w:val="24"/>
        </w:rPr>
        <w:t xml:space="preserve">ud </w:t>
      </w:r>
      <w:r w:rsidRPr="00361365">
        <w:rPr>
          <w:rFonts w:ascii="Bookman Old Style" w:eastAsia="Bookman Old Style" w:hAnsi="Bookman Old Style" w:cs="Bookman Old Style"/>
          <w:spacing w:val="-1"/>
          <w:sz w:val="24"/>
          <w:szCs w:val="24"/>
        </w:rPr>
        <w:t>de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z w:val="24"/>
          <w:szCs w:val="24"/>
        </w:rPr>
        <w:t xml:space="preserve">h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ulu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ala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an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3"/>
          <w:sz w:val="24"/>
          <w:szCs w:val="24"/>
        </w:rPr>
        <w:t xml:space="preserve"> </w:t>
      </w:r>
      <w:r w:rsidR="00361365"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uan </w:t>
      </w:r>
      <w:r w:rsidRPr="00361365">
        <w:rPr>
          <w:rFonts w:ascii="Bookman Old Style" w:eastAsia="Bookman Old Style" w:hAnsi="Bookman Old Style" w:cs="Bookman Old Style"/>
          <w:spacing w:val="31"/>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ju</w:t>
      </w:r>
      <w:r w:rsidRPr="00361365">
        <w:rPr>
          <w:rFonts w:ascii="Bookman Old Style" w:eastAsia="Bookman Old Style" w:hAnsi="Bookman Old Style" w:cs="Bookman Old Style"/>
          <w:spacing w:val="1"/>
          <w:sz w:val="24"/>
          <w:szCs w:val="24"/>
        </w:rPr>
        <w:t>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6"/>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8"/>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7"/>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6"/>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B </w:t>
      </w:r>
      <w:r w:rsidRPr="00361365">
        <w:rPr>
          <w:rFonts w:ascii="Bookman Old Style" w:eastAsia="Bookman Old Style" w:hAnsi="Bookman Old Style" w:cs="Bookman Old Style"/>
          <w:spacing w:val="1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5"/>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16"/>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00746B5D" w:rsidRPr="00361365">
        <w:rPr>
          <w:rFonts w:ascii="Bookman Old Style" w:eastAsia="Bookman Old Style" w:hAnsi="Bookman Old Style" w:cs="Bookman Old Style"/>
          <w:sz w:val="24"/>
          <w:szCs w:val="24"/>
        </w:rPr>
        <w:t xml:space="preserve"> </w:t>
      </w:r>
      <w:r w:rsidR="00361365"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pacing w:val="75"/>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au</w:t>
      </w:r>
      <w:r w:rsidRPr="00361365">
        <w:rPr>
          <w:rFonts w:ascii="Bookman Old Style" w:eastAsia="Bookman Old Style" w:hAnsi="Bookman Old Style" w:cs="Bookman Old Style"/>
          <w:spacing w:val="76"/>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7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m</w:t>
      </w:r>
      <w:r w:rsidRPr="00361365">
        <w:rPr>
          <w:rFonts w:ascii="Bookman Old Style" w:eastAsia="Bookman Old Style" w:hAnsi="Bookman Old Style" w:cs="Bookman Old Style"/>
          <w:spacing w:val="70"/>
          <w:sz w:val="24"/>
          <w:szCs w:val="24"/>
        </w:rPr>
        <w:t xml:space="preserve"> </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76"/>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76"/>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77"/>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76"/>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ak</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9"/>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1"/>
          <w:sz w:val="24"/>
          <w:szCs w:val="24"/>
        </w:rPr>
        <w:t>ah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7"/>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7"/>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7"/>
          <w:sz w:val="24"/>
          <w:szCs w:val="24"/>
        </w:rPr>
        <w:t xml:space="preserve"> </w:t>
      </w:r>
      <w:r w:rsidR="00361365"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 a</w:t>
      </w:r>
      <w:r w:rsidRPr="00361365">
        <w:rPr>
          <w:rFonts w:ascii="Bookman Old Style" w:eastAsia="Bookman Old Style" w:hAnsi="Bookman Old Style" w:cs="Bookman Old Style"/>
          <w:spacing w:val="-1"/>
          <w:sz w:val="24"/>
          <w:szCs w:val="24"/>
        </w:rPr>
        <w:t>spe</w:t>
      </w:r>
      <w:r w:rsidRPr="00361365">
        <w:rPr>
          <w:rFonts w:ascii="Bookman Old Style" w:eastAsia="Bookman Old Style" w:hAnsi="Bookman Old Style" w:cs="Bookman Old Style"/>
          <w:sz w:val="24"/>
          <w:szCs w:val="24"/>
        </w:rPr>
        <w:t xml:space="preserve">k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ek</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is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seb</w:t>
      </w:r>
      <w:r w:rsidRPr="00361365">
        <w:rPr>
          <w:rFonts w:ascii="Bookman Old Style" w:eastAsia="Bookman Old Style" w:hAnsi="Bookman Old Style" w:cs="Bookman Old Style"/>
          <w:sz w:val="24"/>
          <w:szCs w:val="24"/>
        </w:rPr>
        <w:t>ut</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as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 xml:space="preserve">k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sfe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is Al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a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ses</w:t>
      </w:r>
      <w:r w:rsidRPr="00361365">
        <w:rPr>
          <w:rFonts w:ascii="Bookman Old Style" w:eastAsia="Bookman Old Style" w:hAnsi="Bookman Old Style" w:cs="Bookman Old Style"/>
          <w:sz w:val="24"/>
          <w:szCs w:val="24"/>
        </w:rPr>
        <w:t>uai</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de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e</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eke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r w:rsidR="00746B5D" w:rsidRPr="00361365">
        <w:rPr>
          <w:rFonts w:ascii="Bookman Old Style" w:eastAsia="Bookman Old Style" w:hAnsi="Bookman Old Style" w:cs="Bookman Old Style"/>
          <w:sz w:val="24"/>
          <w:szCs w:val="24"/>
        </w:rPr>
        <w:t xml:space="preserve"> </w:t>
      </w:r>
    </w:p>
    <w:p w:rsidR="003651A0" w:rsidRPr="00361365" w:rsidRDefault="00862C82" w:rsidP="000A6B8D">
      <w:pPr>
        <w:pStyle w:val="ListParagraph"/>
        <w:tabs>
          <w:tab w:val="left" w:pos="9356"/>
        </w:tabs>
        <w:spacing w:before="2" w:line="280" w:lineRule="exact"/>
        <w:ind w:left="2268" w:right="4"/>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7"/>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uan</w:t>
      </w:r>
      <w:r w:rsidRPr="00361365">
        <w:rPr>
          <w:rFonts w:ascii="Bookman Old Style" w:eastAsia="Bookman Old Style" w:hAnsi="Bookman Old Style" w:cs="Bookman Old Style"/>
          <w:spacing w:val="17"/>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6"/>
          <w:sz w:val="24"/>
          <w:szCs w:val="24"/>
        </w:rPr>
        <w:t>u</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3"/>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13"/>
          <w:sz w:val="24"/>
          <w:szCs w:val="24"/>
        </w:rPr>
        <w:t xml:space="preserve"> </w:t>
      </w:r>
      <w:r w:rsidRPr="00361365">
        <w:rPr>
          <w:rFonts w:ascii="Bookman Old Style" w:eastAsia="Bookman Old Style" w:hAnsi="Bookman Old Style" w:cs="Bookman Old Style"/>
          <w:spacing w:val="3"/>
          <w:sz w:val="24"/>
          <w:szCs w:val="24"/>
        </w:rPr>
        <w:t>b</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r</w:t>
      </w:r>
      <w:r w:rsidRPr="00361365">
        <w:rPr>
          <w:rFonts w:ascii="Bookman Old Style" w:eastAsia="Bookman Old Style" w:hAnsi="Bookman Old Style" w:cs="Bookman Old Style"/>
          <w:spacing w:val="17"/>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9"/>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00746B5D"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v</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f</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us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m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ak</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 xml:space="preserve">uan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ali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sed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it</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7</w:t>
      </w:r>
      <w:r w:rsidRPr="00361365">
        <w:rPr>
          <w:rFonts w:ascii="Bookman Old Style" w:eastAsia="Bookman Old Style" w:hAnsi="Bookman Old Style" w:cs="Bookman Old Style"/>
          <w:spacing w:val="-9"/>
          <w:sz w:val="24"/>
          <w:szCs w:val="24"/>
        </w:rPr>
        <w:t>0</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3"/>
          <w:sz w:val="24"/>
          <w:szCs w:val="24"/>
        </w:rPr>
        <w:t xml:space="preserve"> </w:t>
      </w:r>
      <w:r w:rsidRPr="00361365">
        <w:rPr>
          <w:rFonts w:ascii="Bookman Old Style" w:eastAsia="Bookman Old Style" w:hAnsi="Bookman Old Style" w:cs="Bookman Old Style"/>
          <w:spacing w:val="-4"/>
          <w:sz w:val="24"/>
          <w:szCs w:val="24"/>
        </w:rPr>
        <w:t>(</w:t>
      </w:r>
      <w:r w:rsidRPr="00361365">
        <w:rPr>
          <w:rFonts w:ascii="Bookman Old Style" w:eastAsia="Bookman Old Style" w:hAnsi="Bookman Old Style" w:cs="Bookman Old Style"/>
          <w:spacing w:val="-3"/>
          <w:sz w:val="24"/>
          <w:szCs w:val="24"/>
        </w:rPr>
        <w:t>t</w:t>
      </w:r>
      <w:r w:rsidRPr="00361365">
        <w:rPr>
          <w:rFonts w:ascii="Bookman Old Style" w:eastAsia="Bookman Old Style" w:hAnsi="Bookman Old Style" w:cs="Bookman Old Style"/>
          <w:sz w:val="24"/>
          <w:szCs w:val="24"/>
        </w:rPr>
        <w:t>ujuh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ul</w:t>
      </w:r>
      <w:r w:rsidRPr="00361365">
        <w:rPr>
          <w:rFonts w:ascii="Bookman Old Style" w:eastAsia="Bookman Old Style" w:hAnsi="Bookman Old Style" w:cs="Bookman Old Style"/>
          <w:spacing w:val="-3"/>
          <w:sz w:val="24"/>
          <w:szCs w:val="24"/>
        </w:rPr>
        <w:t>u</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ali</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 xml:space="preserve">ak </w:t>
      </w:r>
      <w:r w:rsidRPr="00361365">
        <w:rPr>
          <w:rFonts w:ascii="Bookman Old Style" w:eastAsia="Bookman Old Style" w:hAnsi="Bookman Old Style" w:cs="Bookman Old Style"/>
          <w:spacing w:val="-1"/>
          <w:sz w:val="24"/>
          <w:szCs w:val="24"/>
        </w:rPr>
        <w:t>3</w:t>
      </w:r>
      <w:r w:rsidRPr="00361365">
        <w:rPr>
          <w:rFonts w:ascii="Bookman Old Style" w:eastAsia="Bookman Old Style" w:hAnsi="Bookman Old Style" w:cs="Bookman Old Style"/>
          <w:spacing w:val="-9"/>
          <w:sz w:val="24"/>
          <w:szCs w:val="24"/>
        </w:rPr>
        <w:t>0</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2"/>
          <w:sz w:val="24"/>
          <w:szCs w:val="24"/>
        </w:rPr>
        <w:t xml:space="preserve"> </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uluh   </w:t>
      </w:r>
      <w:r w:rsidRPr="00361365">
        <w:rPr>
          <w:rFonts w:ascii="Bookman Old Style" w:eastAsia="Bookman Old Style" w:hAnsi="Bookman Old Style" w:cs="Bookman Old Style"/>
          <w:spacing w:val="40"/>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4"/>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 a</w:t>
      </w:r>
      <w:r w:rsidRPr="00361365">
        <w:rPr>
          <w:rFonts w:ascii="Bookman Old Style" w:eastAsia="Bookman Old Style" w:hAnsi="Bookman Old Style" w:cs="Bookman Old Style"/>
          <w:spacing w:val="-1"/>
          <w:sz w:val="24"/>
          <w:szCs w:val="24"/>
        </w:rPr>
        <w:t>spe</w:t>
      </w:r>
      <w:r w:rsidRPr="00361365">
        <w:rPr>
          <w:rFonts w:ascii="Bookman Old Style" w:eastAsia="Bookman Old Style" w:hAnsi="Bookman Old Style" w:cs="Bookman Old Style"/>
          <w:sz w:val="24"/>
          <w:szCs w:val="24"/>
        </w:rPr>
        <w:t xml:space="preserve">k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ek</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z w:val="24"/>
          <w:szCs w:val="24"/>
        </w:rPr>
        <w:t xml:space="preserve">s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3"/>
          <w:sz w:val="24"/>
          <w:szCs w:val="24"/>
        </w:rPr>
        <w:t>eb</w:t>
      </w:r>
      <w:r w:rsidRPr="00361365">
        <w:rPr>
          <w:rFonts w:ascii="Bookman Old Style" w:eastAsia="Bookman Old Style" w:hAnsi="Bookman Old Style" w:cs="Bookman Old Style"/>
          <w:sz w:val="24"/>
          <w:szCs w:val="24"/>
        </w:rPr>
        <w:t>ut</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as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 xml:space="preserve">k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sfe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is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z w:val="24"/>
          <w:szCs w:val="24"/>
        </w:rPr>
        <w:t>ua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ses</w:t>
      </w:r>
      <w:r w:rsidRPr="00361365">
        <w:rPr>
          <w:rFonts w:ascii="Bookman Old Style" w:eastAsia="Bookman Old Style" w:hAnsi="Bookman Old Style" w:cs="Bookman Old Style"/>
          <w:sz w:val="24"/>
          <w:szCs w:val="24"/>
        </w:rPr>
        <w:t xml:space="preserve">uai </w:t>
      </w:r>
      <w:r w:rsidRPr="00361365">
        <w:rPr>
          <w:rFonts w:ascii="Bookman Old Style" w:eastAsia="Bookman Old Style" w:hAnsi="Bookman Old Style" w:cs="Bookman Old Style"/>
          <w:spacing w:val="3"/>
          <w:sz w:val="24"/>
          <w:szCs w:val="24"/>
        </w:rPr>
        <w:t>d</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e</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p>
    <w:p w:rsidR="003651A0" w:rsidRPr="00361365" w:rsidRDefault="003651A0" w:rsidP="000A6B8D">
      <w:pPr>
        <w:spacing w:line="180" w:lineRule="exact"/>
        <w:ind w:left="2268"/>
        <w:rPr>
          <w:sz w:val="19"/>
          <w:szCs w:val="19"/>
        </w:rPr>
      </w:pPr>
    </w:p>
    <w:p w:rsidR="003651A0" w:rsidRPr="00361365" w:rsidRDefault="00862C82" w:rsidP="00CC66A3">
      <w:pPr>
        <w:pStyle w:val="ListParagraph"/>
        <w:numPr>
          <w:ilvl w:val="0"/>
          <w:numId w:val="8"/>
        </w:numPr>
        <w:ind w:left="1843" w:right="26" w:hanging="425"/>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Lai</w:t>
      </w:r>
      <w:r w:rsidRPr="00361365">
        <w:rPr>
          <w:rFonts w:ascii="Bookman Old Style" w:eastAsia="Bookman Old Style" w:hAnsi="Bookman Old Style" w:cs="Bookman Old Style"/>
          <w:spacing w:val="4"/>
          <w:sz w:val="24"/>
          <w:szCs w:val="24"/>
        </w:rPr>
        <w:t>n</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z w:val="24"/>
          <w:szCs w:val="24"/>
        </w:rPr>
        <w:t>n</w:t>
      </w:r>
    </w:p>
    <w:p w:rsidR="003651A0" w:rsidRPr="00361365" w:rsidRDefault="00862C82" w:rsidP="000A6B8D">
      <w:pPr>
        <w:spacing w:line="280" w:lineRule="exact"/>
        <w:ind w:left="1843"/>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6"/>
          <w:sz w:val="24"/>
          <w:szCs w:val="24"/>
        </w:rPr>
        <w:t>n</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1"/>
          <w:sz w:val="24"/>
          <w:szCs w:val="24"/>
        </w:rPr>
        <w:t xml:space="preserve"> t</w:t>
      </w:r>
      <w:r w:rsidRPr="00361365">
        <w:rPr>
          <w:rFonts w:ascii="Bookman Old Style" w:eastAsia="Bookman Old Style" w:hAnsi="Bookman Old Style" w:cs="Bookman Old Style"/>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 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w:t>
      </w:r>
    </w:p>
    <w:p w:rsidR="003651A0" w:rsidRPr="00361365" w:rsidRDefault="00862C82" w:rsidP="00CC66A3">
      <w:pPr>
        <w:pStyle w:val="ListParagraph"/>
        <w:numPr>
          <w:ilvl w:val="0"/>
          <w:numId w:val="11"/>
        </w:numPr>
        <w:spacing w:line="280" w:lineRule="exact"/>
        <w:ind w:left="2268" w:hanging="42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il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ja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p>
    <w:p w:rsidR="003651A0" w:rsidRPr="00361365" w:rsidRDefault="00862C82" w:rsidP="00CC66A3">
      <w:pPr>
        <w:pStyle w:val="ListParagraph"/>
        <w:numPr>
          <w:ilvl w:val="0"/>
          <w:numId w:val="11"/>
        </w:numPr>
        <w:spacing w:before="2"/>
        <w:ind w:left="2268" w:hanging="42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p>
    <w:p w:rsidR="003651A0" w:rsidRPr="001F0A4B" w:rsidRDefault="00862C82" w:rsidP="00CC66A3">
      <w:pPr>
        <w:pStyle w:val="ListParagraph"/>
        <w:numPr>
          <w:ilvl w:val="0"/>
          <w:numId w:val="11"/>
        </w:numPr>
        <w:spacing w:before="2" w:line="280" w:lineRule="exact"/>
        <w:ind w:left="2268" w:right="126" w:hanging="425"/>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29"/>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9"/>
          <w:sz w:val="24"/>
          <w:szCs w:val="24"/>
        </w:rPr>
        <w:t xml:space="preserve">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9"/>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7"/>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h</w:t>
      </w:r>
      <w:r w:rsidRPr="00361365">
        <w:rPr>
          <w:rFonts w:ascii="Bookman Old Style" w:eastAsia="Bookman Old Style" w:hAnsi="Bookman Old Style" w:cs="Bookman Old Style"/>
          <w:sz w:val="24"/>
          <w:szCs w:val="24"/>
        </w:rPr>
        <w:t>ak</w:t>
      </w:r>
      <w:r w:rsidRPr="00361365">
        <w:rPr>
          <w:rFonts w:ascii="Bookman Old Style" w:eastAsia="Bookman Old Style" w:hAnsi="Bookman Old Style" w:cs="Bookman Old Style"/>
          <w:spacing w:val="26"/>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8"/>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61"/>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ak</w:t>
      </w:r>
      <w:r w:rsidRPr="00361365">
        <w:rPr>
          <w:rFonts w:ascii="Bookman Old Style" w:eastAsia="Bookman Old Style" w:hAnsi="Bookman Old Style" w:cs="Bookman Old Style"/>
          <w:spacing w:val="28"/>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28"/>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001F0A4B"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ah</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m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7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8"/>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h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D</w:t>
      </w:r>
      <w:r w:rsidRPr="00361365">
        <w:rPr>
          <w:rFonts w:ascii="Bookman Old Style" w:eastAsia="Bookman Old Style" w:hAnsi="Bookman Old Style" w:cs="Bookman Old Style"/>
          <w:spacing w:val="4"/>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5"/>
          <w:sz w:val="24"/>
          <w:szCs w:val="24"/>
        </w:rPr>
        <w:t xml:space="preserve"> </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spe</w:t>
      </w:r>
      <w:r w:rsidRPr="001F0A4B">
        <w:rPr>
          <w:rFonts w:ascii="Bookman Old Style" w:eastAsia="Bookman Old Style" w:hAnsi="Bookman Old Style" w:cs="Bookman Old Style"/>
          <w:sz w:val="24"/>
          <w:szCs w:val="24"/>
        </w:rPr>
        <w:t xml:space="preserve">k  </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pacing w:val="-1"/>
          <w:sz w:val="24"/>
          <w:szCs w:val="24"/>
        </w:rPr>
        <w:t>ek</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 xml:space="preserve">is  </w:t>
      </w:r>
      <w:r w:rsidRPr="001F0A4B">
        <w:rPr>
          <w:rFonts w:ascii="Bookman Old Style" w:eastAsia="Bookman Old Style" w:hAnsi="Bookman Old Style" w:cs="Bookman Old Style"/>
          <w:spacing w:val="-1"/>
          <w:sz w:val="24"/>
          <w:szCs w:val="24"/>
        </w:rPr>
        <w:t>pe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pacing w:val="5"/>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 xml:space="preserve">, </w:t>
      </w:r>
      <w:r w:rsidRPr="001F0A4B">
        <w:rPr>
          <w:rFonts w:ascii="Bookman Old Style" w:eastAsia="Bookman Old Style" w:hAnsi="Bookman Old Style" w:cs="Bookman Old Style"/>
          <w:spacing w:val="-1"/>
          <w:sz w:val="24"/>
          <w:szCs w:val="24"/>
        </w:rPr>
        <w:t>pe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p</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pacing w:val="-1"/>
          <w:sz w:val="24"/>
          <w:szCs w:val="24"/>
        </w:rPr>
        <w:t>e</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pacing w:val="-1"/>
          <w:sz w:val="24"/>
          <w:szCs w:val="24"/>
        </w:rPr>
        <w:t>seb</w:t>
      </w:r>
      <w:r w:rsidRPr="001F0A4B">
        <w:rPr>
          <w:rFonts w:ascii="Bookman Old Style" w:eastAsia="Bookman Old Style" w:hAnsi="Bookman Old Style" w:cs="Bookman Old Style"/>
          <w:sz w:val="24"/>
          <w:szCs w:val="24"/>
        </w:rPr>
        <w:t>ut</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 xml:space="preserve">as </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3"/>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gg</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p</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un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pe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p</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n</w:t>
      </w:r>
      <w:r w:rsidRPr="001F0A4B">
        <w:rPr>
          <w:rFonts w:ascii="Bookman Old Style" w:eastAsia="Bookman Old Style" w:hAnsi="Bookman Old Style" w:cs="Bookman Old Style"/>
          <w:sz w:val="24"/>
          <w:szCs w:val="24"/>
        </w:rPr>
        <w:t xml:space="preserve">, </w:t>
      </w:r>
      <w:r w:rsidRPr="001F0A4B">
        <w:rPr>
          <w:rFonts w:ascii="Bookman Old Style" w:eastAsia="Bookman Old Style" w:hAnsi="Bookman Old Style" w:cs="Bookman Old Style"/>
          <w:spacing w:val="-1"/>
          <w:sz w:val="24"/>
          <w:szCs w:val="24"/>
        </w:rPr>
        <w:t>ke</w:t>
      </w:r>
      <w:r w:rsidRPr="001F0A4B">
        <w:rPr>
          <w:rFonts w:ascii="Bookman Old Style" w:eastAsia="Bookman Old Style" w:hAnsi="Bookman Old Style" w:cs="Bookman Old Style"/>
          <w:sz w:val="24"/>
          <w:szCs w:val="24"/>
        </w:rPr>
        <w:t>l</w:t>
      </w:r>
      <w:r w:rsidRPr="001F0A4B">
        <w:rPr>
          <w:rFonts w:ascii="Bookman Old Style" w:eastAsia="Bookman Old Style" w:hAnsi="Bookman Old Style" w:cs="Bookman Old Style"/>
          <w:spacing w:val="1"/>
          <w:sz w:val="24"/>
          <w:szCs w:val="24"/>
        </w:rPr>
        <w:t>o</w:t>
      </w:r>
      <w:r w:rsidRPr="001F0A4B">
        <w:rPr>
          <w:rFonts w:ascii="Bookman Old Style" w:eastAsia="Bookman Old Style" w:hAnsi="Bookman Old Style" w:cs="Bookman Old Style"/>
          <w:spacing w:val="-2"/>
          <w:sz w:val="24"/>
          <w:szCs w:val="24"/>
        </w:rPr>
        <w:t>m</w:t>
      </w:r>
      <w:r w:rsidRPr="001F0A4B">
        <w:rPr>
          <w:rFonts w:ascii="Bookman Old Style" w:eastAsia="Bookman Old Style" w:hAnsi="Bookman Old Style" w:cs="Bookman Old Style"/>
          <w:spacing w:val="-1"/>
          <w:sz w:val="24"/>
          <w:szCs w:val="24"/>
        </w:rPr>
        <w:t>p</w:t>
      </w:r>
      <w:r w:rsidRPr="001F0A4B">
        <w:rPr>
          <w:rFonts w:ascii="Bookman Old Style" w:eastAsia="Bookman Old Style" w:hAnsi="Bookman Old Style" w:cs="Bookman Old Style"/>
          <w:spacing w:val="1"/>
          <w:sz w:val="24"/>
          <w:szCs w:val="24"/>
        </w:rPr>
        <w:t>o</w:t>
      </w:r>
      <w:r w:rsidRPr="001F0A4B">
        <w:rPr>
          <w:rFonts w:ascii="Bookman Old Style" w:eastAsia="Bookman Old Style" w:hAnsi="Bookman Old Style" w:cs="Bookman Old Style"/>
          <w:sz w:val="24"/>
          <w:szCs w:val="24"/>
        </w:rPr>
        <w:t xml:space="preserve">k </w:t>
      </w:r>
      <w:r w:rsidRPr="001F0A4B">
        <w:rPr>
          <w:rFonts w:ascii="Bookman Old Style" w:eastAsia="Bookman Old Style" w:hAnsi="Bookman Old Style" w:cs="Bookman Old Style"/>
          <w:spacing w:val="-1"/>
          <w:sz w:val="24"/>
          <w:szCs w:val="24"/>
        </w:rPr>
        <w:t>pe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p</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z w:val="24"/>
          <w:szCs w:val="24"/>
        </w:rPr>
        <w:t>l</w:t>
      </w:r>
      <w:r w:rsidRPr="001F0A4B">
        <w:rPr>
          <w:rFonts w:ascii="Bookman Old Style" w:eastAsia="Bookman Old Style" w:hAnsi="Bookman Old Style" w:cs="Bookman Old Style"/>
          <w:spacing w:val="1"/>
          <w:sz w:val="24"/>
          <w:szCs w:val="24"/>
        </w:rPr>
        <w:t>a</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5"/>
          <w:sz w:val="24"/>
          <w:szCs w:val="24"/>
        </w:rPr>
        <w:t>n</w:t>
      </w:r>
      <w:r w:rsidRPr="001F0A4B">
        <w:rPr>
          <w:rFonts w:ascii="Bookman Old Style" w:eastAsia="Bookman Old Style" w:hAnsi="Bookman Old Style" w:cs="Bookman Old Style"/>
          <w:sz w:val="24"/>
          <w:szCs w:val="24"/>
        </w:rPr>
        <w:t>-l</w:t>
      </w:r>
      <w:r w:rsidRPr="001F0A4B">
        <w:rPr>
          <w:rFonts w:ascii="Bookman Old Style" w:eastAsia="Bookman Old Style" w:hAnsi="Bookman Old Style" w:cs="Bookman Old Style"/>
          <w:spacing w:val="1"/>
          <w:sz w:val="24"/>
          <w:szCs w:val="24"/>
        </w:rPr>
        <w:t>a</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 j</w:t>
      </w:r>
      <w:r w:rsidRPr="001F0A4B">
        <w:rPr>
          <w:rFonts w:ascii="Bookman Old Style" w:eastAsia="Bookman Old Style" w:hAnsi="Bookman Old Style" w:cs="Bookman Old Style"/>
          <w:spacing w:val="-1"/>
          <w:sz w:val="24"/>
          <w:szCs w:val="24"/>
        </w:rPr>
        <w:t>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 xml:space="preserve">is </w:t>
      </w:r>
      <w:r w:rsidRPr="001F0A4B">
        <w:rPr>
          <w:rFonts w:ascii="Bookman Old Style" w:eastAsia="Bookman Old Style" w:hAnsi="Bookman Old Style" w:cs="Bookman Old Style"/>
          <w:spacing w:val="1"/>
          <w:sz w:val="24"/>
          <w:szCs w:val="24"/>
        </w:rPr>
        <w:t>h</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b</w:t>
      </w:r>
      <w:r w:rsidRPr="001F0A4B">
        <w:rPr>
          <w:rFonts w:ascii="Bookman Old Style" w:eastAsia="Bookman Old Style" w:hAnsi="Bookman Old Style" w:cs="Bookman Old Style"/>
          <w:sz w:val="24"/>
          <w:szCs w:val="24"/>
        </w:rPr>
        <w:t>ah</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s</w:t>
      </w:r>
      <w:r w:rsidRPr="001F0A4B">
        <w:rPr>
          <w:rFonts w:ascii="Bookman Old Style" w:eastAsia="Bookman Old Style" w:hAnsi="Bookman Old Style" w:cs="Bookman Old Style"/>
          <w:sz w:val="24"/>
          <w:szCs w:val="24"/>
        </w:rPr>
        <w:t>u</w:t>
      </w:r>
      <w:r w:rsidRPr="001F0A4B">
        <w:rPr>
          <w:rFonts w:ascii="Bookman Old Style" w:eastAsia="Bookman Old Style" w:hAnsi="Bookman Old Style" w:cs="Bookman Old Style"/>
          <w:spacing w:val="-2"/>
          <w:sz w:val="24"/>
          <w:szCs w:val="24"/>
        </w:rPr>
        <w:t>m</w:t>
      </w:r>
      <w:r w:rsidRPr="001F0A4B">
        <w:rPr>
          <w:rFonts w:ascii="Bookman Old Style" w:eastAsia="Bookman Old Style" w:hAnsi="Bookman Old Style" w:cs="Bookman Old Style"/>
          <w:spacing w:val="-1"/>
          <w:sz w:val="24"/>
          <w:szCs w:val="24"/>
        </w:rPr>
        <w:t>b</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 xml:space="preserve">i </w:t>
      </w:r>
      <w:r w:rsidRPr="001F0A4B">
        <w:rPr>
          <w:rFonts w:ascii="Bookman Old Style" w:eastAsia="Bookman Old Style" w:hAnsi="Bookman Old Style" w:cs="Bookman Old Style"/>
          <w:spacing w:val="-1"/>
          <w:sz w:val="24"/>
          <w:szCs w:val="24"/>
        </w:rPr>
        <w:t>p</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h</w:t>
      </w:r>
      <w:r w:rsidRPr="001F0A4B">
        <w:rPr>
          <w:rFonts w:ascii="Bookman Old Style" w:eastAsia="Bookman Old Style" w:hAnsi="Bookman Old Style" w:cs="Bookman Old Style"/>
          <w:sz w:val="24"/>
          <w:szCs w:val="24"/>
        </w:rPr>
        <w:t>ak</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pacing w:val="-1"/>
          <w:sz w:val="24"/>
          <w:szCs w:val="24"/>
        </w:rPr>
        <w:t>ke</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2"/>
          <w:sz w:val="24"/>
          <w:szCs w:val="24"/>
        </w:rPr>
        <w:t>y</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 xml:space="preserve">g </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ak</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pacing w:val="-2"/>
          <w:sz w:val="24"/>
          <w:szCs w:val="24"/>
        </w:rPr>
        <w:t>m</w:t>
      </w:r>
      <w:r w:rsidRPr="001F0A4B">
        <w:rPr>
          <w:rFonts w:ascii="Bookman Old Style" w:eastAsia="Bookman Old Style" w:hAnsi="Bookman Old Style" w:cs="Bookman Old Style"/>
          <w:spacing w:val="-1"/>
          <w:sz w:val="24"/>
          <w:szCs w:val="24"/>
        </w:rPr>
        <w:t>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pacing w:val="-3"/>
          <w:sz w:val="24"/>
          <w:szCs w:val="24"/>
        </w:rPr>
        <w:t>a</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3"/>
          <w:sz w:val="24"/>
          <w:szCs w:val="24"/>
        </w:rPr>
        <w:t xml:space="preserve"> </w:t>
      </w:r>
      <w:r w:rsidRPr="001F0A4B">
        <w:rPr>
          <w:rFonts w:ascii="Bookman Old Style" w:eastAsia="Bookman Old Style" w:hAnsi="Bookman Old Style" w:cs="Bookman Old Style"/>
          <w:spacing w:val="-1"/>
          <w:sz w:val="24"/>
          <w:szCs w:val="24"/>
        </w:rPr>
        <w:t>se</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pacing w:val="-1"/>
          <w:sz w:val="24"/>
          <w:szCs w:val="24"/>
        </w:rPr>
        <w:t>e</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u</w:t>
      </w:r>
      <w:r w:rsidRPr="001F0A4B">
        <w:rPr>
          <w:rFonts w:ascii="Bookman Old Style" w:eastAsia="Bookman Old Style" w:hAnsi="Bookman Old Style" w:cs="Bookman Old Style"/>
          <w:spacing w:val="-1"/>
          <w:sz w:val="24"/>
          <w:szCs w:val="24"/>
        </w:rPr>
        <w:t>s</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y</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ses</w:t>
      </w:r>
      <w:r w:rsidRPr="001F0A4B">
        <w:rPr>
          <w:rFonts w:ascii="Bookman Old Style" w:eastAsia="Bookman Old Style" w:hAnsi="Bookman Old Style" w:cs="Bookman Old Style"/>
          <w:sz w:val="24"/>
          <w:szCs w:val="24"/>
        </w:rPr>
        <w:t>uai</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de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z w:val="24"/>
          <w:szCs w:val="24"/>
        </w:rPr>
        <w:t xml:space="preserve">an </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pacing w:val="1"/>
          <w:sz w:val="24"/>
          <w:szCs w:val="24"/>
        </w:rPr>
        <w:t>o</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e</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pacing w:val="-1"/>
          <w:sz w:val="24"/>
          <w:szCs w:val="24"/>
        </w:rPr>
        <w:t>eke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g</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3"/>
          <w:sz w:val="24"/>
          <w:szCs w:val="24"/>
        </w:rPr>
        <w:t>b</w:t>
      </w:r>
      <w:r w:rsidRPr="001F0A4B">
        <w:rPr>
          <w:rFonts w:ascii="Bookman Old Style" w:eastAsia="Bookman Old Style" w:hAnsi="Bookman Old Style" w:cs="Bookman Old Style"/>
          <w:spacing w:val="-1"/>
          <w:sz w:val="24"/>
          <w:szCs w:val="24"/>
        </w:rPr>
        <w:t>e</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pacing w:val="-1"/>
          <w:sz w:val="24"/>
          <w:szCs w:val="24"/>
        </w:rPr>
        <w:t>ke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aa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w:t>
      </w:r>
    </w:p>
    <w:p w:rsidR="003651A0" w:rsidRPr="001F0A4B" w:rsidRDefault="00862C82" w:rsidP="00CC66A3">
      <w:pPr>
        <w:pStyle w:val="ListParagraph"/>
        <w:numPr>
          <w:ilvl w:val="0"/>
          <w:numId w:val="11"/>
        </w:numPr>
        <w:spacing w:before="4" w:line="280" w:lineRule="exact"/>
        <w:ind w:left="2268" w:right="137" w:hanging="425"/>
        <w:jc w:val="both"/>
        <w:rPr>
          <w:rFonts w:ascii="Bookman Old Style" w:eastAsia="Bookman Old Style" w:hAnsi="Bookman Old Style" w:cs="Bookman Old Style"/>
          <w:sz w:val="24"/>
          <w:szCs w:val="24"/>
        </w:rPr>
      </w:pPr>
      <w:r w:rsidRPr="001F0A4B">
        <w:rPr>
          <w:rFonts w:ascii="Bookman Old Style" w:eastAsia="Bookman Old Style" w:hAnsi="Bookman Old Style" w:cs="Bookman Old Style"/>
          <w:spacing w:val="-1"/>
          <w:sz w:val="24"/>
          <w:szCs w:val="24"/>
        </w:rPr>
        <w:lastRenderedPageBreak/>
        <w:t>k</w:t>
      </w:r>
      <w:r w:rsidRPr="001F0A4B">
        <w:rPr>
          <w:rFonts w:ascii="Bookman Old Style" w:eastAsia="Bookman Old Style" w:hAnsi="Bookman Old Style" w:cs="Bookman Old Style"/>
          <w:spacing w:val="1"/>
          <w:sz w:val="24"/>
          <w:szCs w:val="24"/>
        </w:rPr>
        <w:t>o</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pacing w:val="-1"/>
          <w:sz w:val="24"/>
          <w:szCs w:val="24"/>
        </w:rPr>
        <w:t>eks</w:t>
      </w:r>
      <w:r w:rsidRPr="001F0A4B">
        <w:rPr>
          <w:rFonts w:ascii="Bookman Old Style" w:eastAsia="Bookman Old Style" w:hAnsi="Bookman Old Style" w:cs="Bookman Old Style"/>
          <w:sz w:val="24"/>
          <w:szCs w:val="24"/>
        </w:rPr>
        <w:t xml:space="preserve">i  </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kes</w:t>
      </w:r>
      <w:r w:rsidRPr="001F0A4B">
        <w:rPr>
          <w:rFonts w:ascii="Bookman Old Style" w:eastAsia="Bookman Old Style" w:hAnsi="Bookman Old Style" w:cs="Bookman Old Style"/>
          <w:sz w:val="24"/>
          <w:szCs w:val="24"/>
        </w:rPr>
        <w:t>al</w:t>
      </w:r>
      <w:r w:rsidRPr="001F0A4B">
        <w:rPr>
          <w:rFonts w:ascii="Bookman Old Style" w:eastAsia="Bookman Old Style" w:hAnsi="Bookman Old Style" w:cs="Bookman Old Style"/>
          <w:spacing w:val="2"/>
          <w:sz w:val="24"/>
          <w:szCs w:val="24"/>
        </w:rPr>
        <w:t>a</w:t>
      </w:r>
      <w:r w:rsidRPr="001F0A4B">
        <w:rPr>
          <w:rFonts w:ascii="Bookman Old Style" w:eastAsia="Bookman Old Style" w:hAnsi="Bookman Old Style" w:cs="Bookman Old Style"/>
          <w:spacing w:val="1"/>
          <w:sz w:val="24"/>
          <w:szCs w:val="24"/>
        </w:rPr>
        <w:t>h</w:t>
      </w:r>
      <w:r w:rsidRPr="001F0A4B">
        <w:rPr>
          <w:rFonts w:ascii="Bookman Old Style" w:eastAsia="Bookman Old Style" w:hAnsi="Bookman Old Style" w:cs="Bookman Old Style"/>
          <w:sz w:val="24"/>
          <w:szCs w:val="24"/>
        </w:rPr>
        <w:t xml:space="preserve">an  </w:t>
      </w:r>
      <w:r w:rsidRPr="001F0A4B">
        <w:rPr>
          <w:rFonts w:ascii="Bookman Old Style" w:eastAsia="Bookman Old Style" w:hAnsi="Bookman Old Style" w:cs="Bookman Old Style"/>
          <w:spacing w:val="4"/>
          <w:sz w:val="24"/>
          <w:szCs w:val="24"/>
        </w:rPr>
        <w:t xml:space="preserve"> </w:t>
      </w:r>
      <w:r w:rsidRPr="001F0A4B">
        <w:rPr>
          <w:rFonts w:ascii="Bookman Old Style" w:eastAsia="Bookman Old Style" w:hAnsi="Bookman Old Style" w:cs="Bookman Old Style"/>
          <w:spacing w:val="-1"/>
          <w:sz w:val="24"/>
          <w:szCs w:val="24"/>
        </w:rPr>
        <w:t>be</w:t>
      </w:r>
      <w:r w:rsidRPr="001F0A4B">
        <w:rPr>
          <w:rFonts w:ascii="Bookman Old Style" w:eastAsia="Bookman Old Style" w:hAnsi="Bookman Old Style" w:cs="Bookman Old Style"/>
          <w:sz w:val="24"/>
          <w:szCs w:val="24"/>
        </w:rPr>
        <w:t>l</w:t>
      </w:r>
      <w:r w:rsidRPr="001F0A4B">
        <w:rPr>
          <w:rFonts w:ascii="Bookman Old Style" w:eastAsia="Bookman Old Style" w:hAnsi="Bookman Old Style" w:cs="Bookman Old Style"/>
          <w:spacing w:val="1"/>
          <w:sz w:val="24"/>
          <w:szCs w:val="24"/>
        </w:rPr>
        <w:t>an</w:t>
      </w:r>
      <w:r w:rsidRPr="001F0A4B">
        <w:rPr>
          <w:rFonts w:ascii="Bookman Old Style" w:eastAsia="Bookman Old Style" w:hAnsi="Bookman Old Style" w:cs="Bookman Old Style"/>
          <w:sz w:val="24"/>
          <w:szCs w:val="24"/>
        </w:rPr>
        <w:t xml:space="preserve">ja </w:t>
      </w:r>
      <w:r w:rsidRPr="001F0A4B">
        <w:rPr>
          <w:rFonts w:ascii="Bookman Old Style" w:eastAsia="Bookman Old Style" w:hAnsi="Bookman Old Style" w:cs="Bookman Old Style"/>
          <w:spacing w:val="76"/>
          <w:sz w:val="24"/>
          <w:szCs w:val="24"/>
        </w:rPr>
        <w:t xml:space="preserve"> </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h</w:t>
      </w:r>
      <w:r w:rsidRPr="001F0A4B">
        <w:rPr>
          <w:rFonts w:ascii="Bookman Old Style" w:eastAsia="Bookman Old Style" w:hAnsi="Bookman Old Style" w:cs="Bookman Old Style"/>
          <w:sz w:val="24"/>
          <w:szCs w:val="24"/>
        </w:rPr>
        <w:t xml:space="preserve">un  </w:t>
      </w:r>
      <w:r w:rsidRPr="001F0A4B">
        <w:rPr>
          <w:rFonts w:ascii="Bookman Old Style" w:eastAsia="Bookman Old Style" w:hAnsi="Bookman Old Style" w:cs="Bookman Old Style"/>
          <w:spacing w:val="4"/>
          <w:sz w:val="24"/>
          <w:szCs w:val="24"/>
        </w:rPr>
        <w:t xml:space="preserve"> </w:t>
      </w:r>
      <w:r w:rsidRPr="001F0A4B">
        <w:rPr>
          <w:rFonts w:ascii="Bookman Old Style" w:eastAsia="Bookman Old Style" w:hAnsi="Bookman Old Style" w:cs="Bookman Old Style"/>
          <w:spacing w:val="-3"/>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gg</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 xml:space="preserve">an  </w:t>
      </w:r>
      <w:r w:rsidRPr="001F0A4B">
        <w:rPr>
          <w:rFonts w:ascii="Bookman Old Style" w:eastAsia="Bookman Old Style" w:hAnsi="Bookman Old Style" w:cs="Bookman Old Style"/>
          <w:spacing w:val="4"/>
          <w:sz w:val="24"/>
          <w:szCs w:val="24"/>
        </w:rPr>
        <w:t xml:space="preserve"> </w:t>
      </w:r>
      <w:r w:rsidRPr="001F0A4B">
        <w:rPr>
          <w:rFonts w:ascii="Bookman Old Style" w:eastAsia="Bookman Old Style" w:hAnsi="Bookman Old Style" w:cs="Bookman Old Style"/>
          <w:spacing w:val="-1"/>
          <w:sz w:val="24"/>
          <w:szCs w:val="24"/>
        </w:rPr>
        <w:t>sebe</w:t>
      </w:r>
      <w:r w:rsidRPr="001F0A4B">
        <w:rPr>
          <w:rFonts w:ascii="Bookman Old Style" w:eastAsia="Bookman Old Style" w:hAnsi="Bookman Old Style" w:cs="Bookman Old Style"/>
          <w:sz w:val="24"/>
          <w:szCs w:val="24"/>
        </w:rPr>
        <w:t>lu</w:t>
      </w:r>
      <w:r w:rsidRPr="001F0A4B">
        <w:rPr>
          <w:rFonts w:ascii="Bookman Old Style" w:eastAsia="Bookman Old Style" w:hAnsi="Bookman Old Style" w:cs="Bookman Old Style"/>
          <w:spacing w:val="-2"/>
          <w:sz w:val="24"/>
          <w:szCs w:val="24"/>
        </w:rPr>
        <w:t>m</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y</w:t>
      </w:r>
      <w:r w:rsidRPr="001F0A4B">
        <w:rPr>
          <w:rFonts w:ascii="Bookman Old Style" w:eastAsia="Bookman Old Style" w:hAnsi="Bookman Old Style" w:cs="Bookman Old Style"/>
          <w:sz w:val="24"/>
          <w:szCs w:val="24"/>
        </w:rPr>
        <w:t xml:space="preserve">a  </w:t>
      </w:r>
      <w:r w:rsidRPr="001F0A4B">
        <w:rPr>
          <w:rFonts w:ascii="Bookman Old Style" w:eastAsia="Bookman Old Style" w:hAnsi="Bookman Old Style" w:cs="Bookman Old Style"/>
          <w:spacing w:val="3"/>
          <w:sz w:val="24"/>
          <w:szCs w:val="24"/>
        </w:rPr>
        <w:t xml:space="preserve"> </w:t>
      </w:r>
      <w:r w:rsidRPr="001F0A4B">
        <w:rPr>
          <w:rFonts w:ascii="Bookman Old Style" w:eastAsia="Bookman Old Style" w:hAnsi="Bookman Old Style" w:cs="Bookman Old Style"/>
          <w:spacing w:val="-2"/>
          <w:sz w:val="24"/>
          <w:szCs w:val="24"/>
        </w:rPr>
        <w:t>y</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g</w:t>
      </w:r>
      <w:r w:rsidR="001F0A4B" w:rsidRPr="001F0A4B">
        <w:rPr>
          <w:rFonts w:ascii="Bookman Old Style" w:eastAsia="Bookman Old Style" w:hAnsi="Bookman Old Style" w:cs="Bookman Old Style"/>
          <w:sz w:val="24"/>
          <w:szCs w:val="24"/>
        </w:rPr>
        <w:t xml:space="preserve"> </w:t>
      </w:r>
      <w:r w:rsidRPr="001F0A4B">
        <w:rPr>
          <w:rFonts w:ascii="Bookman Old Style" w:eastAsia="Bookman Old Style" w:hAnsi="Bookman Old Style" w:cs="Bookman Old Style"/>
          <w:spacing w:val="-2"/>
          <w:sz w:val="24"/>
          <w:szCs w:val="24"/>
        </w:rPr>
        <w:t>m</w:t>
      </w:r>
      <w:r w:rsidRPr="001F0A4B">
        <w:rPr>
          <w:rFonts w:ascii="Bookman Old Style" w:eastAsia="Bookman Old Style" w:hAnsi="Bookman Old Style" w:cs="Bookman Old Style"/>
          <w:spacing w:val="-1"/>
          <w:sz w:val="24"/>
          <w:szCs w:val="24"/>
        </w:rPr>
        <w:t>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b</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pe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1"/>
          <w:sz w:val="24"/>
          <w:szCs w:val="24"/>
        </w:rPr>
        <w:t>e</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2"/>
          <w:sz w:val="24"/>
          <w:szCs w:val="24"/>
        </w:rPr>
        <w:t>m</w:t>
      </w:r>
      <w:r w:rsidRPr="001F0A4B">
        <w:rPr>
          <w:rFonts w:ascii="Bookman Old Style" w:eastAsia="Bookman Old Style" w:hAnsi="Bookman Old Style" w:cs="Bookman Old Style"/>
          <w:sz w:val="24"/>
          <w:szCs w:val="24"/>
        </w:rPr>
        <w:t>aan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as D</w:t>
      </w:r>
      <w:r w:rsidRPr="001F0A4B">
        <w:rPr>
          <w:rFonts w:ascii="Bookman Old Style" w:eastAsia="Bookman Old Style" w:hAnsi="Bookman Old Style" w:cs="Bookman Old Style"/>
          <w:spacing w:val="-1"/>
          <w:sz w:val="24"/>
          <w:szCs w:val="24"/>
        </w:rPr>
        <w:t>es</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pacing w:val="-1"/>
          <w:sz w:val="24"/>
          <w:szCs w:val="24"/>
        </w:rPr>
        <w:t>p</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 xml:space="preserve"> t</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h</w:t>
      </w:r>
      <w:r w:rsidRPr="001F0A4B">
        <w:rPr>
          <w:rFonts w:ascii="Bookman Old Style" w:eastAsia="Bookman Old Style" w:hAnsi="Bookman Old Style" w:cs="Bookman Old Style"/>
          <w:sz w:val="24"/>
          <w:szCs w:val="24"/>
        </w:rPr>
        <w:t>un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3"/>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gg</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 xml:space="preserve">an </w:t>
      </w:r>
      <w:r w:rsidRPr="001F0A4B">
        <w:rPr>
          <w:rFonts w:ascii="Bookman Old Style" w:eastAsia="Bookman Old Style" w:hAnsi="Bookman Old Style" w:cs="Bookman Old Style"/>
          <w:spacing w:val="-1"/>
          <w:sz w:val="24"/>
          <w:szCs w:val="24"/>
        </w:rPr>
        <w:t>be</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j</w:t>
      </w:r>
      <w:r w:rsidRPr="001F0A4B">
        <w:rPr>
          <w:rFonts w:ascii="Bookman Old Style" w:eastAsia="Bookman Old Style" w:hAnsi="Bookman Old Style" w:cs="Bookman Old Style"/>
          <w:spacing w:val="1"/>
          <w:sz w:val="24"/>
          <w:szCs w:val="24"/>
        </w:rPr>
        <w:t>a</w:t>
      </w:r>
      <w:r w:rsidRPr="001F0A4B">
        <w:rPr>
          <w:rFonts w:ascii="Bookman Old Style" w:eastAsia="Bookman Old Style" w:hAnsi="Bookman Old Style" w:cs="Bookman Old Style"/>
          <w:sz w:val="24"/>
          <w:szCs w:val="24"/>
        </w:rPr>
        <w:t>l</w:t>
      </w:r>
      <w:r w:rsidRPr="001F0A4B">
        <w:rPr>
          <w:rFonts w:ascii="Bookman Old Style" w:eastAsia="Bookman Old Style" w:hAnsi="Bookman Old Style" w:cs="Bookman Old Style"/>
          <w:spacing w:val="1"/>
          <w:sz w:val="24"/>
          <w:szCs w:val="24"/>
        </w:rPr>
        <w:t>an</w:t>
      </w:r>
      <w:r w:rsidRPr="001F0A4B">
        <w:rPr>
          <w:rFonts w:ascii="Bookman Old Style" w:eastAsia="Bookman Old Style" w:hAnsi="Bookman Old Style" w:cs="Bookman Old Style"/>
          <w:sz w:val="24"/>
          <w:szCs w:val="24"/>
        </w:rPr>
        <w:t>;</w:t>
      </w:r>
    </w:p>
    <w:p w:rsidR="003651A0" w:rsidRPr="001F0A4B" w:rsidRDefault="00862C82" w:rsidP="00CC66A3">
      <w:pPr>
        <w:pStyle w:val="ListParagraph"/>
        <w:numPr>
          <w:ilvl w:val="0"/>
          <w:numId w:val="11"/>
        </w:numPr>
        <w:spacing w:before="2"/>
        <w:ind w:left="2268" w:hanging="425"/>
        <w:rPr>
          <w:rFonts w:ascii="Bookman Old Style" w:eastAsia="Bookman Old Style" w:hAnsi="Bookman Old Style" w:cs="Bookman Old Style"/>
          <w:sz w:val="24"/>
          <w:szCs w:val="24"/>
        </w:rPr>
      </w:pPr>
      <w:r w:rsidRPr="001F0A4B">
        <w:rPr>
          <w:rFonts w:ascii="Bookman Old Style" w:eastAsia="Bookman Old Style" w:hAnsi="Bookman Old Style" w:cs="Bookman Old Style"/>
          <w:spacing w:val="-1"/>
          <w:sz w:val="24"/>
          <w:szCs w:val="24"/>
        </w:rPr>
        <w:t>b</w:t>
      </w:r>
      <w:r w:rsidRPr="001F0A4B">
        <w:rPr>
          <w:rFonts w:ascii="Bookman Old Style" w:eastAsia="Bookman Old Style" w:hAnsi="Bookman Old Style" w:cs="Bookman Old Style"/>
          <w:sz w:val="24"/>
          <w:szCs w:val="24"/>
        </w:rPr>
        <w:t>u</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z w:val="24"/>
          <w:szCs w:val="24"/>
        </w:rPr>
        <w:t xml:space="preserve">a </w:t>
      </w:r>
      <w:r w:rsidRPr="001F0A4B">
        <w:rPr>
          <w:rFonts w:ascii="Bookman Old Style" w:eastAsia="Bookman Old Style" w:hAnsi="Bookman Old Style" w:cs="Bookman Old Style"/>
          <w:spacing w:val="-1"/>
          <w:sz w:val="24"/>
          <w:szCs w:val="24"/>
        </w:rPr>
        <w:t>b</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w:t>
      </w:r>
    </w:p>
    <w:p w:rsidR="003651A0" w:rsidRPr="001F0A4B" w:rsidRDefault="00862C82" w:rsidP="00CC66A3">
      <w:pPr>
        <w:pStyle w:val="ListParagraph"/>
        <w:numPr>
          <w:ilvl w:val="0"/>
          <w:numId w:val="11"/>
        </w:numPr>
        <w:tabs>
          <w:tab w:val="left" w:pos="2268"/>
        </w:tabs>
        <w:spacing w:before="2" w:line="280" w:lineRule="exact"/>
        <w:ind w:left="2268" w:right="131" w:hanging="425"/>
        <w:jc w:val="both"/>
        <w:rPr>
          <w:rFonts w:ascii="Bookman Old Style" w:eastAsia="Bookman Old Style" w:hAnsi="Bookman Old Style" w:cs="Bookman Old Style"/>
          <w:sz w:val="24"/>
          <w:szCs w:val="24"/>
        </w:rPr>
      </w:pPr>
      <w:r w:rsidRPr="001F0A4B">
        <w:rPr>
          <w:rFonts w:ascii="Bookman Old Style" w:eastAsia="Bookman Old Style" w:hAnsi="Bookman Old Style" w:cs="Bookman Old Style"/>
          <w:sz w:val="24"/>
          <w:szCs w:val="24"/>
        </w:rPr>
        <w:t>l</w:t>
      </w:r>
      <w:r w:rsidRPr="001F0A4B">
        <w:rPr>
          <w:rFonts w:ascii="Bookman Old Style" w:eastAsia="Bookman Old Style" w:hAnsi="Bookman Old Style" w:cs="Bookman Old Style"/>
          <w:spacing w:val="1"/>
          <w:sz w:val="24"/>
          <w:szCs w:val="24"/>
        </w:rPr>
        <w:t>a</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2"/>
          <w:sz w:val="24"/>
          <w:szCs w:val="24"/>
        </w:rPr>
        <w:t>n</w:t>
      </w:r>
      <w:r w:rsidRPr="001F0A4B">
        <w:rPr>
          <w:rFonts w:ascii="Bookman Old Style" w:eastAsia="Bookman Old Style" w:hAnsi="Bookman Old Style" w:cs="Bookman Old Style"/>
          <w:sz w:val="24"/>
          <w:szCs w:val="24"/>
        </w:rPr>
        <w:t>-l</w:t>
      </w:r>
      <w:r w:rsidRPr="001F0A4B">
        <w:rPr>
          <w:rFonts w:ascii="Bookman Old Style" w:eastAsia="Bookman Old Style" w:hAnsi="Bookman Old Style" w:cs="Bookman Old Style"/>
          <w:spacing w:val="1"/>
          <w:sz w:val="24"/>
          <w:szCs w:val="24"/>
        </w:rPr>
        <w:t>a</w:t>
      </w:r>
      <w:r w:rsidRPr="001F0A4B">
        <w:rPr>
          <w:rFonts w:ascii="Bookman Old Style" w:eastAsia="Bookman Old Style" w:hAnsi="Bookman Old Style" w:cs="Bookman Old Style"/>
          <w:sz w:val="24"/>
          <w:szCs w:val="24"/>
        </w:rPr>
        <w:t>in</w:t>
      </w:r>
      <w:r w:rsidRPr="001F0A4B">
        <w:rPr>
          <w:rFonts w:ascii="Bookman Old Style" w:eastAsia="Bookman Old Style" w:hAnsi="Bookman Old Style" w:cs="Bookman Old Style"/>
          <w:spacing w:val="33"/>
          <w:sz w:val="24"/>
          <w:szCs w:val="24"/>
        </w:rPr>
        <w:t xml:space="preserve"> </w:t>
      </w:r>
      <w:r w:rsidRPr="001F0A4B">
        <w:rPr>
          <w:rFonts w:ascii="Bookman Old Style" w:eastAsia="Bookman Old Style" w:hAnsi="Bookman Old Style" w:cs="Bookman Old Style"/>
          <w:spacing w:val="-1"/>
          <w:sz w:val="24"/>
          <w:szCs w:val="24"/>
        </w:rPr>
        <w:t>pe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p</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pacing w:val="-3"/>
          <w:sz w:val="24"/>
          <w:szCs w:val="24"/>
        </w:rPr>
        <w:t>a</w:t>
      </w:r>
      <w:r w:rsidRPr="001F0A4B">
        <w:rPr>
          <w:rFonts w:ascii="Bookman Old Style" w:eastAsia="Bookman Old Style" w:hAnsi="Bookman Old Style" w:cs="Bookman Old Style"/>
          <w:sz w:val="24"/>
          <w:szCs w:val="24"/>
        </w:rPr>
        <w:t>n</w:t>
      </w:r>
      <w:r w:rsidRPr="001F0A4B">
        <w:rPr>
          <w:rFonts w:ascii="Bookman Old Style" w:eastAsia="Bookman Old Style" w:hAnsi="Bookman Old Style" w:cs="Bookman Old Style"/>
          <w:spacing w:val="33"/>
          <w:sz w:val="24"/>
          <w:szCs w:val="24"/>
        </w:rPr>
        <w:t xml:space="preserve"> </w:t>
      </w:r>
      <w:r w:rsidRPr="001F0A4B">
        <w:rPr>
          <w:rFonts w:ascii="Bookman Old Style" w:eastAsia="Bookman Old Style" w:hAnsi="Bookman Old Style" w:cs="Bookman Old Style"/>
          <w:sz w:val="24"/>
          <w:szCs w:val="24"/>
        </w:rPr>
        <w:t>D</w:t>
      </w:r>
      <w:r w:rsidRPr="001F0A4B">
        <w:rPr>
          <w:rFonts w:ascii="Bookman Old Style" w:eastAsia="Bookman Old Style" w:hAnsi="Bookman Old Style" w:cs="Bookman Old Style"/>
          <w:spacing w:val="-1"/>
          <w:sz w:val="24"/>
          <w:szCs w:val="24"/>
        </w:rPr>
        <w:t>es</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32"/>
          <w:sz w:val="24"/>
          <w:szCs w:val="24"/>
        </w:rPr>
        <w:t xml:space="preserve"> </w:t>
      </w:r>
      <w:r w:rsidRPr="001F0A4B">
        <w:rPr>
          <w:rFonts w:ascii="Bookman Old Style" w:eastAsia="Bookman Old Style" w:hAnsi="Bookman Old Style" w:cs="Bookman Old Style"/>
          <w:spacing w:val="-2"/>
          <w:sz w:val="24"/>
          <w:szCs w:val="24"/>
        </w:rPr>
        <w:t>y</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g</w:t>
      </w:r>
      <w:r w:rsidRPr="001F0A4B">
        <w:rPr>
          <w:rFonts w:ascii="Bookman Old Style" w:eastAsia="Bookman Old Style" w:hAnsi="Bookman Old Style" w:cs="Bookman Old Style"/>
          <w:spacing w:val="30"/>
          <w:sz w:val="24"/>
          <w:szCs w:val="24"/>
        </w:rPr>
        <w:t xml:space="preserve"> </w:t>
      </w:r>
      <w:r w:rsidRPr="001F0A4B">
        <w:rPr>
          <w:rFonts w:ascii="Bookman Old Style" w:eastAsia="Bookman Old Style" w:hAnsi="Bookman Old Style" w:cs="Bookman Old Style"/>
          <w:spacing w:val="3"/>
          <w:sz w:val="24"/>
          <w:szCs w:val="24"/>
        </w:rPr>
        <w:t>s</w:t>
      </w:r>
      <w:r w:rsidRPr="001F0A4B">
        <w:rPr>
          <w:rFonts w:ascii="Bookman Old Style" w:eastAsia="Bookman Old Style" w:hAnsi="Bookman Old Style" w:cs="Bookman Old Style"/>
          <w:sz w:val="24"/>
          <w:szCs w:val="24"/>
        </w:rPr>
        <w:t>ah</w:t>
      </w:r>
      <w:r w:rsidRPr="001F0A4B">
        <w:rPr>
          <w:rFonts w:ascii="Bookman Old Style" w:eastAsia="Bookman Old Style" w:hAnsi="Bookman Old Style" w:cs="Bookman Old Style"/>
          <w:spacing w:val="33"/>
          <w:sz w:val="24"/>
          <w:szCs w:val="24"/>
        </w:rPr>
        <w:t xml:space="preserve"> </w:t>
      </w:r>
      <w:r w:rsidRPr="001F0A4B">
        <w:rPr>
          <w:rFonts w:ascii="Bookman Old Style" w:eastAsia="Bookman Old Style" w:hAnsi="Bookman Old Style" w:cs="Bookman Old Style"/>
          <w:spacing w:val="-1"/>
          <w:sz w:val="24"/>
          <w:szCs w:val="24"/>
        </w:rPr>
        <w:t>be</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u</w:t>
      </w:r>
      <w:r w:rsidRPr="001F0A4B">
        <w:rPr>
          <w:rFonts w:ascii="Bookman Old Style" w:eastAsia="Bookman Old Style" w:hAnsi="Bookman Old Style" w:cs="Bookman Old Style"/>
          <w:spacing w:val="-1"/>
          <w:sz w:val="24"/>
          <w:szCs w:val="24"/>
        </w:rPr>
        <w:t>p</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32"/>
          <w:sz w:val="24"/>
          <w:szCs w:val="24"/>
        </w:rPr>
        <w:t xml:space="preserve"> </w:t>
      </w:r>
      <w:r w:rsidRPr="001F0A4B">
        <w:rPr>
          <w:rFonts w:ascii="Bookman Old Style" w:eastAsia="Bookman Old Style" w:hAnsi="Bookman Old Style" w:cs="Bookman Old Style"/>
          <w:spacing w:val="-1"/>
          <w:sz w:val="24"/>
          <w:szCs w:val="24"/>
        </w:rPr>
        <w:t>b</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nt</w:t>
      </w:r>
      <w:r w:rsidRPr="001F0A4B">
        <w:rPr>
          <w:rFonts w:ascii="Bookman Old Style" w:eastAsia="Bookman Old Style" w:hAnsi="Bookman Old Style" w:cs="Bookman Old Style"/>
          <w:sz w:val="24"/>
          <w:szCs w:val="24"/>
        </w:rPr>
        <w:t>uan</w:t>
      </w:r>
      <w:r w:rsidRPr="001F0A4B">
        <w:rPr>
          <w:rFonts w:ascii="Bookman Old Style" w:eastAsia="Bookman Old Style" w:hAnsi="Bookman Old Style" w:cs="Bookman Old Style"/>
          <w:spacing w:val="33"/>
          <w:sz w:val="24"/>
          <w:szCs w:val="24"/>
        </w:rPr>
        <w:t xml:space="preserve"> </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pacing w:val="1"/>
          <w:sz w:val="24"/>
          <w:szCs w:val="24"/>
        </w:rPr>
        <w:t>h</w:t>
      </w:r>
      <w:r w:rsidRPr="001F0A4B">
        <w:rPr>
          <w:rFonts w:ascii="Bookman Old Style" w:eastAsia="Bookman Old Style" w:hAnsi="Bookman Old Style" w:cs="Bookman Old Style"/>
          <w:sz w:val="24"/>
          <w:szCs w:val="24"/>
        </w:rPr>
        <w:t>u</w:t>
      </w:r>
      <w:r w:rsidRPr="001F0A4B">
        <w:rPr>
          <w:rFonts w:ascii="Bookman Old Style" w:eastAsia="Bookman Old Style" w:hAnsi="Bookman Old Style" w:cs="Bookman Old Style"/>
          <w:spacing w:val="-1"/>
          <w:sz w:val="24"/>
          <w:szCs w:val="24"/>
        </w:rPr>
        <w:t>s</w:t>
      </w:r>
      <w:r w:rsidRPr="001F0A4B">
        <w:rPr>
          <w:rFonts w:ascii="Bookman Old Style" w:eastAsia="Bookman Old Style" w:hAnsi="Bookman Old Style" w:cs="Bookman Old Style"/>
          <w:sz w:val="24"/>
          <w:szCs w:val="24"/>
        </w:rPr>
        <w:t>us</w:t>
      </w:r>
      <w:r w:rsidRPr="001F0A4B">
        <w:rPr>
          <w:rFonts w:ascii="Bookman Old Style" w:eastAsia="Bookman Old Style" w:hAnsi="Bookman Old Style" w:cs="Bookman Old Style"/>
          <w:spacing w:val="30"/>
          <w:sz w:val="24"/>
          <w:szCs w:val="24"/>
        </w:rPr>
        <w:t xml:space="preserve"> </w:t>
      </w:r>
      <w:r w:rsidRPr="001F0A4B">
        <w:rPr>
          <w:rFonts w:ascii="Bookman Old Style" w:eastAsia="Bookman Old Style" w:hAnsi="Bookman Old Style" w:cs="Bookman Old Style"/>
          <w:spacing w:val="-2"/>
          <w:sz w:val="24"/>
          <w:szCs w:val="24"/>
        </w:rPr>
        <w:t>y</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 xml:space="preserve">g </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pe</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u</w:t>
      </w:r>
      <w:r w:rsidRPr="001F0A4B">
        <w:rPr>
          <w:rFonts w:ascii="Bookman Old Style" w:eastAsia="Bookman Old Style" w:hAnsi="Bookman Old Style" w:cs="Bookman Old Style"/>
          <w:spacing w:val="1"/>
          <w:sz w:val="24"/>
          <w:szCs w:val="24"/>
        </w:rPr>
        <w:t>nt</w:t>
      </w:r>
      <w:r w:rsidRPr="001F0A4B">
        <w:rPr>
          <w:rFonts w:ascii="Bookman Old Style" w:eastAsia="Bookman Old Style" w:hAnsi="Bookman Old Style" w:cs="Bookman Old Style"/>
          <w:sz w:val="24"/>
          <w:szCs w:val="24"/>
        </w:rPr>
        <w:t>u</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9"/>
          <w:sz w:val="24"/>
          <w:szCs w:val="24"/>
        </w:rPr>
        <w:t xml:space="preserve"> </w:t>
      </w:r>
      <w:r w:rsidRPr="001F0A4B">
        <w:rPr>
          <w:rFonts w:ascii="Bookman Old Style" w:eastAsia="Bookman Old Style" w:hAnsi="Bookman Old Style" w:cs="Bookman Old Style"/>
          <w:spacing w:val="-1"/>
          <w:sz w:val="24"/>
          <w:szCs w:val="24"/>
        </w:rPr>
        <w:t>seb</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z w:val="24"/>
          <w:szCs w:val="24"/>
        </w:rPr>
        <w:t>ai</w:t>
      </w:r>
      <w:r w:rsidRPr="001F0A4B">
        <w:rPr>
          <w:rFonts w:ascii="Bookman Old Style" w:eastAsia="Bookman Old Style" w:hAnsi="Bookman Old Style" w:cs="Bookman Old Style"/>
          <w:spacing w:val="27"/>
          <w:sz w:val="24"/>
          <w:szCs w:val="24"/>
        </w:rPr>
        <w:t xml:space="preserve"> </w:t>
      </w:r>
      <w:r w:rsidRPr="001F0A4B">
        <w:rPr>
          <w:rFonts w:ascii="Bookman Old Style" w:eastAsia="Bookman Old Style" w:hAnsi="Bookman Old Style" w:cs="Bookman Old Style"/>
          <w:spacing w:val="-1"/>
          <w:sz w:val="24"/>
          <w:szCs w:val="24"/>
        </w:rPr>
        <w:t>pe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1"/>
          <w:sz w:val="24"/>
          <w:szCs w:val="24"/>
        </w:rPr>
        <w:t>e</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2"/>
          <w:sz w:val="24"/>
          <w:szCs w:val="24"/>
        </w:rPr>
        <w:t>m</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5"/>
          <w:sz w:val="24"/>
          <w:szCs w:val="24"/>
        </w:rPr>
        <w:t>a</w:t>
      </w:r>
      <w:r w:rsidRPr="001F0A4B">
        <w:rPr>
          <w:rFonts w:ascii="Bookman Old Style" w:eastAsia="Bookman Old Style" w:hAnsi="Bookman Old Style" w:cs="Bookman Old Style"/>
          <w:sz w:val="24"/>
          <w:szCs w:val="24"/>
        </w:rPr>
        <w:t>n</w:t>
      </w:r>
      <w:r w:rsidRPr="001F0A4B">
        <w:rPr>
          <w:rFonts w:ascii="Bookman Old Style" w:eastAsia="Bookman Old Style" w:hAnsi="Bookman Old Style" w:cs="Bookman Old Style"/>
          <w:spacing w:val="29"/>
          <w:sz w:val="24"/>
          <w:szCs w:val="24"/>
        </w:rPr>
        <w:t xml:space="preserve"> </w:t>
      </w:r>
      <w:r w:rsidRPr="001F0A4B">
        <w:rPr>
          <w:rFonts w:ascii="Bookman Old Style" w:eastAsia="Bookman Old Style" w:hAnsi="Bookman Old Style" w:cs="Bookman Old Style"/>
          <w:sz w:val="24"/>
          <w:szCs w:val="24"/>
        </w:rPr>
        <w:t>l</w:t>
      </w:r>
      <w:r w:rsidRPr="001F0A4B">
        <w:rPr>
          <w:rFonts w:ascii="Bookman Old Style" w:eastAsia="Bookman Old Style" w:hAnsi="Bookman Old Style" w:cs="Bookman Old Style"/>
          <w:spacing w:val="1"/>
          <w:sz w:val="24"/>
          <w:szCs w:val="24"/>
        </w:rPr>
        <w:t>a</w:t>
      </w:r>
      <w:r w:rsidRPr="001F0A4B">
        <w:rPr>
          <w:rFonts w:ascii="Bookman Old Style" w:eastAsia="Bookman Old Style" w:hAnsi="Bookman Old Style" w:cs="Bookman Old Style"/>
          <w:sz w:val="24"/>
          <w:szCs w:val="24"/>
        </w:rPr>
        <w:t>in</w:t>
      </w:r>
      <w:r w:rsidRPr="001F0A4B">
        <w:rPr>
          <w:rFonts w:ascii="Bookman Old Style" w:eastAsia="Bookman Old Style" w:hAnsi="Bookman Old Style" w:cs="Bookman Old Style"/>
          <w:spacing w:val="29"/>
          <w:sz w:val="24"/>
          <w:szCs w:val="24"/>
        </w:rPr>
        <w:t xml:space="preserve"> </w:t>
      </w:r>
      <w:r w:rsidRPr="001F0A4B">
        <w:rPr>
          <w:rFonts w:ascii="Bookman Old Style" w:eastAsia="Bookman Old Style" w:hAnsi="Bookman Old Style" w:cs="Bookman Old Style"/>
          <w:spacing w:val="-1"/>
          <w:sz w:val="24"/>
          <w:szCs w:val="24"/>
        </w:rPr>
        <w:t>Kep</w:t>
      </w:r>
      <w:r w:rsidRPr="001F0A4B">
        <w:rPr>
          <w:rFonts w:ascii="Bookman Old Style" w:eastAsia="Bookman Old Style" w:hAnsi="Bookman Old Style" w:cs="Bookman Old Style"/>
          <w:sz w:val="24"/>
          <w:szCs w:val="24"/>
        </w:rPr>
        <w:t>ala</w:t>
      </w:r>
      <w:r w:rsidRPr="001F0A4B">
        <w:rPr>
          <w:rFonts w:ascii="Bookman Old Style" w:eastAsia="Bookman Old Style" w:hAnsi="Bookman Old Style" w:cs="Bookman Old Style"/>
          <w:spacing w:val="28"/>
          <w:sz w:val="24"/>
          <w:szCs w:val="24"/>
        </w:rPr>
        <w:t xml:space="preserve"> </w:t>
      </w:r>
      <w:r w:rsidRPr="001F0A4B">
        <w:rPr>
          <w:rFonts w:ascii="Bookman Old Style" w:eastAsia="Bookman Old Style" w:hAnsi="Bookman Old Style" w:cs="Bookman Old Style"/>
          <w:sz w:val="24"/>
          <w:szCs w:val="24"/>
        </w:rPr>
        <w:t>D</w:t>
      </w:r>
      <w:r w:rsidRPr="001F0A4B">
        <w:rPr>
          <w:rFonts w:ascii="Bookman Old Style" w:eastAsia="Bookman Old Style" w:hAnsi="Bookman Old Style" w:cs="Bookman Old Style"/>
          <w:spacing w:val="-1"/>
          <w:sz w:val="24"/>
          <w:szCs w:val="24"/>
        </w:rPr>
        <w:t>es</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8"/>
          <w:sz w:val="24"/>
          <w:szCs w:val="24"/>
        </w:rPr>
        <w:t xml:space="preserve"> </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9"/>
          <w:sz w:val="24"/>
          <w:szCs w:val="24"/>
        </w:rPr>
        <w:t xml:space="preserve"> </w:t>
      </w:r>
      <w:r w:rsidRPr="001F0A4B">
        <w:rPr>
          <w:rFonts w:ascii="Bookman Old Style" w:eastAsia="Bookman Old Style" w:hAnsi="Bookman Old Style" w:cs="Bookman Old Style"/>
          <w:spacing w:val="-1"/>
          <w:sz w:val="24"/>
          <w:szCs w:val="24"/>
        </w:rPr>
        <w:t>Pe</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at</w:t>
      </w:r>
      <w:r w:rsidR="001F0A4B" w:rsidRPr="001F0A4B">
        <w:rPr>
          <w:rFonts w:ascii="Bookman Old Style" w:eastAsia="Bookman Old Style" w:hAnsi="Bookman Old Style" w:cs="Bookman Old Style"/>
          <w:sz w:val="24"/>
          <w:szCs w:val="24"/>
        </w:rPr>
        <w:t xml:space="preserve"> </w:t>
      </w:r>
      <w:r w:rsidRPr="001F0A4B">
        <w:rPr>
          <w:rFonts w:ascii="Bookman Old Style" w:eastAsia="Bookman Old Style" w:hAnsi="Bookman Old Style" w:cs="Bookman Old Style"/>
          <w:sz w:val="24"/>
          <w:szCs w:val="24"/>
        </w:rPr>
        <w:t>D</w:t>
      </w:r>
      <w:r w:rsidRPr="001F0A4B">
        <w:rPr>
          <w:rFonts w:ascii="Bookman Old Style" w:eastAsia="Bookman Old Style" w:hAnsi="Bookman Old Style" w:cs="Bookman Old Style"/>
          <w:spacing w:val="-1"/>
          <w:sz w:val="24"/>
          <w:szCs w:val="24"/>
        </w:rPr>
        <w:t>es</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pacing w:val="-2"/>
          <w:sz w:val="24"/>
          <w:szCs w:val="24"/>
        </w:rPr>
        <w:t>y</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 xml:space="preserve">g </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seb</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bk</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y</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 xml:space="preserve"> t</w:t>
      </w:r>
      <w:r w:rsidRPr="001F0A4B">
        <w:rPr>
          <w:rFonts w:ascii="Bookman Old Style" w:eastAsia="Bookman Old Style" w:hAnsi="Bookman Old Style" w:cs="Bookman Old Style"/>
          <w:spacing w:val="-3"/>
          <w:sz w:val="24"/>
          <w:szCs w:val="24"/>
        </w:rPr>
        <w:t>u</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gg</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pe</w:t>
      </w:r>
      <w:r w:rsidRPr="001F0A4B">
        <w:rPr>
          <w:rFonts w:ascii="Bookman Old Style" w:eastAsia="Bookman Old Style" w:hAnsi="Bookman Old Style" w:cs="Bookman Old Style"/>
          <w:spacing w:val="-2"/>
          <w:sz w:val="24"/>
          <w:szCs w:val="24"/>
        </w:rPr>
        <w:t>m</w:t>
      </w:r>
      <w:r w:rsidRPr="001F0A4B">
        <w:rPr>
          <w:rFonts w:ascii="Bookman Old Style" w:eastAsia="Bookman Old Style" w:hAnsi="Bookman Old Style" w:cs="Bookman Old Style"/>
          <w:spacing w:val="-1"/>
          <w:sz w:val="24"/>
          <w:szCs w:val="24"/>
        </w:rPr>
        <w:t>b</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y</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pe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pacing w:val="1"/>
          <w:sz w:val="24"/>
          <w:szCs w:val="24"/>
        </w:rPr>
        <w:t>h</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s</w:t>
      </w:r>
      <w:r w:rsidRPr="001F0A4B">
        <w:rPr>
          <w:rFonts w:ascii="Bookman Old Style" w:eastAsia="Bookman Old Style" w:hAnsi="Bookman Old Style" w:cs="Bookman Old Style"/>
          <w:sz w:val="24"/>
          <w:szCs w:val="24"/>
        </w:rPr>
        <w:t>il</w:t>
      </w:r>
      <w:r w:rsidRPr="001F0A4B">
        <w:rPr>
          <w:rFonts w:ascii="Bookman Old Style" w:eastAsia="Bookman Old Style" w:hAnsi="Bookman Old Style" w:cs="Bookman Old Style"/>
          <w:spacing w:val="1"/>
          <w:sz w:val="24"/>
          <w:szCs w:val="24"/>
        </w:rPr>
        <w:t>a</w:t>
      </w:r>
      <w:r w:rsidRPr="001F0A4B">
        <w:rPr>
          <w:rFonts w:ascii="Bookman Old Style" w:eastAsia="Bookman Old Style" w:hAnsi="Bookman Old Style" w:cs="Bookman Old Style"/>
          <w:sz w:val="24"/>
          <w:szCs w:val="24"/>
        </w:rPr>
        <w:t xml:space="preserve">n </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pacing w:val="-1"/>
          <w:sz w:val="24"/>
          <w:szCs w:val="24"/>
        </w:rPr>
        <w:t>e</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 xml:space="preserve">ap </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au</w:t>
      </w:r>
      <w:r w:rsidRPr="001F0A4B">
        <w:rPr>
          <w:rFonts w:ascii="Bookman Old Style" w:eastAsia="Bookman Old Style" w:hAnsi="Bookman Old Style" w:cs="Bookman Old Style"/>
          <w:spacing w:val="1"/>
          <w:sz w:val="24"/>
          <w:szCs w:val="24"/>
        </w:rPr>
        <w:t xml:space="preserve"> t</w:t>
      </w:r>
      <w:r w:rsidRPr="001F0A4B">
        <w:rPr>
          <w:rFonts w:ascii="Bookman Old Style" w:eastAsia="Bookman Old Style" w:hAnsi="Bookman Old Style" w:cs="Bookman Old Style"/>
          <w:sz w:val="24"/>
          <w:szCs w:val="24"/>
        </w:rPr>
        <w:t>u</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j</w:t>
      </w:r>
      <w:r w:rsidRPr="001F0A4B">
        <w:rPr>
          <w:rFonts w:ascii="Bookman Old Style" w:eastAsia="Bookman Old Style" w:hAnsi="Bookman Old Style" w:cs="Bookman Old Style"/>
          <w:spacing w:val="-3"/>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h</w:t>
      </w:r>
      <w:r w:rsidRPr="001F0A4B">
        <w:rPr>
          <w:rFonts w:ascii="Bookman Old Style" w:eastAsia="Bookman Old Style" w:hAnsi="Bookman Old Style" w:cs="Bookman Old Style"/>
          <w:spacing w:val="-3"/>
          <w:sz w:val="24"/>
          <w:szCs w:val="24"/>
        </w:rPr>
        <w:t>u</w:t>
      </w:r>
      <w:r w:rsidRPr="001F0A4B">
        <w:rPr>
          <w:rFonts w:ascii="Bookman Old Style" w:eastAsia="Bookman Old Style" w:hAnsi="Bookman Old Style" w:cs="Bookman Old Style"/>
          <w:sz w:val="24"/>
          <w:szCs w:val="24"/>
        </w:rPr>
        <w:t>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gg</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2"/>
          <w:sz w:val="24"/>
          <w:szCs w:val="24"/>
        </w:rPr>
        <w:t xml:space="preserve"> </w:t>
      </w:r>
      <w:r w:rsidRPr="001F0A4B">
        <w:rPr>
          <w:rFonts w:ascii="Bookman Old Style" w:eastAsia="Bookman Old Style" w:hAnsi="Bookman Old Style" w:cs="Bookman Old Style"/>
          <w:spacing w:val="-1"/>
          <w:sz w:val="24"/>
          <w:szCs w:val="24"/>
        </w:rPr>
        <w:t>sebe</w:t>
      </w:r>
      <w:r w:rsidRPr="001F0A4B">
        <w:rPr>
          <w:rFonts w:ascii="Bookman Old Style" w:eastAsia="Bookman Old Style" w:hAnsi="Bookman Old Style" w:cs="Bookman Old Style"/>
          <w:sz w:val="24"/>
          <w:szCs w:val="24"/>
        </w:rPr>
        <w:t>lu</w:t>
      </w:r>
      <w:r w:rsidRPr="001F0A4B">
        <w:rPr>
          <w:rFonts w:ascii="Bookman Old Style" w:eastAsia="Bookman Old Style" w:hAnsi="Bookman Old Style" w:cs="Bookman Old Style"/>
          <w:spacing w:val="-2"/>
          <w:sz w:val="24"/>
          <w:szCs w:val="24"/>
        </w:rPr>
        <w:t>m</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y</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5"/>
          <w:sz w:val="24"/>
          <w:szCs w:val="24"/>
        </w:rPr>
        <w:t xml:space="preserve"> </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pacing w:val="-1"/>
          <w:sz w:val="24"/>
          <w:szCs w:val="24"/>
        </w:rPr>
        <w:t>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a al</w:t>
      </w:r>
      <w:r w:rsidRPr="001F0A4B">
        <w:rPr>
          <w:rFonts w:ascii="Bookman Old Style" w:eastAsia="Bookman Old Style" w:hAnsi="Bookman Old Style" w:cs="Bookman Old Style"/>
          <w:spacing w:val="1"/>
          <w:sz w:val="24"/>
          <w:szCs w:val="24"/>
        </w:rPr>
        <w:t>o</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s</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3"/>
          <w:sz w:val="24"/>
          <w:szCs w:val="24"/>
        </w:rPr>
        <w:t xml:space="preserve"> </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a D</w:t>
      </w:r>
      <w:r w:rsidRPr="001F0A4B">
        <w:rPr>
          <w:rFonts w:ascii="Bookman Old Style" w:eastAsia="Bookman Old Style" w:hAnsi="Bookman Old Style" w:cs="Bookman Old Style"/>
          <w:spacing w:val="-1"/>
          <w:sz w:val="24"/>
          <w:szCs w:val="24"/>
        </w:rPr>
        <w:t>es</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4"/>
          <w:sz w:val="24"/>
          <w:szCs w:val="24"/>
        </w:rPr>
        <w:t xml:space="preserve"> </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pacing w:val="-3"/>
          <w:sz w:val="24"/>
          <w:szCs w:val="24"/>
        </w:rPr>
        <w:t>a</w:t>
      </w:r>
      <w:r w:rsidRPr="001F0A4B">
        <w:rPr>
          <w:rFonts w:ascii="Bookman Old Style" w:eastAsia="Bookman Old Style" w:hAnsi="Bookman Old Style" w:cs="Bookman Old Style"/>
          <w:spacing w:val="1"/>
          <w:sz w:val="24"/>
          <w:szCs w:val="24"/>
        </w:rPr>
        <w:t>h</w:t>
      </w:r>
      <w:r w:rsidRPr="001F0A4B">
        <w:rPr>
          <w:rFonts w:ascii="Bookman Old Style" w:eastAsia="Bookman Old Style" w:hAnsi="Bookman Old Style" w:cs="Bookman Old Style"/>
          <w:sz w:val="24"/>
          <w:szCs w:val="24"/>
        </w:rPr>
        <w:t>un</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6"/>
          <w:sz w:val="24"/>
          <w:szCs w:val="24"/>
        </w:rPr>
        <w:t>g</w:t>
      </w:r>
      <w:r w:rsidRPr="001F0A4B">
        <w:rPr>
          <w:rFonts w:ascii="Bookman Old Style" w:eastAsia="Bookman Old Style" w:hAnsi="Bookman Old Style" w:cs="Bookman Old Style"/>
          <w:spacing w:val="-2"/>
          <w:sz w:val="24"/>
          <w:szCs w:val="24"/>
        </w:rPr>
        <w:t>g</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5"/>
          <w:sz w:val="24"/>
          <w:szCs w:val="24"/>
        </w:rPr>
        <w:t xml:space="preserve"> </w:t>
      </w:r>
      <w:r w:rsidRPr="001F0A4B">
        <w:rPr>
          <w:rFonts w:ascii="Bookman Old Style" w:eastAsia="Bookman Old Style" w:hAnsi="Bookman Old Style" w:cs="Bookman Old Style"/>
          <w:spacing w:val="-1"/>
          <w:sz w:val="24"/>
          <w:szCs w:val="24"/>
        </w:rPr>
        <w:t>sebe</w:t>
      </w:r>
      <w:r w:rsidRPr="001F0A4B">
        <w:rPr>
          <w:rFonts w:ascii="Bookman Old Style" w:eastAsia="Bookman Old Style" w:hAnsi="Bookman Old Style" w:cs="Bookman Old Style"/>
          <w:sz w:val="24"/>
          <w:szCs w:val="24"/>
        </w:rPr>
        <w:t>lu</w:t>
      </w:r>
      <w:r w:rsidRPr="001F0A4B">
        <w:rPr>
          <w:rFonts w:ascii="Bookman Old Style" w:eastAsia="Bookman Old Style" w:hAnsi="Bookman Old Style" w:cs="Bookman Old Style"/>
          <w:spacing w:val="-2"/>
          <w:sz w:val="24"/>
          <w:szCs w:val="24"/>
        </w:rPr>
        <w:t>m</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y</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4"/>
          <w:sz w:val="24"/>
          <w:szCs w:val="24"/>
        </w:rPr>
        <w:t xml:space="preserve"> </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w:t>
      </w:r>
      <w:r w:rsidRPr="001F0A4B">
        <w:rPr>
          <w:rFonts w:ascii="Bookman Old Style" w:eastAsia="Bookman Old Style" w:hAnsi="Bookman Old Style" w:cs="Bookman Old Style"/>
          <w:spacing w:val="-1"/>
          <w:sz w:val="24"/>
          <w:szCs w:val="24"/>
        </w:rPr>
        <w:t>be</w:t>
      </w:r>
      <w:r w:rsidRPr="001F0A4B">
        <w:rPr>
          <w:rFonts w:ascii="Bookman Old Style" w:eastAsia="Bookman Old Style" w:hAnsi="Bookman Old Style" w:cs="Bookman Old Style"/>
          <w:sz w:val="24"/>
          <w:szCs w:val="24"/>
        </w:rPr>
        <w:t xml:space="preserve">lum </w:t>
      </w:r>
      <w:r w:rsidRPr="001F0A4B">
        <w:rPr>
          <w:rFonts w:ascii="Bookman Old Style" w:eastAsia="Bookman Old Style" w:hAnsi="Bookman Old Style" w:cs="Bookman Old Style"/>
          <w:spacing w:val="-1"/>
          <w:sz w:val="24"/>
          <w:szCs w:val="24"/>
        </w:rPr>
        <w:t>sepe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u</w:t>
      </w:r>
      <w:r w:rsidRPr="001F0A4B">
        <w:rPr>
          <w:rFonts w:ascii="Bookman Old Style" w:eastAsia="Bookman Old Style" w:hAnsi="Bookman Old Style" w:cs="Bookman Old Style"/>
          <w:spacing w:val="1"/>
          <w:sz w:val="24"/>
          <w:szCs w:val="24"/>
        </w:rPr>
        <w:t>hn</w:t>
      </w:r>
      <w:r w:rsidRPr="001F0A4B">
        <w:rPr>
          <w:rFonts w:ascii="Bookman Old Style" w:eastAsia="Bookman Old Style" w:hAnsi="Bookman Old Style" w:cs="Bookman Old Style"/>
          <w:spacing w:val="-2"/>
          <w:sz w:val="24"/>
          <w:szCs w:val="24"/>
        </w:rPr>
        <w:t>y</w:t>
      </w:r>
      <w:r w:rsidRPr="001F0A4B">
        <w:rPr>
          <w:rFonts w:ascii="Bookman Old Style" w:eastAsia="Bookman Old Style" w:hAnsi="Bookman Old Style" w:cs="Bookman Old Style"/>
          <w:sz w:val="24"/>
          <w:szCs w:val="24"/>
        </w:rPr>
        <w:t xml:space="preserve">a </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i</w:t>
      </w:r>
      <w:r w:rsidRPr="001F0A4B">
        <w:rPr>
          <w:rFonts w:ascii="Bookman Old Style" w:eastAsia="Bookman Old Style" w:hAnsi="Bookman Old Style" w:cs="Bookman Old Style"/>
          <w:spacing w:val="-1"/>
          <w:sz w:val="24"/>
          <w:szCs w:val="24"/>
        </w:rPr>
        <w:t>s</w:t>
      </w:r>
      <w:r w:rsidRPr="001F0A4B">
        <w:rPr>
          <w:rFonts w:ascii="Bookman Old Style" w:eastAsia="Bookman Old Style" w:hAnsi="Bookman Old Style" w:cs="Bookman Old Style"/>
          <w:sz w:val="24"/>
          <w:szCs w:val="24"/>
        </w:rPr>
        <w:t>alu</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pacing w:val="-1"/>
          <w:sz w:val="24"/>
          <w:szCs w:val="24"/>
        </w:rPr>
        <w:t>k</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pacing w:val="-1"/>
          <w:sz w:val="24"/>
          <w:szCs w:val="24"/>
        </w:rPr>
        <w:t>p</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d</w:t>
      </w:r>
      <w:r w:rsidRPr="001F0A4B">
        <w:rPr>
          <w:rFonts w:ascii="Bookman Old Style" w:eastAsia="Bookman Old Style" w:hAnsi="Bookman Old Style" w:cs="Bookman Old Style"/>
          <w:sz w:val="24"/>
          <w:szCs w:val="24"/>
        </w:rPr>
        <w:t xml:space="preserve">a </w:t>
      </w:r>
      <w:r w:rsidRPr="001F0A4B">
        <w:rPr>
          <w:rFonts w:ascii="Bookman Old Style" w:eastAsia="Bookman Old Style" w:hAnsi="Bookman Old Style" w:cs="Bookman Old Style"/>
          <w:spacing w:val="1"/>
          <w:sz w:val="24"/>
          <w:szCs w:val="24"/>
        </w:rPr>
        <w:t>t</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h</w:t>
      </w:r>
      <w:r w:rsidRPr="001F0A4B">
        <w:rPr>
          <w:rFonts w:ascii="Bookman Old Style" w:eastAsia="Bookman Old Style" w:hAnsi="Bookman Old Style" w:cs="Bookman Old Style"/>
          <w:spacing w:val="-3"/>
          <w:sz w:val="24"/>
          <w:szCs w:val="24"/>
        </w:rPr>
        <w:t>u</w:t>
      </w:r>
      <w:r w:rsidRPr="001F0A4B">
        <w:rPr>
          <w:rFonts w:ascii="Bookman Old Style" w:eastAsia="Bookman Old Style" w:hAnsi="Bookman Old Style" w:cs="Bookman Old Style"/>
          <w:sz w:val="24"/>
          <w:szCs w:val="24"/>
        </w:rPr>
        <w:t>n</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pacing w:val="-2"/>
          <w:sz w:val="24"/>
          <w:szCs w:val="24"/>
        </w:rPr>
        <w:t>gg</w:t>
      </w:r>
      <w:r w:rsidRPr="001F0A4B">
        <w:rPr>
          <w:rFonts w:ascii="Bookman Old Style" w:eastAsia="Bookman Old Style" w:hAnsi="Bookman Old Style" w:cs="Bookman Old Style"/>
          <w:sz w:val="24"/>
          <w:szCs w:val="24"/>
        </w:rPr>
        <w:t>a</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z w:val="24"/>
          <w:szCs w:val="24"/>
        </w:rPr>
        <w:t>an</w:t>
      </w:r>
      <w:r w:rsidRPr="001F0A4B">
        <w:rPr>
          <w:rFonts w:ascii="Bookman Old Style" w:eastAsia="Bookman Old Style" w:hAnsi="Bookman Old Style" w:cs="Bookman Old Style"/>
          <w:spacing w:val="1"/>
          <w:sz w:val="24"/>
          <w:szCs w:val="24"/>
        </w:rPr>
        <w:t xml:space="preserve"> </w:t>
      </w:r>
      <w:r w:rsidRPr="001F0A4B">
        <w:rPr>
          <w:rFonts w:ascii="Bookman Old Style" w:eastAsia="Bookman Old Style" w:hAnsi="Bookman Old Style" w:cs="Bookman Old Style"/>
          <w:spacing w:val="-1"/>
          <w:sz w:val="24"/>
          <w:szCs w:val="24"/>
        </w:rPr>
        <w:t>be</w:t>
      </w:r>
      <w:r w:rsidRPr="001F0A4B">
        <w:rPr>
          <w:rFonts w:ascii="Bookman Old Style" w:eastAsia="Bookman Old Style" w:hAnsi="Bookman Old Style" w:cs="Bookman Old Style"/>
          <w:spacing w:val="-2"/>
          <w:sz w:val="24"/>
          <w:szCs w:val="24"/>
        </w:rPr>
        <w:t>r</w:t>
      </w:r>
      <w:r w:rsidRPr="001F0A4B">
        <w:rPr>
          <w:rFonts w:ascii="Bookman Old Style" w:eastAsia="Bookman Old Style" w:hAnsi="Bookman Old Style" w:cs="Bookman Old Style"/>
          <w:spacing w:val="-1"/>
          <w:sz w:val="24"/>
          <w:szCs w:val="24"/>
        </w:rPr>
        <w:t>ke</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aa</w:t>
      </w:r>
      <w:r w:rsidRPr="001F0A4B">
        <w:rPr>
          <w:rFonts w:ascii="Bookman Old Style" w:eastAsia="Bookman Old Style" w:hAnsi="Bookman Old Style" w:cs="Bookman Old Style"/>
          <w:spacing w:val="1"/>
          <w:sz w:val="24"/>
          <w:szCs w:val="24"/>
        </w:rPr>
        <w:t>n</w:t>
      </w:r>
      <w:r w:rsidRPr="001F0A4B">
        <w:rPr>
          <w:rFonts w:ascii="Bookman Old Style" w:eastAsia="Bookman Old Style" w:hAnsi="Bookman Old Style" w:cs="Bookman Old Style"/>
          <w:sz w:val="24"/>
          <w:szCs w:val="24"/>
        </w:rPr>
        <w:t>.</w:t>
      </w:r>
    </w:p>
    <w:p w:rsidR="003651A0" w:rsidRPr="004A3A82" w:rsidRDefault="00862C82" w:rsidP="00CC66A3">
      <w:pPr>
        <w:pStyle w:val="ListParagraph"/>
        <w:numPr>
          <w:ilvl w:val="0"/>
          <w:numId w:val="7"/>
        </w:numPr>
        <w:ind w:left="1418" w:hanging="425"/>
        <w:rPr>
          <w:rFonts w:ascii="Bookman Old Style" w:eastAsia="Bookman Old Style" w:hAnsi="Bookman Old Style" w:cs="Bookman Old Style"/>
          <w:b/>
          <w:sz w:val="24"/>
          <w:szCs w:val="24"/>
        </w:rPr>
      </w:pPr>
      <w:r w:rsidRPr="004A3A82">
        <w:rPr>
          <w:rFonts w:ascii="Bookman Old Style" w:eastAsia="Bookman Old Style" w:hAnsi="Bookman Old Style" w:cs="Bookman Old Style"/>
          <w:b/>
          <w:spacing w:val="-2"/>
          <w:sz w:val="24"/>
          <w:szCs w:val="24"/>
        </w:rPr>
        <w:t>B</w:t>
      </w:r>
      <w:r w:rsidRPr="004A3A82">
        <w:rPr>
          <w:rFonts w:ascii="Bookman Old Style" w:eastAsia="Bookman Old Style" w:hAnsi="Bookman Old Style" w:cs="Bookman Old Style"/>
          <w:b/>
          <w:spacing w:val="-1"/>
          <w:sz w:val="24"/>
          <w:szCs w:val="24"/>
        </w:rPr>
        <w:t>e</w:t>
      </w:r>
      <w:r w:rsidRPr="004A3A82">
        <w:rPr>
          <w:rFonts w:ascii="Bookman Old Style" w:eastAsia="Bookman Old Style" w:hAnsi="Bookman Old Style" w:cs="Bookman Old Style"/>
          <w:b/>
          <w:sz w:val="24"/>
          <w:szCs w:val="24"/>
        </w:rPr>
        <w:t>l</w:t>
      </w:r>
      <w:r w:rsidRPr="004A3A82">
        <w:rPr>
          <w:rFonts w:ascii="Bookman Old Style" w:eastAsia="Bookman Old Style" w:hAnsi="Bookman Old Style" w:cs="Bookman Old Style"/>
          <w:b/>
          <w:spacing w:val="1"/>
          <w:sz w:val="24"/>
          <w:szCs w:val="24"/>
        </w:rPr>
        <w:t>an</w:t>
      </w:r>
      <w:r w:rsidRPr="004A3A82">
        <w:rPr>
          <w:rFonts w:ascii="Bookman Old Style" w:eastAsia="Bookman Old Style" w:hAnsi="Bookman Old Style" w:cs="Bookman Old Style"/>
          <w:b/>
          <w:sz w:val="24"/>
          <w:szCs w:val="24"/>
        </w:rPr>
        <w:t>ja D</w:t>
      </w:r>
      <w:r w:rsidRPr="004A3A82">
        <w:rPr>
          <w:rFonts w:ascii="Bookman Old Style" w:eastAsia="Bookman Old Style" w:hAnsi="Bookman Old Style" w:cs="Bookman Old Style"/>
          <w:b/>
          <w:spacing w:val="-1"/>
          <w:sz w:val="24"/>
          <w:szCs w:val="24"/>
        </w:rPr>
        <w:t>es</w:t>
      </w:r>
      <w:r w:rsidRPr="004A3A82">
        <w:rPr>
          <w:rFonts w:ascii="Bookman Old Style" w:eastAsia="Bookman Old Style" w:hAnsi="Bookman Old Style" w:cs="Bookman Old Style"/>
          <w:b/>
          <w:sz w:val="24"/>
          <w:szCs w:val="24"/>
        </w:rPr>
        <w:t>a</w:t>
      </w:r>
    </w:p>
    <w:p w:rsidR="003651A0" w:rsidRDefault="00862C82" w:rsidP="00376B7A">
      <w:pPr>
        <w:spacing w:line="280" w:lineRule="exact"/>
        <w:ind w:left="1418" w:right="26"/>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li</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lua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eke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z w:val="24"/>
          <w:szCs w:val="24"/>
        </w:rPr>
        <w:t>aji</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pacing w:val="4"/>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1</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43"/>
          <w:sz w:val="24"/>
          <w:szCs w:val="24"/>
        </w:rPr>
        <w:t xml:space="preserve"> </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pacing w:val="-3"/>
          <w:sz w:val="24"/>
          <w:szCs w:val="24"/>
        </w:rPr>
        <w:t>u</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sidR="00376B7A">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3"/>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ak</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sidR="00376B7A">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ali</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ai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4"/>
          <w:sz w:val="24"/>
          <w:szCs w:val="24"/>
        </w:rPr>
        <w:t>k</w:t>
      </w:r>
      <w:r>
        <w:rPr>
          <w:rFonts w:ascii="Bookman Old Style" w:eastAsia="Bookman Old Style" w:hAnsi="Bookman Old Style" w:cs="Bookman Old Style"/>
          <w:spacing w:val="-1"/>
          <w:sz w:val="24"/>
          <w:szCs w:val="24"/>
        </w:rPr>
        <w:t>eb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sep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3"/>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pacing w:val="-1"/>
          <w:sz w:val="24"/>
          <w:szCs w:val="24"/>
        </w:rPr>
        <w:t>ses</w:t>
      </w:r>
      <w:r>
        <w:rPr>
          <w:rFonts w:ascii="Bookman Old Style" w:eastAsia="Bookman Old Style" w:hAnsi="Bookman Old Style" w:cs="Bookman Old Style"/>
          <w:sz w:val="24"/>
          <w:szCs w:val="24"/>
        </w:rPr>
        <w:t xml:space="preserve">uai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as</w:t>
      </w:r>
      <w:r w:rsidR="001F0A4B">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v</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ak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as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3"/>
          <w:sz w:val="24"/>
          <w:szCs w:val="24"/>
        </w:rPr>
        <w:t xml:space="preserve"> </w:t>
      </w:r>
      <w:r>
        <w:rPr>
          <w:rFonts w:ascii="Bookman Old Style" w:eastAsia="Bookman Old Style" w:hAnsi="Bookman Old Style" w:cs="Bookman Old Style"/>
          <w:spacing w:val="-1"/>
          <w:sz w:val="24"/>
          <w:szCs w:val="24"/>
        </w:rPr>
        <w:t>keb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li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at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4"/>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3651A0" w:rsidRPr="00376B7A" w:rsidRDefault="00862C82" w:rsidP="00CC66A3">
      <w:pPr>
        <w:pStyle w:val="ListParagraph"/>
        <w:numPr>
          <w:ilvl w:val="0"/>
          <w:numId w:val="12"/>
        </w:numPr>
        <w:spacing w:before="2"/>
        <w:ind w:left="1843" w:right="69" w:hanging="425"/>
        <w:jc w:val="both"/>
        <w:rPr>
          <w:rFonts w:ascii="Bookman Old Style" w:eastAsia="Bookman Old Style" w:hAnsi="Bookman Old Style" w:cs="Bookman Old Style"/>
          <w:sz w:val="24"/>
          <w:szCs w:val="24"/>
        </w:rPr>
      </w:pPr>
      <w:r w:rsidRPr="00376B7A">
        <w:rPr>
          <w:rFonts w:ascii="Bookman Old Style" w:eastAsia="Bookman Old Style" w:hAnsi="Bookman Old Style" w:cs="Bookman Old Style"/>
          <w:spacing w:val="-1"/>
          <w:sz w:val="24"/>
          <w:szCs w:val="24"/>
        </w:rPr>
        <w:t>p</w:t>
      </w:r>
      <w:r w:rsidRPr="00376B7A">
        <w:rPr>
          <w:rFonts w:ascii="Bookman Old Style" w:eastAsia="Bookman Old Style" w:hAnsi="Bookman Old Style" w:cs="Bookman Old Style"/>
          <w:sz w:val="24"/>
          <w:szCs w:val="24"/>
        </w:rPr>
        <w:t>ali</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g</w:t>
      </w:r>
      <w:r w:rsidRPr="00376B7A">
        <w:rPr>
          <w:rFonts w:ascii="Bookman Old Style" w:eastAsia="Bookman Old Style" w:hAnsi="Bookman Old Style" w:cs="Bookman Old Style"/>
          <w:spacing w:val="54"/>
          <w:sz w:val="24"/>
          <w:szCs w:val="24"/>
        </w:rPr>
        <w:t xml:space="preserve"> </w:t>
      </w:r>
      <w:r w:rsidRPr="00376B7A">
        <w:rPr>
          <w:rFonts w:ascii="Bookman Old Style" w:eastAsia="Bookman Old Style" w:hAnsi="Bookman Old Style" w:cs="Bookman Old Style"/>
          <w:spacing w:val="-1"/>
          <w:sz w:val="24"/>
          <w:szCs w:val="24"/>
        </w:rPr>
        <w:t>sed</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it</w:t>
      </w:r>
      <w:r w:rsidRPr="00376B7A">
        <w:rPr>
          <w:rFonts w:ascii="Bookman Old Style" w:eastAsia="Bookman Old Style" w:hAnsi="Bookman Old Style" w:cs="Bookman Old Style"/>
          <w:spacing w:val="60"/>
          <w:sz w:val="24"/>
          <w:szCs w:val="24"/>
        </w:rPr>
        <w:t xml:space="preserve"> </w:t>
      </w:r>
      <w:r w:rsidRPr="00376B7A">
        <w:rPr>
          <w:rFonts w:ascii="Bookman Old Style" w:eastAsia="Bookman Old Style" w:hAnsi="Bookman Old Style" w:cs="Bookman Old Style"/>
          <w:spacing w:val="-1"/>
          <w:sz w:val="24"/>
          <w:szCs w:val="24"/>
        </w:rPr>
        <w:t>7</w:t>
      </w:r>
      <w:r w:rsidRPr="00376B7A">
        <w:rPr>
          <w:rFonts w:ascii="Bookman Old Style" w:eastAsia="Bookman Old Style" w:hAnsi="Bookman Old Style" w:cs="Bookman Old Style"/>
          <w:spacing w:val="-5"/>
          <w:sz w:val="24"/>
          <w:szCs w:val="24"/>
        </w:rPr>
        <w:t>0</w:t>
      </w:r>
      <w:r w:rsidRPr="00376B7A">
        <w:rPr>
          <w:rFonts w:ascii="Bookman Old Style" w:eastAsia="Bookman Old Style" w:hAnsi="Bookman Old Style" w:cs="Bookman Old Style"/>
          <w:sz w:val="24"/>
          <w:szCs w:val="24"/>
        </w:rPr>
        <w:t>%</w:t>
      </w:r>
      <w:r w:rsidRPr="00376B7A">
        <w:rPr>
          <w:rFonts w:ascii="Bookman Old Style" w:eastAsia="Bookman Old Style" w:hAnsi="Bookman Old Style" w:cs="Bookman Old Style"/>
          <w:spacing w:val="67"/>
          <w:sz w:val="24"/>
          <w:szCs w:val="24"/>
        </w:rPr>
        <w:t xml:space="preserve"> </w:t>
      </w:r>
      <w:r w:rsidRPr="00376B7A">
        <w:rPr>
          <w:rFonts w:ascii="Bookman Old Style" w:eastAsia="Bookman Old Style" w:hAnsi="Bookman Old Style" w:cs="Bookman Old Style"/>
          <w:sz w:val="24"/>
          <w:szCs w:val="24"/>
        </w:rPr>
        <w:t>(</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4"/>
          <w:sz w:val="24"/>
          <w:szCs w:val="24"/>
        </w:rPr>
        <w:t>j</w:t>
      </w:r>
      <w:r w:rsidRPr="00376B7A">
        <w:rPr>
          <w:rFonts w:ascii="Bookman Old Style" w:eastAsia="Bookman Old Style" w:hAnsi="Bookman Old Style" w:cs="Bookman Old Style"/>
          <w:sz w:val="24"/>
          <w:szCs w:val="24"/>
        </w:rPr>
        <w:t>uh</w:t>
      </w:r>
      <w:r w:rsidRPr="00376B7A">
        <w:rPr>
          <w:rFonts w:ascii="Bookman Old Style" w:eastAsia="Bookman Old Style" w:hAnsi="Bookman Old Style" w:cs="Bookman Old Style"/>
          <w:spacing w:val="57"/>
          <w:sz w:val="24"/>
          <w:szCs w:val="24"/>
        </w:rPr>
        <w:t xml:space="preserve"> </w:t>
      </w:r>
      <w:r w:rsidRPr="00376B7A">
        <w:rPr>
          <w:rFonts w:ascii="Bookman Old Style" w:eastAsia="Bookman Old Style" w:hAnsi="Bookman Old Style" w:cs="Bookman Old Style"/>
          <w:spacing w:val="-1"/>
          <w:sz w:val="24"/>
          <w:szCs w:val="24"/>
        </w:rPr>
        <w:t>p</w:t>
      </w:r>
      <w:r w:rsidRPr="00376B7A">
        <w:rPr>
          <w:rFonts w:ascii="Bookman Old Style" w:eastAsia="Bookman Old Style" w:hAnsi="Bookman Old Style" w:cs="Bookman Old Style"/>
          <w:sz w:val="24"/>
          <w:szCs w:val="24"/>
        </w:rPr>
        <w:t>uluh</w:t>
      </w:r>
      <w:r w:rsidRPr="00376B7A">
        <w:rPr>
          <w:rFonts w:ascii="Bookman Old Style" w:eastAsia="Bookman Old Style" w:hAnsi="Bookman Old Style" w:cs="Bookman Old Style"/>
          <w:spacing w:val="53"/>
          <w:sz w:val="24"/>
          <w:szCs w:val="24"/>
        </w:rPr>
        <w:t xml:space="preserve">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z w:val="24"/>
          <w:szCs w:val="24"/>
        </w:rPr>
        <w:t>r</w:t>
      </w:r>
      <w:r w:rsidRPr="00376B7A">
        <w:rPr>
          <w:rFonts w:ascii="Bookman Old Style" w:eastAsia="Bookman Old Style" w:hAnsi="Bookman Old Style" w:cs="Bookman Old Style"/>
          <w:spacing w:val="58"/>
          <w:sz w:val="24"/>
          <w:szCs w:val="24"/>
        </w:rPr>
        <w:t xml:space="preserve"> </w:t>
      </w:r>
      <w:r w:rsidRPr="00376B7A">
        <w:rPr>
          <w:rFonts w:ascii="Bookman Old Style" w:eastAsia="Bookman Old Style" w:hAnsi="Bookman Old Style" w:cs="Bookman Old Style"/>
          <w:spacing w:val="-1"/>
          <w:sz w:val="24"/>
          <w:szCs w:val="24"/>
        </w:rPr>
        <w:t>se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z w:val="24"/>
          <w:szCs w:val="24"/>
        </w:rPr>
        <w:t>)</w:t>
      </w:r>
      <w:r w:rsidRPr="00376B7A">
        <w:rPr>
          <w:rFonts w:ascii="Bookman Old Style" w:eastAsia="Bookman Old Style" w:hAnsi="Bookman Old Style" w:cs="Bookman Old Style"/>
          <w:spacing w:val="60"/>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56"/>
          <w:sz w:val="24"/>
          <w:szCs w:val="24"/>
        </w:rPr>
        <w:t xml:space="preserve"> </w:t>
      </w:r>
      <w:r w:rsidRPr="00376B7A">
        <w:rPr>
          <w:rFonts w:ascii="Bookman Old Style" w:eastAsia="Bookman Old Style" w:hAnsi="Bookman Old Style" w:cs="Bookman Old Style"/>
          <w:sz w:val="24"/>
          <w:szCs w:val="24"/>
        </w:rPr>
        <w:t>ju</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z w:val="24"/>
          <w:szCs w:val="24"/>
        </w:rPr>
        <w:t>h</w:t>
      </w:r>
      <w:r w:rsidRPr="00376B7A">
        <w:rPr>
          <w:rFonts w:ascii="Bookman Old Style" w:eastAsia="Bookman Old Style" w:hAnsi="Bookman Old Style" w:cs="Bookman Old Style"/>
          <w:spacing w:val="57"/>
          <w:sz w:val="24"/>
          <w:szCs w:val="24"/>
        </w:rPr>
        <w:t xml:space="preserve"> </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gg</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 xml:space="preserve">an </w:t>
      </w:r>
      <w:r w:rsidRPr="00376B7A">
        <w:rPr>
          <w:rFonts w:ascii="Bookman Old Style" w:eastAsia="Bookman Old Style" w:hAnsi="Bookman Old Style" w:cs="Bookman Old Style"/>
          <w:spacing w:val="-1"/>
          <w:sz w:val="24"/>
          <w:szCs w:val="24"/>
        </w:rPr>
        <w:t>be</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an</w:t>
      </w:r>
      <w:r w:rsidRPr="00376B7A">
        <w:rPr>
          <w:rFonts w:ascii="Bookman Old Style" w:eastAsia="Bookman Old Style" w:hAnsi="Bookman Old Style" w:cs="Bookman Old Style"/>
          <w:sz w:val="24"/>
          <w:szCs w:val="24"/>
        </w:rPr>
        <w:t>ja</w:t>
      </w:r>
      <w:r w:rsidRPr="00376B7A">
        <w:rPr>
          <w:rFonts w:ascii="Bookman Old Style" w:eastAsia="Bookman Old Style" w:hAnsi="Bookman Old Style" w:cs="Bookman Old Style"/>
          <w:spacing w:val="3"/>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3"/>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an u</w:t>
      </w:r>
      <w:r w:rsidRPr="00376B7A">
        <w:rPr>
          <w:rFonts w:ascii="Bookman Old Style" w:eastAsia="Bookman Old Style" w:hAnsi="Bookman Old Style" w:cs="Bookman Old Style"/>
          <w:spacing w:val="-2"/>
          <w:sz w:val="24"/>
          <w:szCs w:val="24"/>
        </w:rPr>
        <w:t>n</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uk</w:t>
      </w:r>
      <w:r w:rsidRPr="00376B7A">
        <w:rPr>
          <w:rFonts w:ascii="Bookman Old Style" w:eastAsia="Bookman Old Style" w:hAnsi="Bookman Old Style" w:cs="Bookman Old Style"/>
          <w:spacing w:val="2"/>
          <w:sz w:val="24"/>
          <w:szCs w:val="24"/>
        </w:rPr>
        <w:t xml:space="preserve"> </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ai</w:t>
      </w:r>
      <w:r w:rsidRPr="00376B7A">
        <w:rPr>
          <w:rFonts w:ascii="Bookman Old Style" w:eastAsia="Bookman Old Style" w:hAnsi="Bookman Old Style" w:cs="Bookman Old Style"/>
          <w:spacing w:val="3"/>
          <w:sz w:val="24"/>
          <w:szCs w:val="24"/>
        </w:rPr>
        <w:t xml:space="preserve">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gg</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 xml:space="preserve">aan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nt</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h</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2"/>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 xml:space="preserve">a,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pacing w:val="-1"/>
          <w:sz w:val="24"/>
          <w:szCs w:val="24"/>
        </w:rPr>
        <w:t>ks</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3"/>
          <w:sz w:val="24"/>
          <w:szCs w:val="24"/>
        </w:rPr>
        <w:t>a</w:t>
      </w:r>
      <w:r w:rsidRPr="00376B7A">
        <w:rPr>
          <w:rFonts w:ascii="Bookman Old Style" w:eastAsia="Bookman Old Style" w:hAnsi="Bookman Old Style" w:cs="Bookman Old Style"/>
          <w:sz w:val="24"/>
          <w:szCs w:val="24"/>
        </w:rPr>
        <w:t>n</w:t>
      </w:r>
      <w:r w:rsidRPr="00376B7A">
        <w:rPr>
          <w:rFonts w:ascii="Bookman Old Style" w:eastAsia="Bookman Old Style" w:hAnsi="Bookman Old Style" w:cs="Bookman Old Style"/>
          <w:spacing w:val="2"/>
          <w:sz w:val="24"/>
          <w:szCs w:val="24"/>
        </w:rPr>
        <w:t xml:space="preserve">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b</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2"/>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6"/>
          <w:sz w:val="24"/>
          <w:szCs w:val="24"/>
        </w:rPr>
        <w:t>s</w:t>
      </w:r>
      <w:r w:rsidRPr="00376B7A">
        <w:rPr>
          <w:rFonts w:ascii="Bookman Old Style" w:eastAsia="Bookman Old Style" w:hAnsi="Bookman Old Style" w:cs="Bookman Old Style"/>
          <w:sz w:val="24"/>
          <w:szCs w:val="24"/>
        </w:rPr>
        <w:t xml:space="preserve">a,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b</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 xml:space="preserve">aan </w:t>
      </w:r>
      <w:r w:rsidRPr="00376B7A">
        <w:rPr>
          <w:rFonts w:ascii="Bookman Old Style" w:eastAsia="Bookman Old Style" w:hAnsi="Bookman Old Style" w:cs="Bookman Old Style"/>
          <w:spacing w:val="-1"/>
          <w:sz w:val="24"/>
          <w:szCs w:val="24"/>
        </w:rPr>
        <w:t>ke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4"/>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 xml:space="preserve">an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b</w:t>
      </w:r>
      <w:r w:rsidRPr="00376B7A">
        <w:rPr>
          <w:rFonts w:ascii="Bookman Old Style" w:eastAsia="Bookman Old Style" w:hAnsi="Bookman Old Style" w:cs="Bookman Old Style"/>
          <w:spacing w:val="3"/>
          <w:sz w:val="24"/>
          <w:szCs w:val="24"/>
        </w:rPr>
        <w:t>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z w:val="24"/>
          <w:szCs w:val="24"/>
        </w:rPr>
        <w:t>aan</w:t>
      </w:r>
      <w:r w:rsidRPr="00376B7A">
        <w:rPr>
          <w:rFonts w:ascii="Bookman Old Style" w:eastAsia="Bookman Old Style" w:hAnsi="Bookman Old Style" w:cs="Bookman Old Style"/>
          <w:spacing w:val="4"/>
          <w:sz w:val="24"/>
          <w:szCs w:val="24"/>
        </w:rPr>
        <w:t xml:space="preserve"> </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at</w:t>
      </w:r>
      <w:r w:rsidRPr="00376B7A">
        <w:rPr>
          <w:rFonts w:ascii="Bookman Old Style" w:eastAsia="Bookman Old Style" w:hAnsi="Bookman Old Style" w:cs="Bookman Old Style"/>
          <w:spacing w:val="3"/>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 xml:space="preserve">a,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gg</w:t>
      </w:r>
      <w:r w:rsidRPr="00376B7A">
        <w:rPr>
          <w:rFonts w:ascii="Bookman Old Style" w:eastAsia="Bookman Old Style" w:hAnsi="Bookman Old Style" w:cs="Bookman Old Style"/>
          <w:sz w:val="24"/>
          <w:szCs w:val="24"/>
        </w:rPr>
        <w:t>ul</w:t>
      </w:r>
      <w:r w:rsidRPr="00376B7A">
        <w:rPr>
          <w:rFonts w:ascii="Bookman Old Style" w:eastAsia="Bookman Old Style" w:hAnsi="Bookman Old Style" w:cs="Bookman Old Style"/>
          <w:spacing w:val="1"/>
          <w:sz w:val="24"/>
          <w:szCs w:val="24"/>
        </w:rPr>
        <w:t>an</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1"/>
          <w:sz w:val="24"/>
          <w:szCs w:val="24"/>
        </w:rPr>
        <w:t>be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c</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 xml:space="preserve"> ke</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3"/>
          <w:sz w:val="24"/>
          <w:szCs w:val="24"/>
        </w:rPr>
        <w:t>a</w:t>
      </w:r>
      <w:r w:rsidRPr="00376B7A">
        <w:rPr>
          <w:rFonts w:ascii="Bookman Old Style" w:eastAsia="Bookman Old Style" w:hAnsi="Bookman Old Style" w:cs="Bookman Old Style"/>
          <w:sz w:val="24"/>
          <w:szCs w:val="24"/>
        </w:rPr>
        <w:t>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 xml:space="preserve">at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des</w:t>
      </w:r>
      <w:r w:rsidRPr="00376B7A">
        <w:rPr>
          <w:rFonts w:ascii="Bookman Old Style" w:eastAsia="Bookman Old Style" w:hAnsi="Bookman Old Style" w:cs="Bookman Old Style"/>
          <w:sz w:val="24"/>
          <w:szCs w:val="24"/>
        </w:rPr>
        <w:t>ak</w:t>
      </w:r>
      <w:r w:rsidRPr="00376B7A">
        <w:rPr>
          <w:rFonts w:ascii="Bookman Old Style" w:eastAsia="Bookman Old Style" w:hAnsi="Bookman Old Style" w:cs="Bookman Old Style"/>
          <w:spacing w:val="75"/>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3"/>
          <w:sz w:val="24"/>
          <w:szCs w:val="24"/>
        </w:rPr>
        <w:t>e</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3"/>
          <w:sz w:val="24"/>
          <w:szCs w:val="24"/>
        </w:rPr>
        <w:t>d</w:t>
      </w:r>
      <w:r w:rsidRPr="00376B7A">
        <w:rPr>
          <w:rFonts w:ascii="Bookman Old Style" w:eastAsia="Bookman Old Style" w:hAnsi="Bookman Old Style" w:cs="Bookman Old Style"/>
          <w:sz w:val="24"/>
          <w:szCs w:val="24"/>
        </w:rPr>
        <w:t>an</w:t>
      </w:r>
    </w:p>
    <w:p w:rsidR="003651A0" w:rsidRPr="00376B7A" w:rsidRDefault="00862C82" w:rsidP="00CC66A3">
      <w:pPr>
        <w:pStyle w:val="ListParagraph"/>
        <w:numPr>
          <w:ilvl w:val="0"/>
          <w:numId w:val="12"/>
        </w:numPr>
        <w:spacing w:before="4" w:line="280" w:lineRule="exact"/>
        <w:ind w:left="1843" w:right="78" w:hanging="425"/>
        <w:jc w:val="both"/>
        <w:rPr>
          <w:rFonts w:ascii="Bookman Old Style" w:eastAsia="Bookman Old Style" w:hAnsi="Bookman Old Style" w:cs="Bookman Old Style"/>
          <w:sz w:val="24"/>
          <w:szCs w:val="24"/>
        </w:rPr>
      </w:pPr>
      <w:r w:rsidRPr="00376B7A">
        <w:rPr>
          <w:rFonts w:ascii="Bookman Old Style" w:eastAsia="Bookman Old Style" w:hAnsi="Bookman Old Style" w:cs="Bookman Old Style"/>
          <w:spacing w:val="-1"/>
          <w:sz w:val="24"/>
          <w:szCs w:val="24"/>
        </w:rPr>
        <w:t>p</w:t>
      </w:r>
      <w:r w:rsidRPr="00376B7A">
        <w:rPr>
          <w:rFonts w:ascii="Bookman Old Style" w:eastAsia="Bookman Old Style" w:hAnsi="Bookman Old Style" w:cs="Bookman Old Style"/>
          <w:sz w:val="24"/>
          <w:szCs w:val="24"/>
        </w:rPr>
        <w:t>ali</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g</w:t>
      </w:r>
      <w:r w:rsidRPr="00376B7A">
        <w:rPr>
          <w:rFonts w:ascii="Bookman Old Style" w:eastAsia="Bookman Old Style" w:hAnsi="Bookman Old Style" w:cs="Bookman Old Style"/>
          <w:spacing w:val="70"/>
          <w:sz w:val="24"/>
          <w:szCs w:val="24"/>
        </w:rPr>
        <w:t xml:space="preserve"> </w:t>
      </w:r>
      <w:r w:rsidRPr="00376B7A">
        <w:rPr>
          <w:rFonts w:ascii="Bookman Old Style" w:eastAsia="Bookman Old Style" w:hAnsi="Bookman Old Style" w:cs="Bookman Old Style"/>
          <w:spacing w:val="-1"/>
          <w:sz w:val="24"/>
          <w:szCs w:val="24"/>
        </w:rPr>
        <w:t>b</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z w:val="24"/>
          <w:szCs w:val="24"/>
        </w:rPr>
        <w:t>ak</w:t>
      </w:r>
      <w:r w:rsidRPr="00376B7A">
        <w:rPr>
          <w:rFonts w:ascii="Bookman Old Style" w:eastAsia="Bookman Old Style" w:hAnsi="Bookman Old Style" w:cs="Bookman Old Style"/>
          <w:spacing w:val="71"/>
          <w:sz w:val="24"/>
          <w:szCs w:val="24"/>
        </w:rPr>
        <w:t xml:space="preserve"> </w:t>
      </w:r>
      <w:r w:rsidRPr="00376B7A">
        <w:rPr>
          <w:rFonts w:ascii="Bookman Old Style" w:eastAsia="Bookman Old Style" w:hAnsi="Bookman Old Style" w:cs="Bookman Old Style"/>
          <w:spacing w:val="-1"/>
          <w:sz w:val="24"/>
          <w:szCs w:val="24"/>
        </w:rPr>
        <w:t>3</w:t>
      </w:r>
      <w:r w:rsidRPr="00376B7A">
        <w:rPr>
          <w:rFonts w:ascii="Bookman Old Style" w:eastAsia="Bookman Old Style" w:hAnsi="Bookman Old Style" w:cs="Bookman Old Style"/>
          <w:spacing w:val="-5"/>
          <w:sz w:val="24"/>
          <w:szCs w:val="24"/>
        </w:rPr>
        <w:t>0</w:t>
      </w:r>
      <w:r w:rsidRPr="00376B7A">
        <w:rPr>
          <w:rFonts w:ascii="Bookman Old Style" w:eastAsia="Bookman Old Style" w:hAnsi="Bookman Old Style" w:cs="Bookman Old Style"/>
          <w:sz w:val="24"/>
          <w:szCs w:val="24"/>
        </w:rPr>
        <w:t xml:space="preserve">% </w:t>
      </w:r>
      <w:r w:rsidRPr="00376B7A">
        <w:rPr>
          <w:rFonts w:ascii="Bookman Old Style" w:eastAsia="Bookman Old Style" w:hAnsi="Bookman Old Style" w:cs="Bookman Old Style"/>
          <w:spacing w:val="7"/>
          <w:sz w:val="24"/>
          <w:szCs w:val="24"/>
        </w:rPr>
        <w:t xml:space="preserve"> </w:t>
      </w:r>
      <w:r w:rsidRPr="00376B7A">
        <w:rPr>
          <w:rFonts w:ascii="Bookman Old Style" w:eastAsia="Bookman Old Style" w:hAnsi="Bookman Old Style" w:cs="Bookman Old Style"/>
          <w:sz w:val="24"/>
          <w:szCs w:val="24"/>
        </w:rPr>
        <w:t>(</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72"/>
          <w:sz w:val="24"/>
          <w:szCs w:val="24"/>
        </w:rPr>
        <w:t xml:space="preserve"> </w:t>
      </w:r>
      <w:r w:rsidRPr="00376B7A">
        <w:rPr>
          <w:rFonts w:ascii="Bookman Old Style" w:eastAsia="Bookman Old Style" w:hAnsi="Bookman Old Style" w:cs="Bookman Old Style"/>
          <w:spacing w:val="-1"/>
          <w:sz w:val="24"/>
          <w:szCs w:val="24"/>
        </w:rPr>
        <w:t>p</w:t>
      </w:r>
      <w:r w:rsidRPr="00376B7A">
        <w:rPr>
          <w:rFonts w:ascii="Bookman Old Style" w:eastAsia="Bookman Old Style" w:hAnsi="Bookman Old Style" w:cs="Bookman Old Style"/>
          <w:sz w:val="24"/>
          <w:szCs w:val="24"/>
        </w:rPr>
        <w:t>ul</w:t>
      </w:r>
      <w:r w:rsidRPr="00376B7A">
        <w:rPr>
          <w:rFonts w:ascii="Bookman Old Style" w:eastAsia="Bookman Old Style" w:hAnsi="Bookman Old Style" w:cs="Bookman Old Style"/>
          <w:spacing w:val="-3"/>
          <w:sz w:val="24"/>
          <w:szCs w:val="24"/>
        </w:rPr>
        <w:t>u</w:t>
      </w:r>
      <w:r w:rsidRPr="00376B7A">
        <w:rPr>
          <w:rFonts w:ascii="Bookman Old Style" w:eastAsia="Bookman Old Style" w:hAnsi="Bookman Old Style" w:cs="Bookman Old Style"/>
          <w:sz w:val="24"/>
          <w:szCs w:val="24"/>
        </w:rPr>
        <w:t>h</w:t>
      </w:r>
      <w:r w:rsidRPr="00376B7A">
        <w:rPr>
          <w:rFonts w:ascii="Bookman Old Style" w:eastAsia="Bookman Old Style" w:hAnsi="Bookman Old Style" w:cs="Bookman Old Style"/>
          <w:spacing w:val="69"/>
          <w:sz w:val="24"/>
          <w:szCs w:val="24"/>
        </w:rPr>
        <w:t xml:space="preserve">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z w:val="24"/>
          <w:szCs w:val="24"/>
        </w:rPr>
        <w:t>r</w:t>
      </w:r>
      <w:r w:rsidRPr="00376B7A">
        <w:rPr>
          <w:rFonts w:ascii="Bookman Old Style" w:eastAsia="Bookman Old Style" w:hAnsi="Bookman Old Style" w:cs="Bookman Old Style"/>
          <w:spacing w:val="70"/>
          <w:sz w:val="24"/>
          <w:szCs w:val="24"/>
        </w:rPr>
        <w:t xml:space="preserve"> </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pacing w:val="3"/>
          <w:sz w:val="24"/>
          <w:szCs w:val="24"/>
        </w:rPr>
        <w:t>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z w:val="24"/>
          <w:szCs w:val="24"/>
        </w:rPr>
        <w:t>)</w:t>
      </w:r>
      <w:r w:rsidRPr="00376B7A">
        <w:rPr>
          <w:rFonts w:ascii="Bookman Old Style" w:eastAsia="Bookman Old Style" w:hAnsi="Bookman Old Style" w:cs="Bookman Old Style"/>
          <w:spacing w:val="72"/>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72"/>
          <w:sz w:val="24"/>
          <w:szCs w:val="24"/>
        </w:rPr>
        <w:t xml:space="preserve"> </w:t>
      </w:r>
      <w:r w:rsidRPr="00376B7A">
        <w:rPr>
          <w:rFonts w:ascii="Bookman Old Style" w:eastAsia="Bookman Old Style" w:hAnsi="Bookman Old Style" w:cs="Bookman Old Style"/>
          <w:sz w:val="24"/>
          <w:szCs w:val="24"/>
        </w:rPr>
        <w:t>ju</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z w:val="24"/>
          <w:szCs w:val="24"/>
        </w:rPr>
        <w:t>h</w:t>
      </w:r>
      <w:r w:rsidRPr="00376B7A">
        <w:rPr>
          <w:rFonts w:ascii="Bookman Old Style" w:eastAsia="Bookman Old Style" w:hAnsi="Bookman Old Style" w:cs="Bookman Old Style"/>
          <w:spacing w:val="73"/>
          <w:sz w:val="24"/>
          <w:szCs w:val="24"/>
        </w:rPr>
        <w:t xml:space="preserve"> </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gg</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 xml:space="preserve">an </w:t>
      </w:r>
      <w:r w:rsidRPr="00376B7A">
        <w:rPr>
          <w:rFonts w:ascii="Bookman Old Style" w:eastAsia="Bookman Old Style" w:hAnsi="Bookman Old Style" w:cs="Bookman Old Style"/>
          <w:spacing w:val="-1"/>
          <w:sz w:val="24"/>
          <w:szCs w:val="24"/>
        </w:rPr>
        <w:t>be</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an</w:t>
      </w:r>
      <w:r w:rsidRPr="00376B7A">
        <w:rPr>
          <w:rFonts w:ascii="Bookman Old Style" w:eastAsia="Bookman Old Style" w:hAnsi="Bookman Old Style" w:cs="Bookman Old Style"/>
          <w:sz w:val="24"/>
          <w:szCs w:val="24"/>
        </w:rPr>
        <w:t>ja 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 xml:space="preserve">a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nt</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w:t>
      </w:r>
    </w:p>
    <w:p w:rsidR="003651A0" w:rsidRPr="00376B7A" w:rsidRDefault="00862C82" w:rsidP="00CC66A3">
      <w:pPr>
        <w:pStyle w:val="ListParagraph"/>
        <w:numPr>
          <w:ilvl w:val="0"/>
          <w:numId w:val="13"/>
        </w:numPr>
        <w:spacing w:before="1" w:line="280" w:lineRule="exact"/>
        <w:ind w:left="2268" w:right="108" w:hanging="425"/>
        <w:jc w:val="both"/>
        <w:rPr>
          <w:rFonts w:ascii="Bookman Old Style" w:eastAsia="Bookman Old Style" w:hAnsi="Bookman Old Style" w:cs="Bookman Old Style"/>
          <w:sz w:val="24"/>
          <w:szCs w:val="24"/>
        </w:rPr>
      </w:pP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pacing w:val="1"/>
          <w:sz w:val="24"/>
          <w:szCs w:val="24"/>
        </w:rPr>
        <w:t>h</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z w:val="24"/>
          <w:szCs w:val="24"/>
        </w:rPr>
        <w:t>il</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z w:val="24"/>
          <w:szCs w:val="24"/>
        </w:rPr>
        <w:t>n</w:t>
      </w:r>
      <w:r w:rsidRPr="00376B7A">
        <w:rPr>
          <w:rFonts w:ascii="Bookman Old Style" w:eastAsia="Bookman Old Style" w:hAnsi="Bookman Old Style" w:cs="Bookman Old Style"/>
          <w:spacing w:val="37"/>
          <w:sz w:val="24"/>
          <w:szCs w:val="24"/>
        </w:rPr>
        <w:t xml:space="preserve"> </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ap</w:t>
      </w:r>
      <w:r w:rsidRPr="00376B7A">
        <w:rPr>
          <w:rFonts w:ascii="Bookman Old Style" w:eastAsia="Bookman Old Style" w:hAnsi="Bookman Old Style" w:cs="Bookman Old Style"/>
          <w:spacing w:val="35"/>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37"/>
          <w:sz w:val="24"/>
          <w:szCs w:val="24"/>
        </w:rPr>
        <w:t xml:space="preserve"> </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j</w:t>
      </w:r>
      <w:r w:rsidRPr="00376B7A">
        <w:rPr>
          <w:rFonts w:ascii="Bookman Old Style" w:eastAsia="Bookman Old Style" w:hAnsi="Bookman Old Style" w:cs="Bookman Old Style"/>
          <w:spacing w:val="1"/>
          <w:sz w:val="24"/>
          <w:szCs w:val="24"/>
        </w:rPr>
        <w:t>an</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pacing w:val="6"/>
          <w:sz w:val="24"/>
          <w:szCs w:val="24"/>
        </w:rPr>
        <w:t>a</w:t>
      </w:r>
      <w:r w:rsidRPr="00376B7A">
        <w:rPr>
          <w:rFonts w:ascii="Bookman Old Style" w:eastAsia="Bookman Old Style" w:hAnsi="Bookman Old Style" w:cs="Bookman Old Style"/>
          <w:sz w:val="24"/>
          <w:szCs w:val="24"/>
        </w:rPr>
        <w:t xml:space="preserve">n </w:t>
      </w:r>
      <w:r w:rsidRPr="00376B7A">
        <w:rPr>
          <w:rFonts w:ascii="Bookman Old Style" w:eastAsia="Bookman Old Style" w:hAnsi="Bookman Old Style" w:cs="Bookman Old Style"/>
          <w:spacing w:val="69"/>
          <w:sz w:val="24"/>
          <w:szCs w:val="24"/>
        </w:rPr>
        <w:t xml:space="preserve"> </w:t>
      </w:r>
      <w:r w:rsidRPr="00376B7A">
        <w:rPr>
          <w:rFonts w:ascii="Bookman Old Style" w:eastAsia="Bookman Old Style" w:hAnsi="Bookman Old Style" w:cs="Bookman Old Style"/>
          <w:spacing w:val="-1"/>
          <w:sz w:val="24"/>
          <w:szCs w:val="24"/>
        </w:rPr>
        <w:t>Kep</w:t>
      </w:r>
      <w:r w:rsidRPr="00376B7A">
        <w:rPr>
          <w:rFonts w:ascii="Bookman Old Style" w:eastAsia="Bookman Old Style" w:hAnsi="Bookman Old Style" w:cs="Bookman Old Style"/>
          <w:sz w:val="24"/>
          <w:szCs w:val="24"/>
        </w:rPr>
        <w:t xml:space="preserve">ala </w:t>
      </w:r>
      <w:r w:rsidRPr="00376B7A">
        <w:rPr>
          <w:rFonts w:ascii="Bookman Old Style" w:eastAsia="Bookman Old Style" w:hAnsi="Bookman Old Style" w:cs="Bookman Old Style"/>
          <w:spacing w:val="76"/>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 xml:space="preserve">a </w:t>
      </w:r>
      <w:r w:rsidRPr="00376B7A">
        <w:rPr>
          <w:rFonts w:ascii="Bookman Old Style" w:eastAsia="Bookman Old Style" w:hAnsi="Bookman Old Style" w:cs="Bookman Old Style"/>
          <w:spacing w:val="76"/>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 xml:space="preserve">an </w:t>
      </w:r>
      <w:r w:rsidRPr="00376B7A">
        <w:rPr>
          <w:rFonts w:ascii="Bookman Old Style" w:eastAsia="Bookman Old Style" w:hAnsi="Bookman Old Style" w:cs="Bookman Old Style"/>
          <w:spacing w:val="77"/>
          <w:sz w:val="24"/>
          <w:szCs w:val="24"/>
        </w:rPr>
        <w:t xml:space="preserve">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at</w:t>
      </w:r>
      <w:r w:rsidR="00376B7A" w:rsidRPr="00376B7A">
        <w:rPr>
          <w:rFonts w:ascii="Bookman Old Style" w:eastAsia="Bookman Old Style" w:hAnsi="Bookman Old Style" w:cs="Bookman Old Style"/>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 xml:space="preserve"> d</w:t>
      </w:r>
      <w:r w:rsidRPr="00376B7A">
        <w:rPr>
          <w:rFonts w:ascii="Bookman Old Style" w:eastAsia="Bookman Old Style" w:hAnsi="Bookman Old Style" w:cs="Bookman Old Style"/>
          <w:sz w:val="24"/>
          <w:szCs w:val="24"/>
        </w:rPr>
        <w:t>an</w:t>
      </w:r>
    </w:p>
    <w:p w:rsidR="00376B7A" w:rsidRPr="00462EB1" w:rsidRDefault="00862C82" w:rsidP="00462EB1">
      <w:pPr>
        <w:pStyle w:val="ListParagraph"/>
        <w:numPr>
          <w:ilvl w:val="0"/>
          <w:numId w:val="13"/>
        </w:numPr>
        <w:spacing w:after="120" w:line="280" w:lineRule="exact"/>
        <w:ind w:left="2268" w:right="108" w:hanging="425"/>
        <w:contextualSpacing w:val="0"/>
        <w:jc w:val="both"/>
        <w:rPr>
          <w:rFonts w:ascii="Bookman Old Style" w:eastAsia="Bookman Old Style" w:hAnsi="Bookman Old Style" w:cs="Bookman Old Style"/>
          <w:sz w:val="24"/>
          <w:szCs w:val="24"/>
        </w:rPr>
      </w:pP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j</w:t>
      </w:r>
      <w:r w:rsidRPr="00376B7A">
        <w:rPr>
          <w:rFonts w:ascii="Bookman Old Style" w:eastAsia="Bookman Old Style" w:hAnsi="Bookman Old Style" w:cs="Bookman Old Style"/>
          <w:spacing w:val="1"/>
          <w:sz w:val="24"/>
          <w:szCs w:val="24"/>
        </w:rPr>
        <w:t>an</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pacing w:val="-3"/>
          <w:sz w:val="24"/>
          <w:szCs w:val="24"/>
        </w:rPr>
        <w:t>a</w:t>
      </w:r>
      <w:r w:rsidRPr="00376B7A">
        <w:rPr>
          <w:rFonts w:ascii="Bookman Old Style" w:eastAsia="Bookman Old Style" w:hAnsi="Bookman Old Style" w:cs="Bookman Old Style"/>
          <w:sz w:val="24"/>
          <w:szCs w:val="24"/>
        </w:rPr>
        <w:t>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1"/>
          <w:sz w:val="24"/>
          <w:szCs w:val="24"/>
        </w:rPr>
        <w:t xml:space="preserve"> o</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on</w:t>
      </w:r>
      <w:r w:rsidRPr="00376B7A">
        <w:rPr>
          <w:rFonts w:ascii="Bookman Old Style" w:eastAsia="Bookman Old Style" w:hAnsi="Bookman Old Style" w:cs="Bookman Old Style"/>
          <w:sz w:val="24"/>
          <w:szCs w:val="24"/>
        </w:rPr>
        <w:t xml:space="preserve">al </w:t>
      </w:r>
      <w:r w:rsidRPr="00376B7A">
        <w:rPr>
          <w:rFonts w:ascii="Bookman Old Style" w:eastAsia="Bookman Old Style" w:hAnsi="Bookman Old Style" w:cs="Bookman Old Style"/>
          <w:spacing w:val="-2"/>
          <w:sz w:val="24"/>
          <w:szCs w:val="24"/>
        </w:rPr>
        <w:t>B</w:t>
      </w:r>
      <w:r w:rsidRPr="00376B7A">
        <w:rPr>
          <w:rFonts w:ascii="Bookman Old Style" w:eastAsia="Bookman Old Style" w:hAnsi="Bookman Old Style" w:cs="Bookman Old Style"/>
          <w:spacing w:val="-1"/>
          <w:sz w:val="24"/>
          <w:szCs w:val="24"/>
        </w:rPr>
        <w:t>P</w:t>
      </w:r>
      <w:r w:rsidRPr="00376B7A">
        <w:rPr>
          <w:rFonts w:ascii="Bookman Old Style" w:eastAsia="Bookman Old Style" w:hAnsi="Bookman Old Style" w:cs="Bookman Old Style"/>
          <w:sz w:val="24"/>
          <w:szCs w:val="24"/>
        </w:rPr>
        <w:t>D.</w:t>
      </w:r>
    </w:p>
    <w:p w:rsidR="003651A0" w:rsidRPr="00376B7A" w:rsidRDefault="00862C82" w:rsidP="00376B7A">
      <w:pPr>
        <w:spacing w:before="2"/>
        <w:ind w:left="1418"/>
        <w:rPr>
          <w:rFonts w:ascii="Bookman Old Style" w:eastAsia="Bookman Old Style" w:hAnsi="Bookman Old Style" w:cs="Bookman Old Style"/>
          <w:sz w:val="24"/>
          <w:szCs w:val="24"/>
        </w:rPr>
      </w:pP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f</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z w:val="24"/>
          <w:szCs w:val="24"/>
        </w:rPr>
        <w:t xml:space="preserve">i </w:t>
      </w:r>
      <w:r w:rsidRPr="00376B7A">
        <w:rPr>
          <w:rFonts w:ascii="Bookman Old Style" w:eastAsia="Bookman Old Style" w:hAnsi="Bookman Old Style" w:cs="Bookman Old Style"/>
          <w:spacing w:val="-1"/>
          <w:sz w:val="24"/>
          <w:szCs w:val="24"/>
        </w:rPr>
        <w:t>be</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an</w:t>
      </w:r>
      <w:r w:rsidRPr="00376B7A">
        <w:rPr>
          <w:rFonts w:ascii="Bookman Old Style" w:eastAsia="Bookman Old Style" w:hAnsi="Bookman Old Style" w:cs="Bookman Old Style"/>
          <w:sz w:val="24"/>
          <w:szCs w:val="24"/>
        </w:rPr>
        <w:t>ja 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 xml:space="preserve">a </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i a</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pacing w:val="5"/>
          <w:sz w:val="24"/>
          <w:szCs w:val="24"/>
        </w:rPr>
        <w:t>a</w:t>
      </w:r>
      <w:r w:rsidRPr="00376B7A">
        <w:rPr>
          <w:rFonts w:ascii="Bookman Old Style" w:eastAsia="Bookman Old Style" w:hAnsi="Bookman Old Style" w:cs="Bookman Old Style"/>
          <w:sz w:val="24"/>
          <w:szCs w:val="24"/>
        </w:rPr>
        <w:t>s</w:t>
      </w:r>
      <w:r w:rsidRPr="00376B7A">
        <w:rPr>
          <w:rFonts w:ascii="Bookman Old Style" w:eastAsia="Bookman Old Style" w:hAnsi="Bookman Old Style" w:cs="Bookman Old Style"/>
          <w:spacing w:val="-1"/>
          <w:sz w:val="24"/>
          <w:szCs w:val="24"/>
        </w:rPr>
        <w:t xml:space="preserve"> b</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w:t>
      </w:r>
    </w:p>
    <w:p w:rsidR="003651A0" w:rsidRPr="00376B7A" w:rsidRDefault="00862C82" w:rsidP="00CC66A3">
      <w:pPr>
        <w:pStyle w:val="ListParagraph"/>
        <w:numPr>
          <w:ilvl w:val="1"/>
          <w:numId w:val="13"/>
        </w:numPr>
        <w:spacing w:line="280" w:lineRule="exact"/>
        <w:ind w:left="1843" w:hanging="425"/>
        <w:rPr>
          <w:rFonts w:ascii="Bookman Old Style" w:eastAsia="Bookman Old Style" w:hAnsi="Bookman Old Style" w:cs="Bookman Old Style"/>
          <w:sz w:val="24"/>
          <w:szCs w:val="24"/>
        </w:rPr>
      </w:pP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gg</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aan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1"/>
          <w:sz w:val="24"/>
          <w:szCs w:val="24"/>
        </w:rPr>
        <w:t>P</w:t>
      </w:r>
      <w:r w:rsidRPr="00376B7A">
        <w:rPr>
          <w:rFonts w:ascii="Bookman Old Style" w:eastAsia="Bookman Old Style" w:hAnsi="Bookman Old Style" w:cs="Bookman Old Style"/>
          <w:spacing w:val="3"/>
          <w:sz w:val="24"/>
          <w:szCs w:val="24"/>
        </w:rPr>
        <w:t>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nt</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h</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a;</w:t>
      </w:r>
    </w:p>
    <w:p w:rsidR="003651A0" w:rsidRPr="00376B7A" w:rsidRDefault="00862C82" w:rsidP="00CC66A3">
      <w:pPr>
        <w:pStyle w:val="ListParagraph"/>
        <w:numPr>
          <w:ilvl w:val="1"/>
          <w:numId w:val="13"/>
        </w:numPr>
        <w:spacing w:before="2"/>
        <w:ind w:left="1843" w:hanging="425"/>
        <w:rPr>
          <w:rFonts w:ascii="Bookman Old Style" w:eastAsia="Bookman Old Style" w:hAnsi="Bookman Old Style" w:cs="Bookman Old Style"/>
          <w:sz w:val="24"/>
          <w:szCs w:val="24"/>
        </w:rPr>
      </w:pP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pacing w:val="-1"/>
          <w:sz w:val="24"/>
          <w:szCs w:val="24"/>
        </w:rPr>
        <w:t>ks</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aan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b</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a;</w:t>
      </w:r>
    </w:p>
    <w:p w:rsidR="003651A0" w:rsidRPr="00376B7A" w:rsidRDefault="00862C82" w:rsidP="00CC66A3">
      <w:pPr>
        <w:pStyle w:val="ListParagraph"/>
        <w:numPr>
          <w:ilvl w:val="1"/>
          <w:numId w:val="13"/>
        </w:numPr>
        <w:spacing w:line="280" w:lineRule="exact"/>
        <w:ind w:left="1843" w:hanging="425"/>
        <w:rPr>
          <w:rFonts w:ascii="Bookman Old Style" w:eastAsia="Bookman Old Style" w:hAnsi="Bookman Old Style" w:cs="Bookman Old Style"/>
          <w:sz w:val="24"/>
          <w:szCs w:val="24"/>
        </w:rPr>
      </w:pP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b</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aan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1"/>
          <w:sz w:val="24"/>
          <w:szCs w:val="24"/>
        </w:rPr>
        <w:t>ke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a;</w:t>
      </w:r>
    </w:p>
    <w:p w:rsidR="003651A0" w:rsidRPr="00376B7A" w:rsidRDefault="00862C82" w:rsidP="00CC66A3">
      <w:pPr>
        <w:pStyle w:val="ListParagraph"/>
        <w:numPr>
          <w:ilvl w:val="1"/>
          <w:numId w:val="13"/>
        </w:numPr>
        <w:spacing w:before="2"/>
        <w:ind w:left="1843" w:hanging="425"/>
        <w:rPr>
          <w:rFonts w:ascii="Bookman Old Style" w:eastAsia="Bookman Old Style" w:hAnsi="Bookman Old Style" w:cs="Bookman Old Style"/>
          <w:sz w:val="24"/>
          <w:szCs w:val="24"/>
        </w:rPr>
      </w:pP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b</w:t>
      </w:r>
      <w:r w:rsidRPr="00376B7A">
        <w:rPr>
          <w:rFonts w:ascii="Bookman Old Style" w:eastAsia="Bookman Old Style" w:hAnsi="Bookman Old Style" w:cs="Bookman Old Style"/>
          <w:spacing w:val="3"/>
          <w:sz w:val="24"/>
          <w:szCs w:val="24"/>
        </w:rPr>
        <w:t>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z w:val="24"/>
          <w:szCs w:val="24"/>
        </w:rPr>
        <w:t>aan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at D</w:t>
      </w:r>
      <w:r w:rsidRPr="00376B7A">
        <w:rPr>
          <w:rFonts w:ascii="Bookman Old Style" w:eastAsia="Bookman Old Style" w:hAnsi="Bookman Old Style" w:cs="Bookman Old Style"/>
          <w:spacing w:val="3"/>
          <w:sz w:val="24"/>
          <w:szCs w:val="24"/>
        </w:rPr>
        <w:t>e</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an</w:t>
      </w:r>
    </w:p>
    <w:p w:rsidR="00376B7A" w:rsidRPr="00462EB1" w:rsidRDefault="00862C82" w:rsidP="00462EB1">
      <w:pPr>
        <w:pStyle w:val="ListParagraph"/>
        <w:numPr>
          <w:ilvl w:val="1"/>
          <w:numId w:val="13"/>
        </w:numPr>
        <w:spacing w:after="120" w:line="280" w:lineRule="exact"/>
        <w:ind w:left="1843" w:right="68" w:hanging="425"/>
        <w:contextualSpacing w:val="0"/>
        <w:jc w:val="both"/>
        <w:rPr>
          <w:rFonts w:ascii="Bookman Old Style" w:eastAsia="Bookman Old Style" w:hAnsi="Bookman Old Style" w:cs="Bookman Old Style"/>
          <w:sz w:val="24"/>
          <w:szCs w:val="24"/>
        </w:rPr>
      </w:pP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g</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ul</w:t>
      </w:r>
      <w:r w:rsidRPr="00376B7A">
        <w:rPr>
          <w:rFonts w:ascii="Bookman Old Style" w:eastAsia="Bookman Old Style" w:hAnsi="Bookman Old Style" w:cs="Bookman Old Style"/>
          <w:spacing w:val="1"/>
          <w:sz w:val="24"/>
          <w:szCs w:val="24"/>
        </w:rPr>
        <w:t>an</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1"/>
          <w:sz w:val="24"/>
          <w:szCs w:val="24"/>
        </w:rPr>
        <w:t>be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c</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 xml:space="preserve"> ke</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3"/>
          <w:sz w:val="24"/>
          <w:szCs w:val="24"/>
        </w:rPr>
        <w:t>a</w:t>
      </w:r>
      <w:r w:rsidRPr="00376B7A">
        <w:rPr>
          <w:rFonts w:ascii="Bookman Old Style" w:eastAsia="Bookman Old Style" w:hAnsi="Bookman Old Style" w:cs="Bookman Old Style"/>
          <w:sz w:val="24"/>
          <w:szCs w:val="24"/>
        </w:rPr>
        <w:t>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 xml:space="preserve">at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des</w:t>
      </w:r>
      <w:r w:rsidRPr="00376B7A">
        <w:rPr>
          <w:rFonts w:ascii="Bookman Old Style" w:eastAsia="Bookman Old Style" w:hAnsi="Bookman Old Style" w:cs="Bookman Old Style"/>
          <w:sz w:val="24"/>
          <w:szCs w:val="24"/>
        </w:rPr>
        <w:t>ak</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a.</w:t>
      </w:r>
      <w:r w:rsidRPr="00462EB1">
        <w:rPr>
          <w:rFonts w:ascii="Bookman Old Style" w:eastAsia="Bookman Old Style" w:hAnsi="Bookman Old Style" w:cs="Bookman Old Style"/>
          <w:sz w:val="24"/>
          <w:szCs w:val="24"/>
        </w:rPr>
        <w:t xml:space="preserve"> </w:t>
      </w:r>
    </w:p>
    <w:p w:rsidR="003651A0" w:rsidRPr="00376B7A" w:rsidRDefault="00862C82" w:rsidP="00E81A32">
      <w:pPr>
        <w:pStyle w:val="ListParagraph"/>
        <w:spacing w:line="280" w:lineRule="exact"/>
        <w:ind w:left="993" w:right="66"/>
        <w:jc w:val="both"/>
        <w:rPr>
          <w:rFonts w:ascii="Bookman Old Style" w:eastAsia="Bookman Old Style" w:hAnsi="Bookman Old Style" w:cs="Bookman Old Style"/>
          <w:sz w:val="24"/>
          <w:szCs w:val="24"/>
        </w:rPr>
      </w:pP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nt</w:t>
      </w:r>
      <w:r w:rsidRPr="00376B7A">
        <w:rPr>
          <w:rFonts w:ascii="Bookman Old Style" w:eastAsia="Bookman Old Style" w:hAnsi="Bookman Old Style" w:cs="Bookman Old Style"/>
          <w:sz w:val="24"/>
          <w:szCs w:val="24"/>
        </w:rPr>
        <w:t>ah</w:t>
      </w:r>
      <w:r w:rsidRPr="00376B7A">
        <w:rPr>
          <w:rFonts w:ascii="Bookman Old Style" w:eastAsia="Bookman Old Style" w:hAnsi="Bookman Old Style" w:cs="Bookman Old Style"/>
          <w:spacing w:val="17"/>
          <w:sz w:val="24"/>
          <w:szCs w:val="24"/>
        </w:rPr>
        <w:t xml:space="preserve"> </w:t>
      </w:r>
      <w:r w:rsidRPr="00376B7A">
        <w:rPr>
          <w:rFonts w:ascii="Bookman Old Style" w:eastAsia="Bookman Old Style" w:hAnsi="Bookman Old Style" w:cs="Bookman Old Style"/>
          <w:sz w:val="24"/>
          <w:szCs w:val="24"/>
        </w:rPr>
        <w:t>D</w:t>
      </w:r>
      <w:r w:rsidRPr="00376B7A">
        <w:rPr>
          <w:rFonts w:ascii="Bookman Old Style" w:eastAsia="Bookman Old Style" w:hAnsi="Bookman Old Style" w:cs="Bookman Old Style"/>
          <w:spacing w:val="-1"/>
          <w:sz w:val="24"/>
          <w:szCs w:val="24"/>
        </w:rPr>
        <w:t>es</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8"/>
          <w:sz w:val="24"/>
          <w:szCs w:val="24"/>
        </w:rPr>
        <w:t xml:space="preserve"> </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pk</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17"/>
          <w:sz w:val="24"/>
          <w:szCs w:val="24"/>
        </w:rPr>
        <w:t xml:space="preserve"> </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6"/>
          <w:sz w:val="24"/>
          <w:szCs w:val="24"/>
        </w:rPr>
        <w:t>r</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z w:val="24"/>
          <w:szCs w:val="24"/>
        </w:rPr>
        <w:t>t</w:t>
      </w:r>
      <w:r w:rsidRPr="00376B7A">
        <w:rPr>
          <w:rFonts w:ascii="Bookman Old Style" w:eastAsia="Bookman Old Style" w:hAnsi="Bookman Old Style" w:cs="Bookman Old Style"/>
          <w:spacing w:val="16"/>
          <w:sz w:val="24"/>
          <w:szCs w:val="24"/>
        </w:rPr>
        <w:t xml:space="preserve"> </w:t>
      </w:r>
      <w:r w:rsidRPr="00376B7A">
        <w:rPr>
          <w:rFonts w:ascii="Bookman Old Style" w:eastAsia="Bookman Old Style" w:hAnsi="Bookman Old Style" w:cs="Bookman Old Style"/>
          <w:spacing w:val="-1"/>
          <w:sz w:val="24"/>
          <w:szCs w:val="24"/>
        </w:rPr>
        <w:t>c</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p</w:t>
      </w:r>
      <w:r w:rsidRPr="00376B7A">
        <w:rPr>
          <w:rFonts w:ascii="Bookman Old Style" w:eastAsia="Bookman Old Style" w:hAnsi="Bookman Old Style" w:cs="Bookman Old Style"/>
          <w:sz w:val="24"/>
          <w:szCs w:val="24"/>
        </w:rPr>
        <w:t>ai</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z w:val="24"/>
          <w:szCs w:val="24"/>
        </w:rPr>
        <w:t>n</w:t>
      </w:r>
      <w:r w:rsidRPr="00376B7A">
        <w:rPr>
          <w:rFonts w:ascii="Bookman Old Style" w:eastAsia="Bookman Old Style" w:hAnsi="Bookman Old Style" w:cs="Bookman Old Style"/>
          <w:spacing w:val="17"/>
          <w:sz w:val="24"/>
          <w:szCs w:val="24"/>
        </w:rPr>
        <w:t xml:space="preserve"> </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ja</w:t>
      </w:r>
      <w:r w:rsidRPr="00376B7A">
        <w:rPr>
          <w:rFonts w:ascii="Bookman Old Style" w:eastAsia="Bookman Old Style" w:hAnsi="Bookman Old Style" w:cs="Bookman Old Style"/>
          <w:spacing w:val="16"/>
          <w:sz w:val="24"/>
          <w:szCs w:val="24"/>
        </w:rPr>
        <w:t xml:space="preserve"> </w:t>
      </w:r>
      <w:r w:rsidRPr="00376B7A">
        <w:rPr>
          <w:rFonts w:ascii="Bookman Old Style" w:eastAsia="Bookman Old Style" w:hAnsi="Bookman Old Style" w:cs="Bookman Old Style"/>
          <w:spacing w:val="-1"/>
          <w:sz w:val="24"/>
          <w:szCs w:val="24"/>
        </w:rPr>
        <w:t>se</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z w:val="24"/>
          <w:szCs w:val="24"/>
        </w:rPr>
        <w:t>p</w:t>
      </w:r>
      <w:r w:rsidRPr="00376B7A">
        <w:rPr>
          <w:rFonts w:ascii="Bookman Old Style" w:eastAsia="Bookman Old Style" w:hAnsi="Bookman Old Style" w:cs="Bookman Old Style"/>
          <w:spacing w:val="10"/>
          <w:sz w:val="24"/>
          <w:szCs w:val="24"/>
        </w:rPr>
        <w:t xml:space="preserve"> </w:t>
      </w:r>
      <w:r w:rsidRPr="00376B7A">
        <w:rPr>
          <w:rFonts w:ascii="Bookman Old Style" w:eastAsia="Bookman Old Style" w:hAnsi="Bookman Old Style" w:cs="Bookman Old Style"/>
          <w:spacing w:val="-1"/>
          <w:sz w:val="24"/>
          <w:szCs w:val="24"/>
        </w:rPr>
        <w:t>be</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an</w:t>
      </w:r>
      <w:r w:rsidRPr="00376B7A">
        <w:rPr>
          <w:rFonts w:ascii="Bookman Old Style" w:eastAsia="Bookman Old Style" w:hAnsi="Bookman Old Style" w:cs="Bookman Old Style"/>
          <w:sz w:val="24"/>
          <w:szCs w:val="24"/>
        </w:rPr>
        <w:t>ja</w:t>
      </w:r>
      <w:r w:rsidRPr="00376B7A">
        <w:rPr>
          <w:rFonts w:ascii="Bookman Old Style" w:eastAsia="Bookman Old Style" w:hAnsi="Bookman Old Style" w:cs="Bookman Old Style"/>
          <w:spacing w:val="19"/>
          <w:sz w:val="24"/>
          <w:szCs w:val="24"/>
        </w:rPr>
        <w:t xml:space="preserve"> </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g</w:t>
      </w:r>
      <w:r w:rsidR="00376B7A">
        <w:rPr>
          <w:rFonts w:ascii="Bookman Old Style" w:eastAsia="Bookman Old Style" w:hAnsi="Bookman Old Style" w:cs="Bookman Old Style"/>
          <w:sz w:val="24"/>
          <w:szCs w:val="24"/>
        </w:rPr>
        <w:t xml:space="preserve"> </w:t>
      </w:r>
      <w:r w:rsidRPr="00376B7A">
        <w:rPr>
          <w:rFonts w:ascii="Bookman Old Style" w:eastAsia="Bookman Old Style" w:hAnsi="Bookman Old Style" w:cs="Bookman Old Style"/>
          <w:spacing w:val="-1"/>
          <w:sz w:val="24"/>
          <w:szCs w:val="24"/>
        </w:rPr>
        <w:t>be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 xml:space="preserve">ujuan </w:t>
      </w:r>
      <w:r w:rsidRPr="00376B7A">
        <w:rPr>
          <w:rFonts w:ascii="Bookman Old Style" w:eastAsia="Bookman Old Style" w:hAnsi="Bookman Old Style" w:cs="Bookman Old Style"/>
          <w:spacing w:val="4"/>
          <w:sz w:val="24"/>
          <w:szCs w:val="24"/>
        </w:rPr>
        <w:t xml:space="preserve"> </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nt</w:t>
      </w:r>
      <w:r w:rsidRPr="00376B7A">
        <w:rPr>
          <w:rFonts w:ascii="Bookman Old Style" w:eastAsia="Bookman Old Style" w:hAnsi="Bookman Old Style" w:cs="Bookman Old Style"/>
          <w:sz w:val="24"/>
          <w:szCs w:val="24"/>
        </w:rPr>
        <w:t xml:space="preserve">uk </w:t>
      </w:r>
      <w:r w:rsidRPr="00376B7A">
        <w:rPr>
          <w:rFonts w:ascii="Bookman Old Style" w:eastAsia="Bookman Old Style" w:hAnsi="Bookman Old Style" w:cs="Bookman Old Style"/>
          <w:spacing w:val="6"/>
          <w:sz w:val="24"/>
          <w:szCs w:val="24"/>
        </w:rPr>
        <w:t xml:space="preserve"> </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ka</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pacing w:val="-3"/>
          <w:sz w:val="24"/>
          <w:szCs w:val="24"/>
        </w:rPr>
        <w:t>a</w:t>
      </w:r>
      <w:r w:rsidRPr="00376B7A">
        <w:rPr>
          <w:rFonts w:ascii="Bookman Old Style" w:eastAsia="Bookman Old Style" w:hAnsi="Bookman Old Style" w:cs="Bookman Old Style"/>
          <w:sz w:val="24"/>
          <w:szCs w:val="24"/>
        </w:rPr>
        <w:t>n  a</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nt</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b</w:t>
      </w:r>
      <w:r w:rsidRPr="00376B7A">
        <w:rPr>
          <w:rFonts w:ascii="Bookman Old Style" w:eastAsia="Bookman Old Style" w:hAnsi="Bookman Old Style" w:cs="Bookman Old Style"/>
          <w:sz w:val="24"/>
          <w:szCs w:val="24"/>
        </w:rPr>
        <w:t>ili</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 xml:space="preserve">as </w:t>
      </w:r>
      <w:r w:rsidRPr="00376B7A">
        <w:rPr>
          <w:rFonts w:ascii="Bookman Old Style" w:eastAsia="Bookman Old Style" w:hAnsi="Bookman Old Style" w:cs="Bookman Old Style"/>
          <w:spacing w:val="6"/>
          <w:sz w:val="24"/>
          <w:szCs w:val="24"/>
        </w:rPr>
        <w:t xml:space="preserve">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c</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3"/>
          <w:sz w:val="24"/>
          <w:szCs w:val="24"/>
        </w:rPr>
        <w:t>a</w:t>
      </w:r>
      <w:r w:rsidRPr="00376B7A">
        <w:rPr>
          <w:rFonts w:ascii="Bookman Old Style" w:eastAsia="Bookman Old Style" w:hAnsi="Bookman Old Style" w:cs="Bookman Old Style"/>
          <w:sz w:val="24"/>
          <w:szCs w:val="24"/>
        </w:rPr>
        <w:t xml:space="preserve">n </w:t>
      </w:r>
      <w:r w:rsidRPr="00376B7A">
        <w:rPr>
          <w:rFonts w:ascii="Bookman Old Style" w:eastAsia="Bookman Old Style" w:hAnsi="Bookman Old Style" w:cs="Bookman Old Style"/>
          <w:spacing w:val="5"/>
          <w:sz w:val="24"/>
          <w:szCs w:val="24"/>
        </w:rPr>
        <w:t xml:space="preserve"> </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6"/>
          <w:sz w:val="24"/>
          <w:szCs w:val="24"/>
        </w:rPr>
        <w:t>g</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 xml:space="preserve">an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 xml:space="preserve">an  </w:t>
      </w:r>
      <w:r w:rsidRPr="00376B7A">
        <w:rPr>
          <w:rFonts w:ascii="Bookman Old Style" w:eastAsia="Bookman Old Style" w:hAnsi="Bookman Old Style" w:cs="Bookman Old Style"/>
          <w:spacing w:val="2"/>
          <w:sz w:val="24"/>
          <w:szCs w:val="24"/>
        </w:rPr>
        <w:t xml:space="preserve"> </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pacing w:val="4"/>
          <w:sz w:val="24"/>
          <w:szCs w:val="24"/>
        </w:rPr>
        <w:t>j</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z w:val="24"/>
          <w:szCs w:val="24"/>
        </w:rPr>
        <w:t xml:space="preserve">s   </w:t>
      </w:r>
      <w:r w:rsidRPr="00376B7A">
        <w:rPr>
          <w:rFonts w:ascii="Bookman Old Style" w:eastAsia="Bookman Old Style" w:hAnsi="Bookman Old Style" w:cs="Bookman Old Style"/>
          <w:spacing w:val="-1"/>
          <w:sz w:val="24"/>
          <w:szCs w:val="24"/>
        </w:rPr>
        <w:t>efek</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v</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 xml:space="preserve">as   </w:t>
      </w:r>
      <w:r w:rsidRPr="00376B7A">
        <w:rPr>
          <w:rFonts w:ascii="Bookman Old Style" w:eastAsia="Bookman Old Style" w:hAnsi="Bookman Old Style" w:cs="Bookman Old Style"/>
          <w:spacing w:val="3"/>
          <w:sz w:val="24"/>
          <w:szCs w:val="24"/>
        </w:rPr>
        <w:t>d</w:t>
      </w:r>
      <w:r w:rsidRPr="00376B7A">
        <w:rPr>
          <w:rFonts w:ascii="Bookman Old Style" w:eastAsia="Bookman Old Style" w:hAnsi="Bookman Old Style" w:cs="Bookman Old Style"/>
          <w:sz w:val="24"/>
          <w:szCs w:val="24"/>
        </w:rPr>
        <w:t xml:space="preserve">an  </w:t>
      </w:r>
      <w:r w:rsidRPr="00376B7A">
        <w:rPr>
          <w:rFonts w:ascii="Bookman Old Style" w:eastAsia="Bookman Old Style" w:hAnsi="Bookman Old Style" w:cs="Bookman Old Style"/>
          <w:spacing w:val="2"/>
          <w:sz w:val="24"/>
          <w:szCs w:val="24"/>
        </w:rPr>
        <w:t xml:space="preserve"> </w:t>
      </w:r>
      <w:r w:rsidRPr="00376B7A">
        <w:rPr>
          <w:rFonts w:ascii="Bookman Old Style" w:eastAsia="Bookman Old Style" w:hAnsi="Bookman Old Style" w:cs="Bookman Old Style"/>
          <w:spacing w:val="-1"/>
          <w:sz w:val="24"/>
          <w:szCs w:val="24"/>
        </w:rPr>
        <w:t>ef</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z w:val="24"/>
          <w:szCs w:val="24"/>
        </w:rPr>
        <w:t xml:space="preserve">i  </w:t>
      </w:r>
      <w:r w:rsidRPr="00376B7A">
        <w:rPr>
          <w:rFonts w:ascii="Bookman Old Style" w:eastAsia="Bookman Old Style" w:hAnsi="Bookman Old Style" w:cs="Bookman Old Style"/>
          <w:spacing w:val="4"/>
          <w:sz w:val="24"/>
          <w:szCs w:val="24"/>
        </w:rPr>
        <w:t xml:space="preserve"> </w:t>
      </w:r>
      <w:r w:rsidRPr="00376B7A">
        <w:rPr>
          <w:rFonts w:ascii="Bookman Old Style" w:eastAsia="Bookman Old Style" w:hAnsi="Bookman Old Style" w:cs="Bookman Old Style"/>
          <w:spacing w:val="-1"/>
          <w:sz w:val="24"/>
          <w:szCs w:val="24"/>
        </w:rPr>
        <w:t>pe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gg</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 xml:space="preserve">aan  </w:t>
      </w:r>
      <w:r w:rsidRPr="00376B7A">
        <w:rPr>
          <w:rFonts w:ascii="Bookman Old Style" w:eastAsia="Bookman Old Style" w:hAnsi="Bookman Old Style" w:cs="Bookman Old Style"/>
          <w:spacing w:val="5"/>
          <w:sz w:val="24"/>
          <w:szCs w:val="24"/>
        </w:rPr>
        <w:t xml:space="preserve"> </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gg</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 xml:space="preserve">. </w:t>
      </w:r>
      <w:r w:rsidRPr="00376B7A">
        <w:rPr>
          <w:rFonts w:ascii="Bookman Old Style" w:eastAsia="Bookman Old Style" w:hAnsi="Bookman Old Style" w:cs="Bookman Old Style"/>
          <w:spacing w:val="-1"/>
          <w:sz w:val="24"/>
          <w:szCs w:val="24"/>
        </w:rPr>
        <w:t>P</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pacing w:val="1"/>
          <w:sz w:val="24"/>
          <w:szCs w:val="24"/>
        </w:rPr>
        <w:t>o</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pacing w:val="-1"/>
          <w:sz w:val="24"/>
          <w:szCs w:val="24"/>
        </w:rPr>
        <w:t>r</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z w:val="24"/>
          <w:szCs w:val="24"/>
        </w:rPr>
        <w:t xml:space="preserve">m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4"/>
          <w:sz w:val="24"/>
          <w:szCs w:val="24"/>
        </w:rPr>
        <w:t xml:space="preserve"> </w:t>
      </w:r>
      <w:r w:rsidRPr="00376B7A">
        <w:rPr>
          <w:rFonts w:ascii="Bookman Old Style" w:eastAsia="Bookman Old Style" w:hAnsi="Bookman Old Style" w:cs="Bookman Old Style"/>
          <w:spacing w:val="-1"/>
          <w:sz w:val="24"/>
          <w:szCs w:val="24"/>
        </w:rPr>
        <w:t>ke</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at</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5"/>
          <w:sz w:val="24"/>
          <w:szCs w:val="24"/>
        </w:rPr>
        <w:t xml:space="preserve"> </w:t>
      </w:r>
      <w:r w:rsidRPr="00376B7A">
        <w:rPr>
          <w:rFonts w:ascii="Bookman Old Style" w:eastAsia="Bookman Old Style" w:hAnsi="Bookman Old Style" w:cs="Bookman Old Style"/>
          <w:spacing w:val="1"/>
          <w:sz w:val="24"/>
          <w:szCs w:val="24"/>
        </w:rPr>
        <w:t>h</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us</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be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pacing w:val="4"/>
          <w:sz w:val="24"/>
          <w:szCs w:val="24"/>
        </w:rPr>
        <w:t>i</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3"/>
          <w:sz w:val="24"/>
          <w:szCs w:val="24"/>
        </w:rPr>
        <w:t xml:space="preserve"> </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f</w:t>
      </w:r>
      <w:r w:rsidRPr="00376B7A">
        <w:rPr>
          <w:rFonts w:ascii="Bookman Old Style" w:eastAsia="Bookman Old Style" w:hAnsi="Bookman Old Style" w:cs="Bookman Old Style"/>
          <w:spacing w:val="1"/>
          <w:sz w:val="24"/>
          <w:szCs w:val="24"/>
        </w:rPr>
        <w:t>o</w:t>
      </w:r>
      <w:r w:rsidRPr="00376B7A">
        <w:rPr>
          <w:rFonts w:ascii="Bookman Old Style" w:eastAsia="Bookman Old Style" w:hAnsi="Bookman Old Style" w:cs="Bookman Old Style"/>
          <w:spacing w:val="-2"/>
          <w:sz w:val="24"/>
          <w:szCs w:val="24"/>
        </w:rPr>
        <w:t>rm</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2"/>
          <w:sz w:val="24"/>
          <w:szCs w:val="24"/>
        </w:rPr>
        <w:t xml:space="preserve"> </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g j</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z w:val="24"/>
          <w:szCs w:val="24"/>
        </w:rPr>
        <w:t>s</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 xml:space="preserve">an </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 xml:space="preserve">ur </w:t>
      </w:r>
      <w:r w:rsidRPr="00376B7A">
        <w:rPr>
          <w:rFonts w:ascii="Bookman Old Style" w:eastAsia="Bookman Old Style" w:hAnsi="Bookman Old Style" w:cs="Bookman Old Style"/>
          <w:spacing w:val="-1"/>
          <w:sz w:val="24"/>
          <w:szCs w:val="24"/>
        </w:rPr>
        <w:t>se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7"/>
          <w:sz w:val="24"/>
          <w:szCs w:val="24"/>
        </w:rPr>
        <w:t xml:space="preserve"> </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z w:val="24"/>
          <w:szCs w:val="24"/>
        </w:rPr>
        <w:t>ili</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6"/>
          <w:sz w:val="24"/>
          <w:szCs w:val="24"/>
        </w:rPr>
        <w:t xml:space="preserve"> </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pacing w:val="1"/>
          <w:sz w:val="24"/>
          <w:szCs w:val="24"/>
        </w:rPr>
        <w:t>o</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pacing w:val="3"/>
          <w:sz w:val="24"/>
          <w:szCs w:val="24"/>
        </w:rPr>
        <w:t>s</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7"/>
          <w:sz w:val="24"/>
          <w:szCs w:val="24"/>
        </w:rPr>
        <w:t xml:space="preserve"> </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an</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pacing w:val="-1"/>
          <w:sz w:val="24"/>
          <w:szCs w:val="24"/>
        </w:rPr>
        <w:t>s</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 xml:space="preserve">g </w:t>
      </w:r>
      <w:r w:rsidRPr="00376B7A">
        <w:rPr>
          <w:rFonts w:ascii="Bookman Old Style" w:eastAsia="Bookman Old Style" w:hAnsi="Bookman Old Style" w:cs="Bookman Old Style"/>
          <w:spacing w:val="-1"/>
          <w:sz w:val="24"/>
          <w:szCs w:val="24"/>
        </w:rPr>
        <w:t>de</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7"/>
          <w:sz w:val="24"/>
          <w:szCs w:val="24"/>
        </w:rPr>
        <w:t xml:space="preserve"> </w:t>
      </w:r>
      <w:r w:rsidRPr="00376B7A">
        <w:rPr>
          <w:rFonts w:ascii="Bookman Old Style" w:eastAsia="Bookman Old Style" w:hAnsi="Bookman Old Style" w:cs="Bookman Old Style"/>
          <w:spacing w:val="-1"/>
          <w:sz w:val="24"/>
          <w:szCs w:val="24"/>
        </w:rPr>
        <w:t>ke</w:t>
      </w:r>
      <w:r w:rsidRPr="00376B7A">
        <w:rPr>
          <w:rFonts w:ascii="Bookman Old Style" w:eastAsia="Bookman Old Style" w:hAnsi="Bookman Old Style" w:cs="Bookman Old Style"/>
          <w:sz w:val="24"/>
          <w:szCs w:val="24"/>
        </w:rPr>
        <w:t>lua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3"/>
          <w:sz w:val="24"/>
          <w:szCs w:val="24"/>
        </w:rPr>
        <w:t xml:space="preserve"> </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 xml:space="preserve">g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h</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pk</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5"/>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4"/>
          <w:sz w:val="24"/>
          <w:szCs w:val="24"/>
        </w:rPr>
        <w:t xml:space="preserve"> </w:t>
      </w:r>
      <w:r w:rsidRPr="00376B7A">
        <w:rPr>
          <w:rFonts w:ascii="Bookman Old Style" w:eastAsia="Bookman Old Style" w:hAnsi="Bookman Old Style" w:cs="Bookman Old Style"/>
          <w:spacing w:val="-1"/>
          <w:sz w:val="24"/>
          <w:szCs w:val="24"/>
        </w:rPr>
        <w:t>p</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pacing w:val="1"/>
          <w:sz w:val="24"/>
          <w:szCs w:val="24"/>
        </w:rPr>
        <w:t>o</w:t>
      </w:r>
      <w:r w:rsidRPr="00376B7A">
        <w:rPr>
          <w:rFonts w:ascii="Bookman Old Style" w:eastAsia="Bookman Old Style" w:hAnsi="Bookman Old Style" w:cs="Bookman Old Style"/>
          <w:spacing w:val="-2"/>
          <w:sz w:val="24"/>
          <w:szCs w:val="24"/>
        </w:rPr>
        <w:t>gr</w:t>
      </w:r>
      <w:r w:rsidRPr="00376B7A">
        <w:rPr>
          <w:rFonts w:ascii="Bookman Old Style" w:eastAsia="Bookman Old Style" w:hAnsi="Bookman Old Style" w:cs="Bookman Old Style"/>
          <w:sz w:val="24"/>
          <w:szCs w:val="24"/>
        </w:rPr>
        <w:t>am</w:t>
      </w:r>
      <w:r w:rsidRPr="00376B7A">
        <w:rPr>
          <w:rFonts w:ascii="Bookman Old Style" w:eastAsia="Bookman Old Style" w:hAnsi="Bookman Old Style" w:cs="Bookman Old Style"/>
          <w:spacing w:val="2"/>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5"/>
          <w:sz w:val="24"/>
          <w:szCs w:val="24"/>
        </w:rPr>
        <w:t xml:space="preserve"> </w:t>
      </w:r>
      <w:r w:rsidRPr="00376B7A">
        <w:rPr>
          <w:rFonts w:ascii="Bookman Old Style" w:eastAsia="Bookman Old Style" w:hAnsi="Bookman Old Style" w:cs="Bookman Old Style"/>
          <w:spacing w:val="-1"/>
          <w:sz w:val="24"/>
          <w:szCs w:val="24"/>
        </w:rPr>
        <w:t>ke</w:t>
      </w:r>
      <w:r w:rsidRPr="00376B7A">
        <w:rPr>
          <w:rFonts w:ascii="Bookman Old Style" w:eastAsia="Bookman Old Style" w:hAnsi="Bookman Old Style" w:cs="Bookman Old Style"/>
          <w:spacing w:val="-2"/>
          <w:sz w:val="24"/>
          <w:szCs w:val="24"/>
        </w:rPr>
        <w:t>g</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at</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5"/>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2"/>
          <w:sz w:val="24"/>
          <w:szCs w:val="24"/>
        </w:rPr>
        <w:t>m</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ks</w:t>
      </w:r>
      <w:r w:rsidRPr="00376B7A">
        <w:rPr>
          <w:rFonts w:ascii="Bookman Old Style" w:eastAsia="Bookman Old Style" w:hAnsi="Bookman Old Style" w:cs="Bookman Old Style"/>
          <w:sz w:val="24"/>
          <w:szCs w:val="24"/>
        </w:rPr>
        <w:t>ud</w:t>
      </w:r>
      <w:r w:rsidRPr="00376B7A">
        <w:rPr>
          <w:rFonts w:ascii="Bookman Old Style" w:eastAsia="Bookman Old Style" w:hAnsi="Bookman Old Style" w:cs="Bookman Old Style"/>
          <w:spacing w:val="3"/>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t</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z w:val="24"/>
          <w:szCs w:val="24"/>
        </w:rPr>
        <w:t>j</w:t>
      </w:r>
      <w:r w:rsidRPr="00376B7A">
        <w:rPr>
          <w:rFonts w:ascii="Bookman Old Style" w:eastAsia="Bookman Old Style" w:hAnsi="Bookman Old Style" w:cs="Bookman Old Style"/>
          <w:spacing w:val="1"/>
          <w:sz w:val="24"/>
          <w:szCs w:val="24"/>
        </w:rPr>
        <w:t>a</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4"/>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i a</w:t>
      </w:r>
      <w:r w:rsidRPr="00376B7A">
        <w:rPr>
          <w:rFonts w:ascii="Bookman Old Style" w:eastAsia="Bookman Old Style" w:hAnsi="Bookman Old Style" w:cs="Bookman Old Style"/>
          <w:spacing w:val="-1"/>
          <w:sz w:val="24"/>
          <w:szCs w:val="24"/>
        </w:rPr>
        <w:t>spe</w:t>
      </w:r>
      <w:r w:rsidRPr="00376B7A">
        <w:rPr>
          <w:rFonts w:ascii="Bookman Old Style" w:eastAsia="Bookman Old Style" w:hAnsi="Bookman Old Style" w:cs="Bookman Old Style"/>
          <w:sz w:val="24"/>
          <w:szCs w:val="24"/>
        </w:rPr>
        <w:t>k i</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1"/>
          <w:sz w:val="24"/>
          <w:szCs w:val="24"/>
        </w:rPr>
        <w:t>to</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pacing w:val="1"/>
          <w:sz w:val="24"/>
          <w:szCs w:val="24"/>
        </w:rPr>
        <w:t>to</w:t>
      </w:r>
      <w:r w:rsidRPr="00376B7A">
        <w:rPr>
          <w:rFonts w:ascii="Bookman Old Style" w:eastAsia="Bookman Old Style" w:hAnsi="Bookman Old Style" w:cs="Bookman Old Style"/>
          <w:sz w:val="24"/>
          <w:szCs w:val="24"/>
        </w:rPr>
        <w:t>l</w:t>
      </w:r>
      <w:r w:rsidRPr="00376B7A">
        <w:rPr>
          <w:rFonts w:ascii="Bookman Old Style" w:eastAsia="Bookman Old Style" w:hAnsi="Bookman Old Style" w:cs="Bookman Old Style"/>
          <w:spacing w:val="1"/>
          <w:sz w:val="24"/>
          <w:szCs w:val="24"/>
        </w:rPr>
        <w:t>o</w:t>
      </w:r>
      <w:r w:rsidRPr="00376B7A">
        <w:rPr>
          <w:rFonts w:ascii="Bookman Old Style" w:eastAsia="Bookman Old Style" w:hAnsi="Bookman Old Style" w:cs="Bookman Old Style"/>
          <w:sz w:val="24"/>
          <w:szCs w:val="24"/>
        </w:rPr>
        <w:t>k</w:t>
      </w:r>
      <w:r w:rsidRPr="00376B7A">
        <w:rPr>
          <w:rFonts w:ascii="Bookman Old Style" w:eastAsia="Bookman Old Style" w:hAnsi="Bookman Old Style" w:cs="Bookman Old Style"/>
          <w:spacing w:val="-1"/>
          <w:sz w:val="24"/>
          <w:szCs w:val="24"/>
        </w:rPr>
        <w:t xml:space="preserve"> </w:t>
      </w:r>
      <w:r w:rsidRPr="00376B7A">
        <w:rPr>
          <w:rFonts w:ascii="Bookman Old Style" w:eastAsia="Bookman Old Style" w:hAnsi="Bookman Old Style" w:cs="Bookman Old Style"/>
          <w:sz w:val="24"/>
          <w:szCs w:val="24"/>
        </w:rPr>
        <w:t>u</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ur</w:t>
      </w:r>
      <w:r w:rsidRPr="00376B7A">
        <w:rPr>
          <w:rFonts w:ascii="Bookman Old Style" w:eastAsia="Bookman Old Style" w:hAnsi="Bookman Old Style" w:cs="Bookman Old Style"/>
          <w:spacing w:val="-2"/>
          <w:sz w:val="24"/>
          <w:szCs w:val="24"/>
        </w:rPr>
        <w:t xml:space="preserve"> </w:t>
      </w:r>
      <w:r w:rsidRPr="00376B7A">
        <w:rPr>
          <w:rFonts w:ascii="Bookman Old Style" w:eastAsia="Bookman Old Style" w:hAnsi="Bookman Old Style" w:cs="Bookman Old Style"/>
          <w:spacing w:val="-1"/>
          <w:sz w:val="24"/>
          <w:szCs w:val="24"/>
        </w:rPr>
        <w:t>d</w:t>
      </w:r>
      <w:r w:rsidRPr="00376B7A">
        <w:rPr>
          <w:rFonts w:ascii="Bookman Old Style" w:eastAsia="Bookman Old Style" w:hAnsi="Bookman Old Style" w:cs="Bookman Old Style"/>
          <w:sz w:val="24"/>
          <w:szCs w:val="24"/>
        </w:rPr>
        <w:t>an</w:t>
      </w:r>
      <w:r w:rsidRPr="00376B7A">
        <w:rPr>
          <w:rFonts w:ascii="Bookman Old Style" w:eastAsia="Bookman Old Style" w:hAnsi="Bookman Old Style" w:cs="Bookman Old Style"/>
          <w:spacing w:val="1"/>
          <w:sz w:val="24"/>
          <w:szCs w:val="24"/>
        </w:rPr>
        <w:t xml:space="preserve"> t</w:t>
      </w:r>
      <w:r w:rsidRPr="00376B7A">
        <w:rPr>
          <w:rFonts w:ascii="Bookman Old Style" w:eastAsia="Bookman Old Style" w:hAnsi="Bookman Old Style" w:cs="Bookman Old Style"/>
          <w:sz w:val="24"/>
          <w:szCs w:val="24"/>
        </w:rPr>
        <w:t>a</w:t>
      </w:r>
      <w:r w:rsidRPr="00376B7A">
        <w:rPr>
          <w:rFonts w:ascii="Bookman Old Style" w:eastAsia="Bookman Old Style" w:hAnsi="Bookman Old Style" w:cs="Bookman Old Style"/>
          <w:spacing w:val="-2"/>
          <w:sz w:val="24"/>
          <w:szCs w:val="24"/>
        </w:rPr>
        <w:t>rg</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z w:val="24"/>
          <w:szCs w:val="24"/>
        </w:rPr>
        <w:t xml:space="preserve">t </w:t>
      </w:r>
      <w:r w:rsidRPr="00376B7A">
        <w:rPr>
          <w:rFonts w:ascii="Bookman Old Style" w:eastAsia="Bookman Old Style" w:hAnsi="Bookman Old Style" w:cs="Bookman Old Style"/>
          <w:spacing w:val="-1"/>
          <w:sz w:val="24"/>
          <w:szCs w:val="24"/>
        </w:rPr>
        <w:t>k</w:t>
      </w:r>
      <w:r w:rsidRPr="00376B7A">
        <w:rPr>
          <w:rFonts w:ascii="Bookman Old Style" w:eastAsia="Bookman Old Style" w:hAnsi="Bookman Old Style" w:cs="Bookman Old Style"/>
          <w:sz w:val="24"/>
          <w:szCs w:val="24"/>
        </w:rPr>
        <w:t>i</w:t>
      </w:r>
      <w:r w:rsidRPr="00376B7A">
        <w:rPr>
          <w:rFonts w:ascii="Bookman Old Style" w:eastAsia="Bookman Old Style" w:hAnsi="Bookman Old Style" w:cs="Bookman Old Style"/>
          <w:spacing w:val="1"/>
          <w:sz w:val="24"/>
          <w:szCs w:val="24"/>
        </w:rPr>
        <w:t>n</w:t>
      </w:r>
      <w:r w:rsidRPr="00376B7A">
        <w:rPr>
          <w:rFonts w:ascii="Bookman Old Style" w:eastAsia="Bookman Old Style" w:hAnsi="Bookman Old Style" w:cs="Bookman Old Style"/>
          <w:spacing w:val="-1"/>
          <w:sz w:val="24"/>
          <w:szCs w:val="24"/>
        </w:rPr>
        <w:t>e</w:t>
      </w:r>
      <w:r w:rsidRPr="00376B7A">
        <w:rPr>
          <w:rFonts w:ascii="Bookman Old Style" w:eastAsia="Bookman Old Style" w:hAnsi="Bookman Old Style" w:cs="Bookman Old Style"/>
          <w:spacing w:val="-2"/>
          <w:sz w:val="24"/>
          <w:szCs w:val="24"/>
        </w:rPr>
        <w:t>r</w:t>
      </w:r>
      <w:r w:rsidRPr="00376B7A">
        <w:rPr>
          <w:rFonts w:ascii="Bookman Old Style" w:eastAsia="Bookman Old Style" w:hAnsi="Bookman Old Style" w:cs="Bookman Old Style"/>
          <w:sz w:val="24"/>
          <w:szCs w:val="24"/>
        </w:rPr>
        <w:t>j</w:t>
      </w:r>
      <w:r w:rsidRPr="00376B7A">
        <w:rPr>
          <w:rFonts w:ascii="Bookman Old Style" w:eastAsia="Bookman Old Style" w:hAnsi="Bookman Old Style" w:cs="Bookman Old Style"/>
          <w:spacing w:val="1"/>
          <w:sz w:val="24"/>
          <w:szCs w:val="24"/>
        </w:rPr>
        <w:t>an</w:t>
      </w:r>
      <w:r w:rsidRPr="00376B7A">
        <w:rPr>
          <w:rFonts w:ascii="Bookman Old Style" w:eastAsia="Bookman Old Style" w:hAnsi="Bookman Old Style" w:cs="Bookman Old Style"/>
          <w:spacing w:val="-2"/>
          <w:sz w:val="24"/>
          <w:szCs w:val="24"/>
        </w:rPr>
        <w:t>y</w:t>
      </w:r>
      <w:r w:rsidRPr="00376B7A">
        <w:rPr>
          <w:rFonts w:ascii="Bookman Old Style" w:eastAsia="Bookman Old Style" w:hAnsi="Bookman Old Style" w:cs="Bookman Old Style"/>
          <w:sz w:val="24"/>
          <w:szCs w:val="24"/>
        </w:rPr>
        <w:t>a.</w:t>
      </w:r>
    </w:p>
    <w:p w:rsidR="003651A0" w:rsidRDefault="003651A0" w:rsidP="00E81A32">
      <w:pPr>
        <w:spacing w:before="6" w:line="180" w:lineRule="exact"/>
        <w:ind w:left="993"/>
        <w:rPr>
          <w:sz w:val="18"/>
          <w:szCs w:val="18"/>
        </w:rPr>
      </w:pPr>
    </w:p>
    <w:p w:rsidR="003651A0" w:rsidRPr="00E81A32" w:rsidRDefault="00862C82" w:rsidP="00CC66A3">
      <w:pPr>
        <w:pStyle w:val="ListParagraph"/>
        <w:numPr>
          <w:ilvl w:val="0"/>
          <w:numId w:val="14"/>
        </w:numPr>
        <w:ind w:left="1418" w:hanging="425"/>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w</w:t>
      </w:r>
      <w:r w:rsidRPr="00E81A32">
        <w:rPr>
          <w:rFonts w:ascii="Bookman Old Style" w:eastAsia="Bookman Old Style" w:hAnsi="Bookman Old Style" w:cs="Bookman Old Style"/>
          <w:sz w:val="24"/>
          <w:szCs w:val="24"/>
        </w:rPr>
        <w:t>ai</w:t>
      </w:r>
    </w:p>
    <w:p w:rsidR="003651A0" w:rsidRPr="00E81A32" w:rsidRDefault="00862C82" w:rsidP="00CC66A3">
      <w:pPr>
        <w:pStyle w:val="ListParagraph"/>
        <w:numPr>
          <w:ilvl w:val="0"/>
          <w:numId w:val="15"/>
        </w:numPr>
        <w:spacing w:before="2"/>
        <w:ind w:left="1843" w:right="71"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52"/>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w</w:t>
      </w:r>
      <w:r w:rsidRPr="00E81A32">
        <w:rPr>
          <w:rFonts w:ascii="Bookman Old Style" w:eastAsia="Bookman Old Style" w:hAnsi="Bookman Old Style" w:cs="Bookman Old Style"/>
          <w:sz w:val="24"/>
          <w:szCs w:val="24"/>
        </w:rPr>
        <w:t xml:space="preserve">ai  </w:t>
      </w:r>
      <w:r w:rsidRPr="00E81A32">
        <w:rPr>
          <w:rFonts w:ascii="Bookman Old Style" w:eastAsia="Bookman Old Style" w:hAnsi="Bookman Old Style" w:cs="Bookman Old Style"/>
          <w:spacing w:val="51"/>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52"/>
          <w:sz w:val="24"/>
          <w:szCs w:val="24"/>
        </w:rPr>
        <w:t xml:space="preserve">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51"/>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49"/>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5"/>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 xml:space="preserve">uk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lua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6"/>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aan</w:t>
      </w:r>
      <w:r w:rsidRPr="00E81A32">
        <w:rPr>
          <w:rFonts w:ascii="Bookman Old Style" w:eastAsia="Bookman Old Style" w:hAnsi="Bookman Old Style" w:cs="Bookman Old Style"/>
          <w:spacing w:val="8"/>
          <w:sz w:val="24"/>
          <w:szCs w:val="24"/>
        </w:rPr>
        <w:t xml:space="preserve"> </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6"/>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8"/>
          <w:sz w:val="24"/>
          <w:szCs w:val="24"/>
        </w:rPr>
        <w:t xml:space="preserve"> </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39"/>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
          <w:sz w:val="24"/>
          <w:szCs w:val="24"/>
        </w:rPr>
        <w:t>Kep</w:t>
      </w:r>
      <w:r w:rsidRPr="00E81A32">
        <w:rPr>
          <w:rFonts w:ascii="Bookman Old Style" w:eastAsia="Bookman Old Style" w:hAnsi="Bookman Old Style" w:cs="Bookman Old Style"/>
          <w:sz w:val="24"/>
          <w:szCs w:val="24"/>
        </w:rPr>
        <w:t>ala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at D</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D.</w:t>
      </w:r>
    </w:p>
    <w:p w:rsidR="003651A0" w:rsidRPr="00E81A32" w:rsidRDefault="00862C82" w:rsidP="00CC66A3">
      <w:pPr>
        <w:pStyle w:val="ListParagraph"/>
        <w:numPr>
          <w:ilvl w:val="0"/>
          <w:numId w:val="15"/>
        </w:numPr>
        <w:spacing w:before="3"/>
        <w:ind w:left="1843" w:right="70"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28"/>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27"/>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w</w:t>
      </w:r>
      <w:r w:rsidRPr="00E81A32">
        <w:rPr>
          <w:rFonts w:ascii="Bookman Old Style" w:eastAsia="Bookman Old Style" w:hAnsi="Bookman Old Style" w:cs="Bookman Old Style"/>
          <w:sz w:val="24"/>
          <w:szCs w:val="24"/>
        </w:rPr>
        <w:t xml:space="preserve">ai </w:t>
      </w:r>
      <w:r w:rsidRPr="00E81A32">
        <w:rPr>
          <w:rFonts w:ascii="Bookman Old Style" w:eastAsia="Bookman Old Style" w:hAnsi="Bookman Old Style" w:cs="Bookman Old Style"/>
          <w:spacing w:val="27"/>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 xml:space="preserve">uk </w:t>
      </w:r>
      <w:r w:rsidRPr="00E81A32">
        <w:rPr>
          <w:rFonts w:ascii="Bookman Old Style" w:eastAsia="Bookman Old Style" w:hAnsi="Bookman Old Style" w:cs="Bookman Old Style"/>
          <w:spacing w:val="33"/>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28"/>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3"/>
          <w:sz w:val="24"/>
          <w:szCs w:val="24"/>
        </w:rPr>
        <w:t>t</w:t>
      </w:r>
      <w:r w:rsidRPr="00E81A32">
        <w:rPr>
          <w:rFonts w:ascii="Bookman Old Style" w:eastAsia="Bookman Old Style" w:hAnsi="Bookman Old Style" w:cs="Bookman Old Style"/>
          <w:sz w:val="24"/>
          <w:szCs w:val="24"/>
        </w:rPr>
        <w:t xml:space="preserve">ap </w:t>
      </w:r>
      <w:r w:rsidRPr="00E81A32">
        <w:rPr>
          <w:rFonts w:ascii="Bookman Old Style" w:eastAsia="Bookman Old Style" w:hAnsi="Bookman Old Style" w:cs="Bookman Old Style"/>
          <w:spacing w:val="26"/>
          <w:sz w:val="24"/>
          <w:szCs w:val="24"/>
        </w:rPr>
        <w:t xml:space="preserve"> </w:t>
      </w:r>
      <w:r w:rsidRPr="00E81A32">
        <w:rPr>
          <w:rFonts w:ascii="Bookman Old Style" w:eastAsia="Bookman Old Style" w:hAnsi="Bookman Old Style" w:cs="Bookman Old Style"/>
          <w:spacing w:val="-1"/>
          <w:sz w:val="24"/>
          <w:szCs w:val="24"/>
        </w:rPr>
        <w:t>Kep</w:t>
      </w:r>
      <w:r w:rsidRPr="00E81A32">
        <w:rPr>
          <w:rFonts w:ascii="Bookman Old Style" w:eastAsia="Bookman Old Style" w:hAnsi="Bookman Old Style" w:cs="Bookman Old Style"/>
          <w:sz w:val="24"/>
          <w:szCs w:val="24"/>
        </w:rPr>
        <w:t>ala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at</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3"/>
          <w:sz w:val="24"/>
          <w:szCs w:val="24"/>
        </w:rPr>
        <w:t>s</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 xml:space="preserve">r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Al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 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 xml:space="preserve">un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 xml:space="preserve">uk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5"/>
          <w:sz w:val="24"/>
          <w:szCs w:val="24"/>
        </w:rPr>
        <w:t>b</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 xml:space="preserve">ap  </w:t>
      </w:r>
      <w:r w:rsidRPr="00E81A32">
        <w:rPr>
          <w:rFonts w:ascii="Bookman Old Style" w:eastAsia="Bookman Old Style" w:hAnsi="Bookman Old Style" w:cs="Bookman Old Style"/>
          <w:spacing w:val="-1"/>
          <w:sz w:val="24"/>
          <w:szCs w:val="24"/>
        </w:rPr>
        <w:t>Kep</w:t>
      </w:r>
      <w:r w:rsidRPr="00E81A32">
        <w:rPr>
          <w:rFonts w:ascii="Bookman Old Style" w:eastAsia="Bookman Old Style" w:hAnsi="Bookman Old Style" w:cs="Bookman Old Style"/>
          <w:sz w:val="24"/>
          <w:szCs w:val="24"/>
        </w:rPr>
        <w:t>ala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at</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at</w:t>
      </w:r>
      <w:r w:rsidRPr="00E81A32">
        <w:rPr>
          <w:rFonts w:ascii="Bookman Old Style" w:eastAsia="Bookman Old Style" w:hAnsi="Bookman Old Style" w:cs="Bookman Old Style"/>
          <w:sz w:val="24"/>
          <w:szCs w:val="24"/>
        </w:rPr>
        <w:t>ur l</w:t>
      </w:r>
      <w:r w:rsidRPr="00E81A32">
        <w:rPr>
          <w:rFonts w:ascii="Bookman Old Style" w:eastAsia="Bookman Old Style" w:hAnsi="Bookman Old Style" w:cs="Bookman Old Style"/>
          <w:spacing w:val="-1"/>
          <w:sz w:val="24"/>
          <w:szCs w:val="24"/>
        </w:rPr>
        <w:t>eb</w:t>
      </w:r>
      <w:r w:rsidRPr="00E81A32">
        <w:rPr>
          <w:rFonts w:ascii="Bookman Old Style" w:eastAsia="Bookman Old Style" w:hAnsi="Bookman Old Style" w:cs="Bookman Old Style"/>
          <w:sz w:val="24"/>
          <w:szCs w:val="24"/>
        </w:rPr>
        <w:t>ih</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jut</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p>
    <w:p w:rsidR="003651A0" w:rsidRPr="00E81A32" w:rsidRDefault="00862C82" w:rsidP="00CC66A3">
      <w:pPr>
        <w:pStyle w:val="ListParagraph"/>
        <w:numPr>
          <w:ilvl w:val="0"/>
          <w:numId w:val="15"/>
        </w:numPr>
        <w:spacing w:before="2"/>
        <w:ind w:left="1843" w:right="66"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lastRenderedPageBreak/>
        <w:t>Kep</w:t>
      </w:r>
      <w:r w:rsidRPr="00E81A32">
        <w:rPr>
          <w:rFonts w:ascii="Bookman Old Style" w:eastAsia="Bookman Old Style" w:hAnsi="Bookman Old Style" w:cs="Bookman Old Style"/>
          <w:sz w:val="24"/>
          <w:szCs w:val="24"/>
        </w:rPr>
        <w:t xml:space="preserve">ala  </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 xml:space="preserve">at  </w:t>
      </w:r>
      <w:r w:rsidRPr="00E81A32">
        <w:rPr>
          <w:rFonts w:ascii="Bookman Old Style" w:eastAsia="Bookman Old Style" w:hAnsi="Bookman Old Style" w:cs="Bookman Old Style"/>
          <w:spacing w:val="5"/>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9"/>
          <w:sz w:val="24"/>
          <w:szCs w:val="24"/>
        </w:rPr>
        <w:t>n</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in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ah</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3"/>
          <w:sz w:val="24"/>
          <w:szCs w:val="24"/>
        </w:rPr>
        <w:t>p</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5"/>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aan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 xml:space="preserve">in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ah</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seb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ks</w:t>
      </w:r>
      <w:r w:rsidRPr="00E81A32">
        <w:rPr>
          <w:rFonts w:ascii="Bookman Old Style" w:eastAsia="Bookman Old Style" w:hAnsi="Bookman Old Style" w:cs="Bookman Old Style"/>
          <w:sz w:val="24"/>
          <w:szCs w:val="24"/>
        </w:rPr>
        <w:t xml:space="preserve">ud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at</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z w:val="24"/>
          <w:szCs w:val="24"/>
        </w:rPr>
        <w:t xml:space="preserve">r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B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1"/>
          <w:sz w:val="24"/>
          <w:szCs w:val="24"/>
        </w:rPr>
        <w:t xml:space="preserve"> </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 xml:space="preserve">uan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ng-</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 xml:space="preserve">aan </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 xml:space="preserve">in </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h </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seb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ks</w:t>
      </w:r>
      <w:r w:rsidRPr="00E81A32">
        <w:rPr>
          <w:rFonts w:ascii="Bookman Old Style" w:eastAsia="Bookman Old Style" w:hAnsi="Bookman Old Style" w:cs="Bookman Old Style"/>
          <w:sz w:val="24"/>
          <w:szCs w:val="24"/>
        </w:rPr>
        <w:t xml:space="preserve">ud </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pk</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p>
    <w:p w:rsidR="003651A0" w:rsidRPr="00462EB1" w:rsidRDefault="00862C82" w:rsidP="00462EB1">
      <w:pPr>
        <w:pStyle w:val="ListParagraph"/>
        <w:numPr>
          <w:ilvl w:val="0"/>
          <w:numId w:val="15"/>
        </w:numPr>
        <w:spacing w:before="2"/>
        <w:ind w:left="1843" w:right="71"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z w:val="24"/>
          <w:szCs w:val="24"/>
        </w:rPr>
        <w:t>H</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il </w:t>
      </w:r>
      <w:r w:rsidRPr="00E81A32">
        <w:rPr>
          <w:rFonts w:ascii="Bookman Old Style" w:eastAsia="Bookman Old Style" w:hAnsi="Bookman Old Style" w:cs="Bookman Old Style"/>
          <w:spacing w:val="15"/>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6"/>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h </w:t>
      </w:r>
      <w:r w:rsidRPr="00E81A32">
        <w:rPr>
          <w:rFonts w:ascii="Bookman Old Style" w:eastAsia="Bookman Old Style" w:hAnsi="Bookman Old Style" w:cs="Bookman Old Style"/>
          <w:spacing w:val="16"/>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1"/>
          <w:sz w:val="24"/>
          <w:szCs w:val="24"/>
        </w:rPr>
        <w:t>c</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ik </w:t>
      </w:r>
      <w:r w:rsidRPr="00E81A32">
        <w:rPr>
          <w:rFonts w:ascii="Bookman Old Style" w:eastAsia="Bookman Old Style" w:hAnsi="Bookman Old Style" w:cs="Bookman Old Style"/>
          <w:spacing w:val="14"/>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 xml:space="preserve">at </w:t>
      </w:r>
      <w:r w:rsidRPr="00E81A32">
        <w:rPr>
          <w:rFonts w:ascii="Bookman Old Style" w:eastAsia="Bookman Old Style" w:hAnsi="Bookman Old Style" w:cs="Bookman Old Style"/>
          <w:spacing w:val="15"/>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6"/>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 xml:space="preserve">uk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5"/>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1"/>
          <w:sz w:val="24"/>
          <w:szCs w:val="24"/>
        </w:rPr>
        <w:t>Kep</w:t>
      </w:r>
      <w:r w:rsidRPr="00E81A32">
        <w:rPr>
          <w:rFonts w:ascii="Bookman Old Style" w:eastAsia="Bookman Old Style" w:hAnsi="Bookman Old Style" w:cs="Bookman Old Style"/>
          <w:sz w:val="24"/>
          <w:szCs w:val="24"/>
        </w:rPr>
        <w:t xml:space="preserve">ala </w:t>
      </w:r>
      <w:r w:rsidRPr="00E81A32">
        <w:rPr>
          <w:rFonts w:ascii="Bookman Old Style" w:eastAsia="Bookman Old Style" w:hAnsi="Bookman Old Style" w:cs="Bookman Old Style"/>
          <w:spacing w:val="-4"/>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at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ap</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il</w:t>
      </w:r>
      <w:r w:rsidRPr="00E81A32">
        <w:rPr>
          <w:rFonts w:ascii="Bookman Old Style" w:eastAsia="Bookman Old Style" w:hAnsi="Bookman Old Style" w:cs="Bookman Old Style"/>
          <w:spacing w:val="1"/>
          <w:sz w:val="24"/>
          <w:szCs w:val="24"/>
        </w:rPr>
        <w:t>u</w:t>
      </w:r>
      <w:r w:rsidRPr="00E81A32">
        <w:rPr>
          <w:rFonts w:ascii="Bookman Old Style" w:eastAsia="Bookman Old Style" w:hAnsi="Bookman Old Style" w:cs="Bookman Old Style"/>
          <w:sz w:val="24"/>
          <w:szCs w:val="24"/>
        </w:rPr>
        <w:t xml:space="preserve">ar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3</w:t>
      </w:r>
      <w:r w:rsidRPr="00E81A32">
        <w:rPr>
          <w:rFonts w:ascii="Bookman Old Style" w:eastAsia="Bookman Old Style" w:hAnsi="Bookman Old Style" w:cs="Bookman Old Style"/>
          <w:spacing w:val="-9"/>
          <w:sz w:val="24"/>
          <w:szCs w:val="24"/>
        </w:rPr>
        <w:t>0</w:t>
      </w:r>
      <w:r w:rsidRPr="00E81A32">
        <w:rPr>
          <w:rFonts w:ascii="Bookman Old Style" w:eastAsia="Bookman Old Style" w:hAnsi="Bookman Old Style" w:cs="Bookman Old Style"/>
          <w:spacing w:val="16"/>
          <w:sz w:val="24"/>
          <w:szCs w:val="24"/>
        </w:rPr>
        <w:t>%</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pacing w:val="-3"/>
          <w:sz w:val="24"/>
          <w:szCs w:val="24"/>
        </w:rPr>
        <w:t>u</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1"/>
          <w:sz w:val="24"/>
          <w:szCs w:val="24"/>
        </w:rPr>
        <w:t>bes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4"/>
          <w:sz w:val="24"/>
          <w:szCs w:val="24"/>
        </w:rPr>
        <w:t>j</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pacing w:val="-5"/>
          <w:sz w:val="24"/>
          <w:szCs w:val="24"/>
        </w:rPr>
        <w:t>p</w:t>
      </w:r>
      <w:r w:rsidRPr="00E81A32">
        <w:rPr>
          <w:rFonts w:ascii="Bookman Old Style" w:eastAsia="Bookman Old Style" w:hAnsi="Bookman Old Style" w:cs="Bookman Old Style"/>
          <w:sz w:val="24"/>
          <w:szCs w:val="24"/>
        </w:rPr>
        <w:t>ala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at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ah</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1"/>
          <w:sz w:val="24"/>
          <w:szCs w:val="24"/>
        </w:rPr>
        <w:t>c</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ik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m</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Kep</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Kep</w:t>
      </w:r>
      <w:r w:rsidRPr="00E81A32">
        <w:rPr>
          <w:rFonts w:ascii="Bookman Old Style" w:eastAsia="Bookman Old Style" w:hAnsi="Bookman Old Style" w:cs="Bookman Old Style"/>
          <w:sz w:val="24"/>
          <w:szCs w:val="24"/>
        </w:rPr>
        <w:t>ala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p>
    <w:p w:rsidR="003651A0" w:rsidRPr="00E81A32" w:rsidRDefault="00862C82" w:rsidP="00CC66A3">
      <w:pPr>
        <w:pStyle w:val="ListParagraph"/>
        <w:numPr>
          <w:ilvl w:val="0"/>
          <w:numId w:val="14"/>
        </w:numPr>
        <w:spacing w:before="26"/>
        <w:ind w:left="1418" w:hanging="425"/>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p>
    <w:p w:rsidR="003651A0" w:rsidRPr="00E81A32" w:rsidRDefault="00862C82" w:rsidP="00CC66A3">
      <w:pPr>
        <w:pStyle w:val="ListParagraph"/>
        <w:numPr>
          <w:ilvl w:val="0"/>
          <w:numId w:val="16"/>
        </w:numPr>
        <w:spacing w:before="2"/>
        <w:ind w:left="1843" w:right="67"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6"/>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 xml:space="preserve">uk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lua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li</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aan </w:t>
      </w:r>
      <w:r w:rsidRPr="00E81A32">
        <w:rPr>
          <w:rFonts w:ascii="Bookman Old Style" w:eastAsia="Bookman Old Style" w:hAnsi="Bookman Old Style" w:cs="Bookman Old Style"/>
          <w:spacing w:val="7"/>
          <w:sz w:val="24"/>
          <w:szCs w:val="24"/>
        </w:rPr>
        <w:t xml:space="preserve">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6"/>
          <w:sz w:val="24"/>
          <w:szCs w:val="24"/>
        </w:rPr>
        <w:t xml:space="preserve">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4"/>
          <w:sz w:val="24"/>
          <w:szCs w:val="24"/>
        </w:rPr>
        <w:t>l</w:t>
      </w:r>
      <w:r w:rsidRPr="00E81A32">
        <w:rPr>
          <w:rFonts w:ascii="Bookman Old Style" w:eastAsia="Bookman Old Style" w:hAnsi="Bookman Old Style" w:cs="Bookman Old Style"/>
          <w:sz w:val="24"/>
          <w:szCs w:val="24"/>
        </w:rPr>
        <w:t xml:space="preserve">ai </w:t>
      </w:r>
      <w:r w:rsidRPr="00E81A32">
        <w:rPr>
          <w:rFonts w:ascii="Bookman Old Style" w:eastAsia="Bookman Old Style" w:hAnsi="Bookman Old Style" w:cs="Bookman Old Style"/>
          <w:spacing w:val="6"/>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f</w:t>
      </w:r>
      <w:r w:rsidRPr="00E81A32">
        <w:rPr>
          <w:rFonts w:ascii="Bookman Old Style" w:eastAsia="Bookman Old Style" w:hAnsi="Bookman Old Style" w:cs="Bookman Old Style"/>
          <w:sz w:val="24"/>
          <w:szCs w:val="24"/>
        </w:rPr>
        <w:t>aa</w:t>
      </w:r>
      <w:r w:rsidRPr="00E81A32">
        <w:rPr>
          <w:rFonts w:ascii="Bookman Old Style" w:eastAsia="Bookman Old Style" w:hAnsi="Bookman Old Style" w:cs="Bookman Old Style"/>
          <w:spacing w:val="-3"/>
          <w:sz w:val="24"/>
          <w:szCs w:val="24"/>
        </w:rPr>
        <w:t>t</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5"/>
          <w:sz w:val="24"/>
          <w:szCs w:val="24"/>
        </w:rPr>
        <w:t xml:space="preserve"> </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6"/>
          <w:sz w:val="24"/>
          <w:szCs w:val="24"/>
        </w:rPr>
        <w:t xml:space="preserve"> </w:t>
      </w:r>
      <w:r w:rsidRPr="00E81A32">
        <w:rPr>
          <w:rFonts w:ascii="Bookman Old Style" w:eastAsia="Bookman Old Style" w:hAnsi="Bookman Old Style" w:cs="Bookman Old Style"/>
          <w:spacing w:val="-1"/>
          <w:sz w:val="24"/>
          <w:szCs w:val="24"/>
        </w:rPr>
        <w:t>1</w:t>
      </w:r>
      <w:r w:rsidRPr="00E81A32">
        <w:rPr>
          <w:rFonts w:ascii="Bookman Old Style" w:eastAsia="Bookman Old Style" w:hAnsi="Bookman Old Style" w:cs="Bookman Old Style"/>
          <w:sz w:val="24"/>
          <w:szCs w:val="24"/>
        </w:rPr>
        <w:t>2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ua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ul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w:t>
      </w:r>
    </w:p>
    <w:p w:rsidR="003651A0" w:rsidRPr="00E81A32" w:rsidRDefault="00862C82" w:rsidP="00CC66A3">
      <w:pPr>
        <w:pStyle w:val="ListParagraph"/>
        <w:numPr>
          <w:ilvl w:val="0"/>
          <w:numId w:val="16"/>
        </w:numPr>
        <w:tabs>
          <w:tab w:val="left" w:pos="7088"/>
          <w:tab w:val="left" w:pos="8505"/>
        </w:tabs>
        <w:spacing w:before="2" w:line="280" w:lineRule="exact"/>
        <w:ind w:left="1843" w:right="-34"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23"/>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23"/>
          <w:sz w:val="24"/>
          <w:szCs w:val="24"/>
        </w:rPr>
        <w:t xml:space="preserve"> </w:t>
      </w:r>
      <w:r w:rsidRPr="00E81A32">
        <w:rPr>
          <w:rFonts w:ascii="Bookman Old Style" w:eastAsia="Bookman Old Style" w:hAnsi="Bookman Old Style" w:cs="Bookman Old Style"/>
          <w:spacing w:val="-1"/>
          <w:sz w:val="24"/>
          <w:szCs w:val="24"/>
        </w:rPr>
        <w:t>seb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n</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23"/>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ks</w:t>
      </w:r>
      <w:r w:rsidRPr="00E81A32">
        <w:rPr>
          <w:rFonts w:ascii="Bookman Old Style" w:eastAsia="Bookman Old Style" w:hAnsi="Bookman Old Style" w:cs="Bookman Old Style"/>
          <w:sz w:val="24"/>
          <w:szCs w:val="24"/>
        </w:rPr>
        <w:t xml:space="preserve">ud </w:t>
      </w:r>
      <w:r w:rsidRPr="00E81A32">
        <w:rPr>
          <w:rFonts w:ascii="Bookman Old Style" w:eastAsia="Bookman Old Style" w:hAnsi="Bookman Old Style" w:cs="Bookman Old Style"/>
          <w:spacing w:val="2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24"/>
          <w:sz w:val="24"/>
          <w:szCs w:val="24"/>
        </w:rPr>
        <w:t xml:space="preserve"> </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00E81A32"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in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w:t>
      </w:r>
    </w:p>
    <w:p w:rsidR="003651A0" w:rsidRPr="00E81A32" w:rsidRDefault="00862C82" w:rsidP="00CC66A3">
      <w:pPr>
        <w:pStyle w:val="ListParagraph"/>
        <w:numPr>
          <w:ilvl w:val="1"/>
          <w:numId w:val="16"/>
        </w:numPr>
        <w:tabs>
          <w:tab w:val="left" w:pos="9214"/>
        </w:tabs>
        <w:spacing w:line="280" w:lineRule="exact"/>
        <w:ind w:left="2268" w:right="816" w:hanging="425"/>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on</w:t>
      </w:r>
      <w:r w:rsidRPr="00E81A32">
        <w:rPr>
          <w:rFonts w:ascii="Bookman Old Style" w:eastAsia="Bookman Old Style" w:hAnsi="Bookman Old Style" w:cs="Bookman Old Style"/>
          <w:sz w:val="24"/>
          <w:szCs w:val="24"/>
        </w:rPr>
        <w:t xml:space="preserve">al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ah</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p>
    <w:p w:rsidR="003651A0" w:rsidRPr="00E81A32" w:rsidRDefault="00862C82" w:rsidP="00CC66A3">
      <w:pPr>
        <w:pStyle w:val="ListParagraph"/>
        <w:numPr>
          <w:ilvl w:val="1"/>
          <w:numId w:val="16"/>
        </w:numPr>
        <w:tabs>
          <w:tab w:val="left" w:pos="9214"/>
        </w:tabs>
        <w:spacing w:line="280" w:lineRule="exact"/>
        <w:ind w:left="2268" w:right="816" w:hanging="425"/>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li</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p>
    <w:p w:rsidR="003651A0" w:rsidRPr="00E81A32" w:rsidRDefault="00862C82" w:rsidP="00CC66A3">
      <w:pPr>
        <w:pStyle w:val="ListParagraph"/>
        <w:numPr>
          <w:ilvl w:val="1"/>
          <w:numId w:val="16"/>
        </w:numPr>
        <w:tabs>
          <w:tab w:val="left" w:pos="9214"/>
        </w:tabs>
        <w:spacing w:before="2"/>
        <w:ind w:left="2268" w:right="816" w:hanging="425"/>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at</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t</w:t>
      </w:r>
      <w:r w:rsidRPr="00E81A32">
        <w:rPr>
          <w:rFonts w:ascii="Bookman Old Style" w:eastAsia="Bookman Old Style" w:hAnsi="Bookman Old Style" w:cs="Bookman Old Style"/>
          <w:spacing w:val="-1"/>
          <w:sz w:val="24"/>
          <w:szCs w:val="24"/>
        </w:rPr>
        <w:t>ek</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w:t>
      </w:r>
    </w:p>
    <w:p w:rsidR="003651A0" w:rsidRPr="00E81A32" w:rsidRDefault="00862C82" w:rsidP="00CC66A3">
      <w:pPr>
        <w:pStyle w:val="ListParagraph"/>
        <w:numPr>
          <w:ilvl w:val="1"/>
          <w:numId w:val="16"/>
        </w:numPr>
        <w:tabs>
          <w:tab w:val="left" w:pos="9214"/>
        </w:tabs>
        <w:spacing w:line="280" w:lineRule="exact"/>
        <w:ind w:left="2268" w:right="816" w:hanging="425"/>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on</w:t>
      </w:r>
      <w:r w:rsidRPr="00E81A32">
        <w:rPr>
          <w:rFonts w:ascii="Bookman Old Style" w:eastAsia="Bookman Old Style" w:hAnsi="Bookman Old Style" w:cs="Bookman Old Style"/>
          <w:sz w:val="24"/>
          <w:szCs w:val="24"/>
        </w:rPr>
        <w:t xml:space="preserve">al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D;</w:t>
      </w:r>
    </w:p>
    <w:p w:rsidR="003651A0" w:rsidRPr="00E81A32" w:rsidRDefault="00862C82" w:rsidP="00CC66A3">
      <w:pPr>
        <w:pStyle w:val="ListParagraph"/>
        <w:numPr>
          <w:ilvl w:val="1"/>
          <w:numId w:val="16"/>
        </w:numPr>
        <w:tabs>
          <w:tab w:val="left" w:pos="9214"/>
        </w:tabs>
        <w:spacing w:before="2"/>
        <w:ind w:left="2268" w:right="816" w:hanging="425"/>
        <w:rPr>
          <w:rFonts w:ascii="Bookman Old Style" w:eastAsia="Bookman Old Style" w:hAnsi="Bookman Old Style" w:cs="Bookman Old Style"/>
          <w:sz w:val="24"/>
          <w:szCs w:val="24"/>
        </w:rPr>
      </w:pP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if</w:t>
      </w:r>
      <w:r w:rsidRPr="00E81A32">
        <w:rPr>
          <w:rFonts w:ascii="Bookman Old Style" w:eastAsia="Bookman Old Style" w:hAnsi="Bookman Old Style" w:cs="Bookman Old Style"/>
          <w:spacing w:val="-1"/>
          <w:sz w:val="24"/>
          <w:szCs w:val="24"/>
        </w:rPr>
        <w:t xml:space="preserve"> R</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un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5"/>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R</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un</w:t>
      </w:r>
      <w:r w:rsidRPr="00E81A32">
        <w:rPr>
          <w:rFonts w:ascii="Bookman Old Style" w:eastAsia="Bookman Old Style" w:hAnsi="Bookman Old Style" w:cs="Bookman Old Style"/>
          <w:spacing w:val="5"/>
          <w:sz w:val="24"/>
          <w:szCs w:val="24"/>
        </w:rPr>
        <w:t xml:space="preserve"> </w:t>
      </w:r>
      <w:r w:rsidRPr="00E81A32">
        <w:rPr>
          <w:rFonts w:ascii="Bookman Old Style" w:eastAsia="Bookman Old Style" w:hAnsi="Bookman Old Style" w:cs="Bookman Old Style"/>
          <w:spacing w:val="1"/>
          <w:sz w:val="24"/>
          <w:szCs w:val="24"/>
        </w:rPr>
        <w:t>W</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 xml:space="preserve"> d</w:t>
      </w:r>
      <w:r w:rsidRPr="00E81A32">
        <w:rPr>
          <w:rFonts w:ascii="Bookman Old Style" w:eastAsia="Bookman Old Style" w:hAnsi="Bookman Old Style" w:cs="Bookman Old Style"/>
          <w:sz w:val="24"/>
          <w:szCs w:val="24"/>
        </w:rPr>
        <w:t>an</w:t>
      </w:r>
    </w:p>
    <w:p w:rsidR="003651A0" w:rsidRPr="00E81A32" w:rsidRDefault="00862C82" w:rsidP="00CC66A3">
      <w:pPr>
        <w:pStyle w:val="ListParagraph"/>
        <w:numPr>
          <w:ilvl w:val="1"/>
          <w:numId w:val="16"/>
        </w:numPr>
        <w:tabs>
          <w:tab w:val="left" w:pos="9214"/>
        </w:tabs>
        <w:spacing w:before="2" w:line="280" w:lineRule="exact"/>
        <w:ind w:left="2268" w:right="816"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
          <w:sz w:val="24"/>
          <w:szCs w:val="24"/>
        </w:rPr>
        <w:t>s</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k</w:t>
      </w:r>
      <w:r w:rsidR="00E81A32"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w:t>
      </w:r>
    </w:p>
    <w:p w:rsidR="003651A0" w:rsidRPr="00E81A32" w:rsidRDefault="00862C82" w:rsidP="00CC66A3">
      <w:pPr>
        <w:pStyle w:val="ListParagraph"/>
        <w:numPr>
          <w:ilvl w:val="0"/>
          <w:numId w:val="16"/>
        </w:numPr>
        <w:spacing w:before="1" w:line="280" w:lineRule="exact"/>
        <w:ind w:left="1843" w:right="67"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33"/>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31"/>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4"/>
          <w:sz w:val="24"/>
          <w:szCs w:val="24"/>
        </w:rPr>
        <w:t xml:space="preserve"> </w:t>
      </w:r>
      <w:r w:rsidRPr="00E81A32">
        <w:rPr>
          <w:rFonts w:ascii="Bookman Old Style" w:eastAsia="Bookman Old Style" w:hAnsi="Bookman Old Style" w:cs="Bookman Old Style"/>
          <w:spacing w:val="-4"/>
          <w:sz w:val="24"/>
          <w:szCs w:val="24"/>
        </w:rPr>
        <w:t>J</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3"/>
          <w:sz w:val="24"/>
          <w:szCs w:val="24"/>
        </w:rPr>
        <w:t xml:space="preserve"> </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9"/>
          <w:sz w:val="24"/>
          <w:szCs w:val="24"/>
        </w:rPr>
        <w:t xml:space="preserve"> </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in</w:t>
      </w:r>
      <w:r w:rsidRPr="00E81A32">
        <w:rPr>
          <w:rFonts w:ascii="Bookman Old Style" w:eastAsia="Bookman Old Style" w:hAnsi="Bookman Old Style" w:cs="Bookman Old Style"/>
          <w:spacing w:val="34"/>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34"/>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n</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uk</w:t>
      </w:r>
      <w:r w:rsidRPr="00E81A32">
        <w:rPr>
          <w:rFonts w:ascii="Bookman Old Style" w:eastAsia="Bookman Old Style" w:hAnsi="Bookman Old Style" w:cs="Bookman Old Style"/>
          <w:spacing w:val="32"/>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9"/>
          <w:sz w:val="24"/>
          <w:szCs w:val="24"/>
        </w:rPr>
        <w:t xml:space="preserve">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ai</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7"/>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8"/>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li</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7"/>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w:t>
      </w:r>
      <w:r w:rsidR="00E81A32"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5"/>
          <w:sz w:val="24"/>
          <w:szCs w:val="24"/>
        </w:rPr>
        <w:t>b</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pacing w:val="1"/>
          <w:sz w:val="24"/>
          <w:szCs w:val="24"/>
        </w:rPr>
        <w:t>w</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9"/>
          <w:sz w:val="24"/>
          <w:szCs w:val="24"/>
        </w:rPr>
        <w:t>n</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us  </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z w:val="24"/>
          <w:szCs w:val="24"/>
        </w:rPr>
        <w:t>ali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ek</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rg</w:t>
      </w:r>
      <w:r w:rsidRPr="00E81A32">
        <w:rPr>
          <w:rFonts w:ascii="Bookman Old Style" w:eastAsia="Bookman Old Style" w:hAnsi="Bookman Old Style" w:cs="Bookman Old Style"/>
          <w:sz w:val="24"/>
          <w:szCs w:val="24"/>
        </w:rPr>
        <w:t>aan</w:t>
      </w:r>
      <w:r w:rsidRPr="00E81A32">
        <w:rPr>
          <w:rFonts w:ascii="Bookman Old Style" w:eastAsia="Bookman Old Style" w:hAnsi="Bookman Old Style" w:cs="Bookman Old Style"/>
          <w:spacing w:val="8"/>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pacing w:val="-2"/>
          <w:sz w:val="24"/>
          <w:szCs w:val="24"/>
        </w:rPr>
        <w:t>o</w:t>
      </w:r>
      <w:r w:rsidRPr="00E81A32">
        <w:rPr>
          <w:rFonts w:ascii="Bookman Old Style" w:eastAsia="Bookman Old Style" w:hAnsi="Bookman Old Style" w:cs="Bookman Old Style"/>
          <w:spacing w:val="1"/>
          <w:sz w:val="24"/>
          <w:szCs w:val="24"/>
        </w:rPr>
        <w:t>no</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iu</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4"/>
          <w:sz w:val="24"/>
          <w:szCs w:val="24"/>
        </w:rPr>
        <w:t>l</w:t>
      </w:r>
      <w:r w:rsidRPr="00E81A32">
        <w:rPr>
          <w:rFonts w:ascii="Bookman Old Style" w:eastAsia="Bookman Old Style" w:hAnsi="Bookman Old Style" w:cs="Bookman Old Style"/>
          <w:sz w:val="24"/>
          <w:szCs w:val="24"/>
        </w:rPr>
        <w:t xml:space="preserve">ain </w:t>
      </w:r>
      <w:r w:rsidRPr="00E81A32">
        <w:rPr>
          <w:rFonts w:ascii="Bookman Old Style" w:eastAsia="Bookman Old Style" w:hAnsi="Bookman Old Style" w:cs="Bookman Old Style"/>
          <w:spacing w:val="-1"/>
          <w:sz w:val="24"/>
          <w:szCs w:val="24"/>
        </w:rPr>
        <w:t>seb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7"/>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8"/>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5"/>
          <w:sz w:val="24"/>
          <w:szCs w:val="24"/>
        </w:rPr>
        <w:t>a</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7"/>
          <w:sz w:val="24"/>
          <w:szCs w:val="24"/>
        </w:rPr>
        <w:t xml:space="preserve">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5"/>
          <w:sz w:val="24"/>
          <w:szCs w:val="24"/>
        </w:rPr>
        <w:t xml:space="preserve"> </w:t>
      </w:r>
      <w:r w:rsidRPr="00E81A32">
        <w:rPr>
          <w:rFonts w:ascii="Bookman Old Style" w:eastAsia="Bookman Old Style" w:hAnsi="Bookman Old Style" w:cs="Bookman Old Style"/>
          <w:spacing w:val="-2"/>
          <w:sz w:val="24"/>
          <w:szCs w:val="24"/>
        </w:rPr>
        <w:t>N</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r</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7</w:t>
      </w:r>
      <w:r w:rsidRPr="00E81A32">
        <w:rPr>
          <w:rFonts w:ascii="Bookman Old Style" w:eastAsia="Bookman Old Style" w:hAnsi="Bookman Old Style" w:cs="Bookman Old Style"/>
          <w:sz w:val="24"/>
          <w:szCs w:val="24"/>
        </w:rPr>
        <w:t xml:space="preserve">6 </w:t>
      </w:r>
      <w:r w:rsidRPr="00E81A32">
        <w:rPr>
          <w:rFonts w:ascii="Bookman Old Style" w:eastAsia="Bookman Old Style" w:hAnsi="Bookman Old Style" w:cs="Bookman Old Style"/>
          <w:spacing w:val="-5"/>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un</w:t>
      </w:r>
      <w:r w:rsidRPr="00E81A32">
        <w:rPr>
          <w:rFonts w:ascii="Bookman Old Style" w:eastAsia="Bookman Old Style" w:hAnsi="Bookman Old Style" w:cs="Bookman Old Style"/>
          <w:spacing w:val="7"/>
          <w:sz w:val="24"/>
          <w:szCs w:val="24"/>
        </w:rPr>
        <w:t xml:space="preserve"> </w:t>
      </w:r>
      <w:r w:rsidRPr="00E81A32">
        <w:rPr>
          <w:rFonts w:ascii="Bookman Old Style" w:eastAsia="Bookman Old Style" w:hAnsi="Bookman Old Style" w:cs="Bookman Old Style"/>
          <w:spacing w:val="-1"/>
          <w:sz w:val="24"/>
          <w:szCs w:val="24"/>
        </w:rPr>
        <w:t>201</w:t>
      </w:r>
      <w:r w:rsidRPr="00E81A32">
        <w:rPr>
          <w:rFonts w:ascii="Bookman Old Style" w:eastAsia="Bookman Old Style" w:hAnsi="Bookman Old Style" w:cs="Bookman Old Style"/>
          <w:sz w:val="24"/>
          <w:szCs w:val="24"/>
        </w:rPr>
        <w:t xml:space="preserve">8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z w:val="24"/>
          <w:szCs w:val="24"/>
        </w:rPr>
        <w:t>ua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n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9"/>
          <w:sz w:val="24"/>
          <w:szCs w:val="24"/>
        </w:rPr>
        <w:t xml:space="preserve"> </w:t>
      </w:r>
      <w:r w:rsidRPr="00E81A32">
        <w:rPr>
          <w:rFonts w:ascii="Bookman Old Style" w:eastAsia="Bookman Old Style" w:hAnsi="Bookman Old Style" w:cs="Bookman Old Style"/>
          <w:spacing w:val="-1"/>
          <w:sz w:val="24"/>
          <w:szCs w:val="24"/>
        </w:rPr>
        <w:t>seb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h</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iu</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 xml:space="preserve">ah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Per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5"/>
          <w:sz w:val="24"/>
          <w:szCs w:val="24"/>
        </w:rPr>
        <w:t>e</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2"/>
          <w:sz w:val="24"/>
          <w:szCs w:val="24"/>
        </w:rPr>
        <w:t>N</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 xml:space="preserve">r </w:t>
      </w:r>
      <w:r w:rsidRPr="00E81A32">
        <w:rPr>
          <w:rFonts w:ascii="Bookman Old Style" w:eastAsia="Bookman Old Style" w:hAnsi="Bookman Old Style" w:cs="Bookman Old Style"/>
          <w:spacing w:val="-1"/>
          <w:sz w:val="24"/>
          <w:szCs w:val="24"/>
        </w:rPr>
        <w:t>14</w:t>
      </w:r>
      <w:r w:rsidRPr="00E81A32">
        <w:rPr>
          <w:rFonts w:ascii="Bookman Old Style" w:eastAsia="Bookman Old Style" w:hAnsi="Bookman Old Style" w:cs="Bookman Old Style"/>
          <w:sz w:val="24"/>
          <w:szCs w:val="24"/>
        </w:rPr>
        <w:t>5</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5"/>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un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202</w:t>
      </w:r>
      <w:r w:rsidRPr="00E81A32">
        <w:rPr>
          <w:rFonts w:ascii="Bookman Old Style" w:eastAsia="Bookman Old Style" w:hAnsi="Bookman Old Style" w:cs="Bookman Old Style"/>
          <w:sz w:val="24"/>
          <w:szCs w:val="24"/>
        </w:rPr>
        <w:t xml:space="preserve">0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an 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as</w:t>
      </w:r>
      <w:r w:rsidRPr="00E81A32">
        <w:rPr>
          <w:rFonts w:ascii="Bookman Old Style" w:eastAsia="Bookman Old Style" w:hAnsi="Bookman Old Style" w:cs="Bookman Old Style"/>
          <w:spacing w:val="6"/>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5"/>
          <w:sz w:val="24"/>
          <w:szCs w:val="24"/>
        </w:rPr>
        <w:t xml:space="preserve"> </w:t>
      </w:r>
      <w:r w:rsidRPr="00E81A32">
        <w:rPr>
          <w:rFonts w:ascii="Bookman Old Style" w:eastAsia="Bookman Old Style" w:hAnsi="Bookman Old Style" w:cs="Bookman Old Style"/>
          <w:spacing w:val="-2"/>
          <w:sz w:val="24"/>
          <w:szCs w:val="24"/>
        </w:rPr>
        <w:t>N</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r</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7</w:t>
      </w:r>
      <w:r w:rsidRPr="00E81A32">
        <w:rPr>
          <w:rFonts w:ascii="Bookman Old Style" w:eastAsia="Bookman Old Style" w:hAnsi="Bookman Old Style" w:cs="Bookman Old Style"/>
          <w:sz w:val="24"/>
          <w:szCs w:val="24"/>
        </w:rPr>
        <w:t>6</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5"/>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un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201</w:t>
      </w:r>
      <w:r w:rsidRPr="00E81A32">
        <w:rPr>
          <w:rFonts w:ascii="Bookman Old Style" w:eastAsia="Bookman Old Style" w:hAnsi="Bookman Old Style" w:cs="Bookman Old Style"/>
          <w:sz w:val="24"/>
          <w:szCs w:val="24"/>
        </w:rPr>
        <w:t xml:space="preserve">8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z w:val="24"/>
          <w:szCs w:val="24"/>
        </w:rPr>
        <w:t>ua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pacing w:val="4"/>
          <w:sz w:val="24"/>
          <w:szCs w:val="24"/>
        </w:rPr>
        <w:t>a</w:t>
      </w:r>
      <w:r w:rsidRPr="00E81A32">
        <w:rPr>
          <w:rFonts w:ascii="Bookman Old Style" w:eastAsia="Bookman Old Style" w:hAnsi="Bookman Old Style" w:cs="Bookman Old Style"/>
          <w:sz w:val="24"/>
          <w:szCs w:val="24"/>
        </w:rPr>
        <w:t>;</w:t>
      </w:r>
    </w:p>
    <w:p w:rsidR="003651A0" w:rsidRPr="00E81A32" w:rsidRDefault="00862C82" w:rsidP="00CC66A3">
      <w:pPr>
        <w:pStyle w:val="ListParagraph"/>
        <w:numPr>
          <w:ilvl w:val="0"/>
          <w:numId w:val="16"/>
        </w:numPr>
        <w:spacing w:before="2" w:line="280" w:lineRule="exact"/>
        <w:ind w:left="1843" w:right="62"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7"/>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uk</w:t>
      </w:r>
      <w:r w:rsidRPr="00E81A32">
        <w:rPr>
          <w:rFonts w:ascii="Bookman Old Style" w:eastAsia="Bookman Old Style" w:hAnsi="Bookman Old Style" w:cs="Bookman Old Style"/>
          <w:spacing w:val="35"/>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pacing w:val="-4"/>
          <w:sz w:val="24"/>
          <w:szCs w:val="24"/>
        </w:rPr>
        <w:t>j</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6"/>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34"/>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7"/>
          <w:sz w:val="24"/>
          <w:szCs w:val="24"/>
        </w:rPr>
        <w:t xml:space="preserve"> </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2"/>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3"/>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6"/>
          <w:sz w:val="24"/>
          <w:szCs w:val="24"/>
        </w:rPr>
        <w:t xml:space="preserve"> </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in</w:t>
      </w:r>
      <w:r w:rsidRPr="00E81A32">
        <w:rPr>
          <w:rFonts w:ascii="Bookman Old Style" w:eastAsia="Bookman Old Style" w:hAnsi="Bookman Old Style" w:cs="Bookman Old Style"/>
          <w:spacing w:val="33"/>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ja</w:t>
      </w:r>
      <w:r w:rsidR="00E81A32"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6"/>
          <w:sz w:val="24"/>
          <w:szCs w:val="24"/>
        </w:rPr>
        <w:t xml:space="preserve">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 xml:space="preserve">ai </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5"/>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li</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9"/>
          <w:sz w:val="24"/>
          <w:szCs w:val="24"/>
        </w:rPr>
        <w:t>n</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 xml:space="preserve">l,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5"/>
          <w:sz w:val="24"/>
          <w:szCs w:val="24"/>
        </w:rPr>
        <w:t>b</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pacing w:val="1"/>
          <w:sz w:val="24"/>
          <w:szCs w:val="24"/>
        </w:rPr>
        <w:t>w</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us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ek</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rg</w:t>
      </w:r>
      <w:r w:rsidRPr="00E81A32">
        <w:rPr>
          <w:rFonts w:ascii="Bookman Old Style" w:eastAsia="Bookman Old Style" w:hAnsi="Bookman Old Style" w:cs="Bookman Old Style"/>
          <w:sz w:val="24"/>
          <w:szCs w:val="24"/>
        </w:rPr>
        <w:t>aan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2"/>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ah</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2"/>
          <w:sz w:val="24"/>
          <w:szCs w:val="24"/>
        </w:rPr>
        <w:t>h</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2"/>
          <w:sz w:val="24"/>
          <w:szCs w:val="24"/>
        </w:rPr>
        <w:t>n</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iu</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 u</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seb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 xml:space="preserve">uan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bes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ped</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kep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2"/>
          <w:sz w:val="24"/>
          <w:szCs w:val="24"/>
        </w:rPr>
        <w:t>t</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St</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ar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H</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2"/>
          <w:sz w:val="24"/>
          <w:szCs w:val="24"/>
        </w:rPr>
        <w:t>rg</w:t>
      </w:r>
      <w:r w:rsidRPr="00E81A32">
        <w:rPr>
          <w:rFonts w:ascii="Bookman Old Style" w:eastAsia="Bookman Old Style" w:hAnsi="Bookman Old Style" w:cs="Bookman Old Style"/>
          <w:sz w:val="24"/>
          <w:szCs w:val="24"/>
        </w:rPr>
        <w:t>a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p>
    <w:p w:rsidR="003651A0" w:rsidRPr="00E81A32" w:rsidRDefault="00862C82" w:rsidP="00CC66A3">
      <w:pPr>
        <w:pStyle w:val="ListParagraph"/>
        <w:numPr>
          <w:ilvl w:val="0"/>
          <w:numId w:val="16"/>
        </w:numPr>
        <w:spacing w:before="2" w:line="280" w:lineRule="exact"/>
        <w:ind w:left="1843" w:right="66"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9"/>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uk</w:t>
      </w:r>
      <w:r w:rsidRPr="00E81A32">
        <w:rPr>
          <w:rFonts w:ascii="Bookman Old Style" w:eastAsia="Bookman Old Style" w:hAnsi="Bookman Old Style" w:cs="Bookman Old Style"/>
          <w:spacing w:val="26"/>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28"/>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h</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9"/>
          <w:sz w:val="24"/>
          <w:szCs w:val="24"/>
        </w:rPr>
        <w:t xml:space="preserve">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ai</w:t>
      </w:r>
      <w:r w:rsidRPr="00E81A32">
        <w:rPr>
          <w:rFonts w:ascii="Bookman Old Style" w:eastAsia="Bookman Old Style" w:hAnsi="Bookman Old Style" w:cs="Bookman Old Style"/>
          <w:spacing w:val="27"/>
          <w:sz w:val="24"/>
          <w:szCs w:val="24"/>
        </w:rPr>
        <w:t xml:space="preserve"> </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is</w:t>
      </w:r>
      <w:r w:rsidRPr="00E81A32">
        <w:rPr>
          <w:rFonts w:ascii="Bookman Old Style" w:eastAsia="Bookman Old Style" w:hAnsi="Bookman Old Style" w:cs="Bookman Old Style"/>
          <w:spacing w:val="26"/>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ar</w:t>
      </w:r>
      <w:r w:rsidRPr="00E81A32">
        <w:rPr>
          <w:rFonts w:ascii="Bookman Old Style" w:eastAsia="Bookman Old Style" w:hAnsi="Bookman Old Style" w:cs="Bookman Old Style"/>
          <w:spacing w:val="25"/>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ses</w:t>
      </w:r>
      <w:r w:rsidRPr="00E81A32">
        <w:rPr>
          <w:rFonts w:ascii="Bookman Old Style" w:eastAsia="Bookman Old Style" w:hAnsi="Bookman Old Style" w:cs="Bookman Old Style"/>
          <w:sz w:val="24"/>
          <w:szCs w:val="24"/>
        </w:rPr>
        <w:t>uai</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00E81A32"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5"/>
          <w:sz w:val="24"/>
          <w:szCs w:val="24"/>
        </w:rPr>
        <w:t xml:space="preserve"> </w:t>
      </w:r>
      <w:r w:rsidRPr="00E81A32">
        <w:rPr>
          <w:rFonts w:ascii="Bookman Old Style" w:eastAsia="Bookman Old Style" w:hAnsi="Bookman Old Style" w:cs="Bookman Old Style"/>
          <w:spacing w:val="-1"/>
          <w:sz w:val="24"/>
          <w:szCs w:val="24"/>
        </w:rPr>
        <w:t>keb</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5"/>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as</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1"/>
          <w:sz w:val="24"/>
          <w:szCs w:val="24"/>
        </w:rPr>
        <w:t>ks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5"/>
          <w:sz w:val="24"/>
          <w:szCs w:val="24"/>
        </w:rPr>
        <w:t xml:space="preserve"> </w:t>
      </w:r>
      <w:r w:rsidRPr="00E81A32">
        <w:rPr>
          <w:rFonts w:ascii="Bookman Old Style" w:eastAsia="Bookman Old Style" w:hAnsi="Bookman Old Style" w:cs="Bookman Old Style"/>
          <w:spacing w:val="-3"/>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 xml:space="preserve">as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f</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ju</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h</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w</w:t>
      </w:r>
      <w:r w:rsidRPr="00E81A32">
        <w:rPr>
          <w:rFonts w:ascii="Bookman Old Style" w:eastAsia="Bookman Old Style" w:hAnsi="Bookman Old Style" w:cs="Bookman Old Style"/>
          <w:sz w:val="24"/>
          <w:szCs w:val="24"/>
        </w:rPr>
        <w:t>ai</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v</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lu</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 xml:space="preserve">e </w:t>
      </w:r>
      <w:r w:rsidRPr="00E81A32">
        <w:rPr>
          <w:rFonts w:ascii="Bookman Old Style" w:eastAsia="Bookman Old Style" w:hAnsi="Bookman Old Style" w:cs="Bookman Old Style"/>
          <w:spacing w:val="-1"/>
          <w:sz w:val="24"/>
          <w:szCs w:val="24"/>
        </w:rPr>
        <w:t>peke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5"/>
          <w:sz w:val="24"/>
          <w:szCs w:val="24"/>
        </w:rPr>
        <w:t>t</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sed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9"/>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 xml:space="preserve">un </w:t>
      </w:r>
      <w:r w:rsidRPr="00E81A32">
        <w:rPr>
          <w:rFonts w:ascii="Bookman Old Style" w:eastAsia="Bookman Old Style" w:hAnsi="Bookman Old Style" w:cs="Bookman Old Style"/>
          <w:spacing w:val="-1"/>
          <w:sz w:val="24"/>
          <w:szCs w:val="24"/>
        </w:rPr>
        <w:t>sebe</w:t>
      </w:r>
      <w:r w:rsidRPr="00E81A32">
        <w:rPr>
          <w:rFonts w:ascii="Bookman Old Style" w:eastAsia="Bookman Old Style" w:hAnsi="Bookman Old Style" w:cs="Bookman Old Style"/>
          <w:sz w:val="24"/>
          <w:szCs w:val="24"/>
        </w:rPr>
        <w:t>lu</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p>
    <w:p w:rsidR="003651A0" w:rsidRDefault="00862C82" w:rsidP="00CC66A3">
      <w:pPr>
        <w:pStyle w:val="ListParagraph"/>
        <w:numPr>
          <w:ilvl w:val="0"/>
          <w:numId w:val="16"/>
        </w:numPr>
        <w:spacing w:before="2" w:line="280" w:lineRule="exact"/>
        <w:ind w:left="1843" w:right="71"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6"/>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z w:val="24"/>
          <w:szCs w:val="24"/>
        </w:rPr>
        <w:t xml:space="preserve">t </w:t>
      </w:r>
      <w:r w:rsidRPr="00E81A32">
        <w:rPr>
          <w:rFonts w:ascii="Bookman Old Style" w:eastAsia="Bookman Old Style" w:hAnsi="Bookman Old Style" w:cs="Bookman Old Style"/>
          <w:spacing w:val="15"/>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5"/>
          <w:sz w:val="24"/>
          <w:szCs w:val="24"/>
        </w:rPr>
        <w:t xml:space="preserve"> </w:t>
      </w:r>
      <w:r w:rsidRPr="00E81A32">
        <w:rPr>
          <w:rFonts w:ascii="Bookman Old Style" w:eastAsia="Bookman Old Style" w:hAnsi="Bookman Old Style" w:cs="Bookman Old Style"/>
          <w:spacing w:val="1"/>
          <w:sz w:val="24"/>
          <w:szCs w:val="24"/>
        </w:rPr>
        <w:t>w</w:t>
      </w:r>
      <w:r w:rsidRPr="00E81A32">
        <w:rPr>
          <w:rFonts w:ascii="Bookman Old Style" w:eastAsia="Bookman Old Style" w:hAnsi="Bookman Old Style" w:cs="Bookman Old Style"/>
          <w:sz w:val="24"/>
          <w:szCs w:val="24"/>
        </w:rPr>
        <w:t xml:space="preserve">ajib </w:t>
      </w:r>
      <w:r w:rsidRPr="00E81A32">
        <w:rPr>
          <w:rFonts w:ascii="Bookman Old Style" w:eastAsia="Bookman Old Style" w:hAnsi="Bookman Old Style" w:cs="Bookman Old Style"/>
          <w:spacing w:val="14"/>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4"/>
          <w:sz w:val="24"/>
          <w:szCs w:val="24"/>
        </w:rPr>
        <w:t>l</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6"/>
          <w:sz w:val="24"/>
          <w:szCs w:val="24"/>
        </w:rPr>
        <w:t xml:space="preserve"> </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 xml:space="preserve">h </w:t>
      </w:r>
      <w:r w:rsidRPr="00E81A32">
        <w:rPr>
          <w:rFonts w:ascii="Bookman Old Style" w:eastAsia="Bookman Old Style" w:hAnsi="Bookman Old Style" w:cs="Bookman Old Style"/>
          <w:spacing w:val="16"/>
          <w:sz w:val="24"/>
          <w:szCs w:val="24"/>
        </w:rPr>
        <w:t xml:space="preserve"> </w:t>
      </w:r>
      <w:r w:rsidRPr="00E81A32">
        <w:rPr>
          <w:rFonts w:ascii="Bookman Old Style" w:eastAsia="Bookman Old Style" w:hAnsi="Bookman Old Style" w:cs="Bookman Old Style"/>
          <w:spacing w:val="-1"/>
          <w:sz w:val="24"/>
          <w:szCs w:val="24"/>
        </w:rPr>
        <w:t>Kep</w:t>
      </w:r>
      <w:r w:rsidRPr="00E81A32">
        <w:rPr>
          <w:rFonts w:ascii="Bookman Old Style" w:eastAsia="Bookman Old Style" w:hAnsi="Bookman Old Style" w:cs="Bookman Old Style"/>
          <w:sz w:val="24"/>
          <w:szCs w:val="24"/>
        </w:rPr>
        <w:t xml:space="preserve">ala </w:t>
      </w:r>
      <w:r w:rsidRPr="00E81A32">
        <w:rPr>
          <w:rFonts w:ascii="Bookman Old Style" w:eastAsia="Bookman Old Style" w:hAnsi="Bookman Old Style" w:cs="Bookman Old Style"/>
          <w:spacing w:val="15"/>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5"/>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00E81A32"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at</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B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z w:val="24"/>
          <w:szCs w:val="24"/>
        </w:rPr>
        <w:t>t</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 xml:space="preserve">at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ses</w:t>
      </w:r>
      <w:r w:rsidRPr="00E81A32">
        <w:rPr>
          <w:rFonts w:ascii="Bookman Old Style" w:eastAsia="Bookman Old Style" w:hAnsi="Bookman Old Style" w:cs="Bookman Old Style"/>
          <w:sz w:val="24"/>
          <w:szCs w:val="24"/>
        </w:rPr>
        <w:t xml:space="preserve">uai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uan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z w:val="24"/>
          <w:szCs w:val="24"/>
        </w:rPr>
        <w:t>ua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us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il</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pacing w:val="-3"/>
          <w:sz w:val="24"/>
          <w:szCs w:val="24"/>
        </w:rPr>
        <w:t>u</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 xml:space="preserve">us </w:t>
      </w:r>
      <w:r w:rsidRPr="00E81A32">
        <w:rPr>
          <w:rFonts w:ascii="Bookman Old Style" w:eastAsia="Bookman Old Style" w:hAnsi="Bookman Old Style" w:cs="Bookman Old Style"/>
          <w:spacing w:val="-1"/>
          <w:sz w:val="24"/>
          <w:szCs w:val="24"/>
        </w:rPr>
        <w:t>kepe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ili</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au</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sec</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76"/>
          <w:sz w:val="24"/>
          <w:szCs w:val="24"/>
        </w:rPr>
        <w:t xml:space="preserve"> </w:t>
      </w:r>
      <w:r w:rsidRPr="00E81A32">
        <w:rPr>
          <w:rFonts w:ascii="Bookman Old Style" w:eastAsia="Bookman Old Style" w:hAnsi="Bookman Old Style" w:cs="Bookman Old Style"/>
          <w:spacing w:val="-3"/>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ib</w:t>
      </w:r>
      <w:r w:rsidRPr="00E81A32">
        <w:rPr>
          <w:rFonts w:ascii="Bookman Old Style" w:eastAsia="Bookman Old Style" w:hAnsi="Bookman Old Style" w:cs="Bookman Old Style"/>
          <w:spacing w:val="75"/>
          <w:sz w:val="24"/>
          <w:szCs w:val="24"/>
        </w:rPr>
        <w:t xml:space="preserve">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76"/>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1"/>
          <w:sz w:val="24"/>
          <w:szCs w:val="24"/>
        </w:rPr>
        <w:t>ks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77"/>
          <w:sz w:val="24"/>
          <w:szCs w:val="24"/>
        </w:rPr>
        <w:t xml:space="preserve"> </w:t>
      </w:r>
      <w:r w:rsidRPr="00E81A32">
        <w:rPr>
          <w:rFonts w:ascii="Bookman Old Style" w:eastAsia="Bookman Old Style" w:hAnsi="Bookman Old Style" w:cs="Bookman Old Style"/>
          <w:spacing w:val="-1"/>
          <w:sz w:val="24"/>
          <w:szCs w:val="24"/>
        </w:rPr>
        <w:t>ses</w:t>
      </w:r>
      <w:r w:rsidRPr="00E81A32">
        <w:rPr>
          <w:rFonts w:ascii="Bookman Old Style" w:eastAsia="Bookman Old Style" w:hAnsi="Bookman Old Style" w:cs="Bookman Old Style"/>
          <w:sz w:val="24"/>
          <w:szCs w:val="24"/>
        </w:rPr>
        <w:t xml:space="preserve">uai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uan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7"/>
          <w:sz w:val="24"/>
          <w:szCs w:val="24"/>
        </w:rPr>
        <w:t>n</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3"/>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w:t>
      </w:r>
    </w:p>
    <w:p w:rsidR="00462EB1" w:rsidRDefault="00462EB1" w:rsidP="00462EB1">
      <w:pPr>
        <w:pStyle w:val="ListParagraph"/>
        <w:spacing w:before="2" w:line="280" w:lineRule="exact"/>
        <w:ind w:left="1843" w:right="71"/>
        <w:jc w:val="both"/>
        <w:rPr>
          <w:rFonts w:ascii="Bookman Old Style" w:eastAsia="Bookman Old Style" w:hAnsi="Bookman Old Style" w:cs="Bookman Old Style"/>
          <w:sz w:val="24"/>
          <w:szCs w:val="24"/>
        </w:rPr>
      </w:pPr>
    </w:p>
    <w:p w:rsidR="00462EB1" w:rsidRDefault="00462EB1" w:rsidP="00462EB1">
      <w:pPr>
        <w:pStyle w:val="ListParagraph"/>
        <w:spacing w:before="2" w:line="280" w:lineRule="exact"/>
        <w:ind w:left="1843" w:right="71"/>
        <w:jc w:val="both"/>
        <w:rPr>
          <w:rFonts w:ascii="Bookman Old Style" w:eastAsia="Bookman Old Style" w:hAnsi="Bookman Old Style" w:cs="Bookman Old Style"/>
          <w:sz w:val="24"/>
          <w:szCs w:val="24"/>
        </w:rPr>
      </w:pPr>
    </w:p>
    <w:p w:rsidR="00462EB1" w:rsidRPr="00E81A32" w:rsidRDefault="00462EB1" w:rsidP="00462EB1">
      <w:pPr>
        <w:pStyle w:val="ListParagraph"/>
        <w:spacing w:before="2" w:line="280" w:lineRule="exact"/>
        <w:ind w:left="1843" w:right="71"/>
        <w:jc w:val="both"/>
        <w:rPr>
          <w:rFonts w:ascii="Bookman Old Style" w:eastAsia="Bookman Old Style" w:hAnsi="Bookman Old Style" w:cs="Bookman Old Style"/>
          <w:sz w:val="24"/>
          <w:szCs w:val="24"/>
        </w:rPr>
      </w:pPr>
    </w:p>
    <w:p w:rsidR="003651A0" w:rsidRPr="00E81A32" w:rsidRDefault="00862C82" w:rsidP="00CC66A3">
      <w:pPr>
        <w:pStyle w:val="ListParagraph"/>
        <w:numPr>
          <w:ilvl w:val="0"/>
          <w:numId w:val="16"/>
        </w:numPr>
        <w:spacing w:before="2" w:line="280" w:lineRule="exact"/>
        <w:ind w:left="1843" w:right="65"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lastRenderedPageBreak/>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21"/>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 xml:space="preserve">uk </w:t>
      </w:r>
      <w:r w:rsidRPr="00E81A32">
        <w:rPr>
          <w:rFonts w:ascii="Bookman Old Style" w:eastAsia="Bookman Old Style" w:hAnsi="Bookman Old Style" w:cs="Bookman Old Style"/>
          <w:spacing w:val="18"/>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9"/>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21"/>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2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at</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7"/>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ek</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35"/>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35"/>
          <w:sz w:val="24"/>
          <w:szCs w:val="24"/>
        </w:rPr>
        <w:t xml:space="preserve"> </w:t>
      </w:r>
      <w:r w:rsidRPr="00E81A32">
        <w:rPr>
          <w:rFonts w:ascii="Bookman Old Style" w:eastAsia="Bookman Old Style" w:hAnsi="Bookman Old Style" w:cs="Bookman Old Style"/>
          <w:spacing w:val="1"/>
          <w:sz w:val="24"/>
          <w:szCs w:val="24"/>
        </w:rPr>
        <w:t>wo</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ks</w:t>
      </w:r>
      <w:r w:rsidRPr="00E81A32">
        <w:rPr>
          <w:rFonts w:ascii="Bookman Old Style" w:eastAsia="Bookman Old Style" w:hAnsi="Bookman Old Style" w:cs="Bookman Old Style"/>
          <w:spacing w:val="1"/>
          <w:sz w:val="24"/>
          <w:szCs w:val="24"/>
        </w:rPr>
        <w:t>ho</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39"/>
          <w:sz w:val="24"/>
          <w:szCs w:val="24"/>
        </w:rPr>
        <w:t xml:space="preserve"> </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6"/>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ar</w:t>
      </w:r>
      <w:r w:rsidRPr="00E81A32">
        <w:rPr>
          <w:rFonts w:ascii="Bookman Old Style" w:eastAsia="Bookman Old Style" w:hAnsi="Bookman Old Style" w:cs="Bookman Old Style"/>
          <w:spacing w:val="34"/>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au</w:t>
      </w:r>
      <w:r w:rsidR="00E81A32"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is</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z w:val="24"/>
          <w:szCs w:val="24"/>
        </w:rPr>
        <w:t>t</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r</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ia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pacing w:val="2"/>
          <w:sz w:val="24"/>
          <w:szCs w:val="24"/>
        </w:rPr>
        <w:t>a</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
          <w:sz w:val="24"/>
          <w:szCs w:val="24"/>
        </w:rPr>
        <w:t>Kep</w:t>
      </w:r>
      <w:r w:rsidRPr="00E81A32">
        <w:rPr>
          <w:rFonts w:ascii="Bookman Old Style" w:eastAsia="Bookman Old Style" w:hAnsi="Bookman Old Style" w:cs="Bookman Old Style"/>
          <w:sz w:val="24"/>
          <w:szCs w:val="24"/>
        </w:rPr>
        <w:t>ala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at  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 xml:space="preserve">D </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ur 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sec</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 xml:space="preserve">at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ek</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if</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1"/>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 a</w:t>
      </w:r>
      <w:r w:rsidRPr="00E81A32">
        <w:rPr>
          <w:rFonts w:ascii="Bookman Old Style" w:eastAsia="Bookman Old Style" w:hAnsi="Bookman Old Style" w:cs="Bookman Old Style"/>
          <w:spacing w:val="-1"/>
          <w:sz w:val="24"/>
          <w:szCs w:val="24"/>
        </w:rPr>
        <w:t>spe</w:t>
      </w:r>
      <w:r w:rsidRPr="00E81A32">
        <w:rPr>
          <w:rFonts w:ascii="Bookman Old Style" w:eastAsia="Bookman Old Style" w:hAnsi="Bookman Old Style" w:cs="Bookman Old Style"/>
          <w:sz w:val="24"/>
          <w:szCs w:val="24"/>
        </w:rPr>
        <w:t>k</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uali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 xml:space="preserve">as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4"/>
          <w:sz w:val="24"/>
          <w:szCs w:val="24"/>
        </w:rPr>
        <w:t>l</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ua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bs</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 xml:space="preserve"> n</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ual</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as</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dv</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56"/>
          <w:sz w:val="24"/>
          <w:szCs w:val="24"/>
        </w:rPr>
        <w:t xml:space="preserve"> </w:t>
      </w:r>
      <w:r w:rsidRPr="00E81A32">
        <w:rPr>
          <w:rFonts w:ascii="Bookman Old Style" w:eastAsia="Bookman Old Style" w:hAnsi="Bookman Old Style" w:cs="Bookman Old Style"/>
          <w:spacing w:val="3"/>
          <w:sz w:val="24"/>
          <w:szCs w:val="24"/>
        </w:rPr>
        <w:t>s</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56"/>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f</w:t>
      </w:r>
      <w:r w:rsidRPr="00E81A32">
        <w:rPr>
          <w:rFonts w:ascii="Bookman Old Style" w:eastAsia="Bookman Old Style" w:hAnsi="Bookman Old Style" w:cs="Bookman Old Style"/>
          <w:sz w:val="24"/>
          <w:szCs w:val="24"/>
        </w:rPr>
        <w:t>aat</w:t>
      </w:r>
      <w:r w:rsidRPr="00E81A32">
        <w:rPr>
          <w:rFonts w:ascii="Bookman Old Style" w:eastAsia="Bookman Old Style" w:hAnsi="Bookman Old Style" w:cs="Bookman Old Style"/>
          <w:spacing w:val="56"/>
          <w:sz w:val="24"/>
          <w:szCs w:val="24"/>
        </w:rPr>
        <w:t xml:space="preserve">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54"/>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57"/>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pacing w:val="6"/>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h</w:t>
      </w:r>
      <w:r w:rsidRPr="00E81A32">
        <w:rPr>
          <w:rFonts w:ascii="Bookman Old Style" w:eastAsia="Bookman Old Style" w:hAnsi="Bookman Old Style" w:cs="Bookman Old Style"/>
          <w:spacing w:val="57"/>
          <w:sz w:val="24"/>
          <w:szCs w:val="24"/>
        </w:rPr>
        <w:t xml:space="preserve"> </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56"/>
          <w:sz w:val="24"/>
          <w:szCs w:val="24"/>
        </w:rPr>
        <w:t xml:space="preserve"> </w:t>
      </w:r>
      <w:r w:rsidRPr="00E81A32">
        <w:rPr>
          <w:rFonts w:ascii="Bookman Old Style" w:eastAsia="Bookman Old Style" w:hAnsi="Bookman Old Style" w:cs="Bookman Old Style"/>
          <w:spacing w:val="-1"/>
          <w:sz w:val="24"/>
          <w:szCs w:val="24"/>
        </w:rPr>
        <w:t>ef</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efek</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ivi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 xml:space="preserve">as </w:t>
      </w:r>
      <w:r w:rsidRPr="00E81A32">
        <w:rPr>
          <w:rFonts w:ascii="Bookman Old Style" w:eastAsia="Bookman Old Style" w:hAnsi="Bookman Old Style" w:cs="Bookman Old Style"/>
          <w:spacing w:val="3"/>
          <w:sz w:val="24"/>
          <w:szCs w:val="24"/>
        </w:rPr>
        <w:t>p</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 xml:space="preserve"> 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ib 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h</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pacing w:val="5"/>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p>
    <w:p w:rsidR="003651A0" w:rsidRPr="00E81A32" w:rsidRDefault="00862C82" w:rsidP="00CC66A3">
      <w:pPr>
        <w:pStyle w:val="ListParagraph"/>
        <w:numPr>
          <w:ilvl w:val="0"/>
          <w:numId w:val="16"/>
        </w:numPr>
        <w:spacing w:before="3" w:line="280" w:lineRule="exact"/>
        <w:ind w:left="1843" w:right="71"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3"/>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uk</w:t>
      </w:r>
      <w:r w:rsidRPr="00E81A32">
        <w:rPr>
          <w:rFonts w:ascii="Bookman Old Style" w:eastAsia="Bookman Old Style" w:hAnsi="Bookman Old Style" w:cs="Bookman Old Style"/>
          <w:spacing w:val="30"/>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pacing w:val="5"/>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aan</w:t>
      </w:r>
      <w:r w:rsidRPr="00E81A32">
        <w:rPr>
          <w:rFonts w:ascii="Bookman Old Style" w:eastAsia="Bookman Old Style" w:hAnsi="Bookman Old Style" w:cs="Bookman Old Style"/>
          <w:spacing w:val="33"/>
          <w:sz w:val="24"/>
          <w:szCs w:val="24"/>
        </w:rPr>
        <w:t xml:space="preserve"> </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at</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3"/>
          <w:sz w:val="24"/>
          <w:szCs w:val="24"/>
        </w:rPr>
        <w:t xml:space="preserve"> </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3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00E81A32"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pacing w:val="2"/>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ek</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wo</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ks</w:t>
      </w:r>
      <w:r w:rsidRPr="00E81A32">
        <w:rPr>
          <w:rFonts w:ascii="Bookman Old Style" w:eastAsia="Bookman Old Style" w:hAnsi="Bookman Old Style" w:cs="Bookman Old Style"/>
          <w:spacing w:val="1"/>
          <w:sz w:val="24"/>
          <w:szCs w:val="24"/>
        </w:rPr>
        <w:t>ho</w:t>
      </w:r>
      <w:r w:rsidRPr="00E81A32">
        <w:rPr>
          <w:rFonts w:ascii="Bookman Old Style" w:eastAsia="Bookman Old Style" w:hAnsi="Bookman Old Style" w:cs="Bookman Old Style"/>
          <w:sz w:val="24"/>
          <w:szCs w:val="24"/>
        </w:rPr>
        <w:t>p, 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ry</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ar 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au</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is</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nn</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uk</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f</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ili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 xml:space="preserve">as </w:t>
      </w:r>
      <w:r w:rsidRPr="00E81A32">
        <w:rPr>
          <w:rFonts w:ascii="Bookman Old Style" w:eastAsia="Bookman Old Style" w:hAnsi="Bookman Old Style" w:cs="Bookman Old Style"/>
          <w:spacing w:val="6"/>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z w:val="24"/>
          <w:szCs w:val="24"/>
        </w:rPr>
        <w:t xml:space="preserve">t </w:t>
      </w:r>
      <w:r w:rsidRPr="00E81A32">
        <w:rPr>
          <w:rFonts w:ascii="Bookman Old Style" w:eastAsia="Bookman Old Style" w:hAnsi="Bookman Old Style" w:cs="Bookman Old Style"/>
          <w:spacing w:val="7"/>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6"/>
          <w:sz w:val="24"/>
          <w:szCs w:val="24"/>
        </w:rPr>
        <w:t xml:space="preserve"> </w:t>
      </w:r>
      <w:r w:rsidRPr="00E81A32">
        <w:rPr>
          <w:rFonts w:ascii="Bookman Old Style" w:eastAsia="Bookman Old Style" w:hAnsi="Bookman Old Style" w:cs="Bookman Old Style"/>
          <w:spacing w:val="-1"/>
          <w:sz w:val="24"/>
          <w:szCs w:val="24"/>
        </w:rPr>
        <w:t>sepe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1"/>
          <w:sz w:val="24"/>
          <w:szCs w:val="24"/>
        </w:rPr>
        <w:t xml:space="preserve"> </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ua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5"/>
          <w:sz w:val="24"/>
          <w:szCs w:val="24"/>
        </w:rPr>
        <w:t xml:space="preserve"> </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 xml:space="preserve">at </w:t>
      </w:r>
      <w:r w:rsidRPr="00E81A32">
        <w:rPr>
          <w:rFonts w:ascii="Bookman Old Style" w:eastAsia="Bookman Old Style" w:hAnsi="Bookman Old Style" w:cs="Bookman Old Style"/>
          <w:spacing w:val="7"/>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 xml:space="preserve">au </w:t>
      </w:r>
      <w:r w:rsidRPr="00E81A32">
        <w:rPr>
          <w:rFonts w:ascii="Bookman Old Style" w:eastAsia="Bookman Old Style" w:hAnsi="Bookman Old Style" w:cs="Bookman Old Style"/>
          <w:spacing w:val="7"/>
          <w:sz w:val="24"/>
          <w:szCs w:val="24"/>
        </w:rPr>
        <w:t xml:space="preserve"> </w:t>
      </w:r>
      <w:r w:rsidRPr="00E81A32">
        <w:rPr>
          <w:rFonts w:ascii="Bookman Old Style" w:eastAsia="Bookman Old Style" w:hAnsi="Bookman Old Style" w:cs="Bookman Old Style"/>
          <w:sz w:val="24"/>
          <w:szCs w:val="24"/>
        </w:rPr>
        <w:t xml:space="preserve">aula </w:t>
      </w:r>
      <w:r w:rsidRPr="00E81A32">
        <w:rPr>
          <w:rFonts w:ascii="Bookman Old Style" w:eastAsia="Bookman Old Style" w:hAnsi="Bookman Old Style" w:cs="Bookman Old Style"/>
          <w:spacing w:val="7"/>
          <w:sz w:val="24"/>
          <w:szCs w:val="24"/>
        </w:rPr>
        <w:t xml:space="preserve">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5"/>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ah</w:t>
      </w:r>
      <w:r w:rsid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sed</w:t>
      </w:r>
      <w:r w:rsidRPr="00E81A32">
        <w:rPr>
          <w:rFonts w:ascii="Bookman Old Style" w:eastAsia="Bookman Old Style" w:hAnsi="Bookman Old Style" w:cs="Bookman Old Style"/>
          <w:sz w:val="24"/>
          <w:szCs w:val="24"/>
        </w:rPr>
        <w:t>ia</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il</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z w:val="24"/>
          <w:szCs w:val="24"/>
        </w:rPr>
        <w:t xml:space="preserve">k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ah</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3"/>
          <w:sz w:val="24"/>
          <w:szCs w:val="24"/>
        </w:rPr>
        <w:t>d</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ped</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w:t>
      </w:r>
    </w:p>
    <w:p w:rsidR="003651A0" w:rsidRPr="00E81A32" w:rsidRDefault="00862C82" w:rsidP="00CC66A3">
      <w:pPr>
        <w:pStyle w:val="ListParagraph"/>
        <w:numPr>
          <w:ilvl w:val="0"/>
          <w:numId w:val="16"/>
        </w:numPr>
        <w:spacing w:before="2" w:line="260" w:lineRule="exact"/>
        <w:ind w:left="1843" w:right="66"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 xml:space="preserve">m </w:t>
      </w:r>
      <w:r w:rsidRPr="00E81A32">
        <w:rPr>
          <w:rFonts w:ascii="Bookman Old Style" w:eastAsia="Bookman Old Style" w:hAnsi="Bookman Old Style" w:cs="Bookman Old Style"/>
          <w:spacing w:val="10"/>
          <w:sz w:val="24"/>
          <w:szCs w:val="24"/>
        </w:rPr>
        <w:t xml:space="preserve"> </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1"/>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1"/>
          <w:sz w:val="24"/>
          <w:szCs w:val="24"/>
        </w:rPr>
        <w:t xml:space="preserve"> </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ai</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6"/>
          <w:sz w:val="24"/>
          <w:szCs w:val="24"/>
        </w:rPr>
        <w:t>h</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ai</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ah </w:t>
      </w:r>
      <w:r w:rsidRPr="00E81A32">
        <w:rPr>
          <w:rFonts w:ascii="Bookman Old Style" w:eastAsia="Bookman Old Style" w:hAnsi="Bookman Old Style" w:cs="Bookman Old Style"/>
          <w:spacing w:val="12"/>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2"/>
          <w:sz w:val="24"/>
          <w:szCs w:val="24"/>
        </w:rPr>
        <w:t xml:space="preserve"> </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z w:val="24"/>
          <w:szCs w:val="24"/>
        </w:rPr>
        <w:t>ua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n</w:t>
      </w:r>
      <w:r w:rsidR="00E81A32"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n</w:t>
      </w:r>
      <w:r w:rsidRPr="00E81A32">
        <w:rPr>
          <w:rFonts w:ascii="Bookman Old Style" w:eastAsia="Bookman Old Style" w:hAnsi="Bookman Old Style" w:cs="Bookman Old Style"/>
          <w:sz w:val="24"/>
          <w:szCs w:val="24"/>
        </w:rPr>
        <w:t xml:space="preserve">as </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us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spe</w:t>
      </w:r>
      <w:r w:rsidRPr="00E81A32">
        <w:rPr>
          <w:rFonts w:ascii="Bookman Old Style" w:eastAsia="Bookman Old Style" w:hAnsi="Bookman Old Style" w:cs="Bookman Old Style"/>
          <w:sz w:val="24"/>
          <w:szCs w:val="24"/>
        </w:rPr>
        <w:t xml:space="preserve">k </w:t>
      </w:r>
      <w:r w:rsidRPr="00E81A32">
        <w:rPr>
          <w:rFonts w:ascii="Bookman Old Style" w:eastAsia="Bookman Old Style" w:hAnsi="Bookman Old Style" w:cs="Bookman Old Style"/>
          <w:spacing w:val="3"/>
          <w:sz w:val="24"/>
          <w:szCs w:val="24"/>
        </w:rPr>
        <w:t>p</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5"/>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aw</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sp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 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ili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ef</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i, </w:t>
      </w:r>
      <w:r w:rsidRPr="00E81A32">
        <w:rPr>
          <w:rFonts w:ascii="Bookman Old Style" w:eastAsia="Bookman Old Style" w:hAnsi="Bookman Old Style" w:cs="Bookman Old Style"/>
          <w:spacing w:val="-1"/>
          <w:sz w:val="24"/>
          <w:szCs w:val="24"/>
        </w:rPr>
        <w:t>efek</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v</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
          <w:sz w:val="24"/>
          <w:szCs w:val="24"/>
        </w:rPr>
        <w:t>s</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kep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pacing w:val="1"/>
          <w:sz w:val="24"/>
          <w:szCs w:val="24"/>
        </w:rPr>
        <w:t>w</w:t>
      </w:r>
      <w:r w:rsidRPr="00E81A32">
        <w:rPr>
          <w:rFonts w:ascii="Bookman Old Style" w:eastAsia="Bookman Old Style" w:hAnsi="Bookman Old Style" w:cs="Bookman Old Style"/>
          <w:sz w:val="24"/>
          <w:szCs w:val="24"/>
        </w:rPr>
        <w:t>aj</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on</w:t>
      </w:r>
      <w:r w:rsidRPr="00E81A32">
        <w:rPr>
          <w:rFonts w:ascii="Bookman Old Style" w:eastAsia="Bookman Old Style" w:hAnsi="Bookman Old Style" w:cs="Bookman Old Style"/>
          <w:sz w:val="24"/>
          <w:szCs w:val="24"/>
        </w:rPr>
        <w:t>ali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as</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ped</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5"/>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7"/>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ar</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
          <w:sz w:val="24"/>
          <w:szCs w:val="24"/>
        </w:rPr>
        <w:t>t</w:t>
      </w:r>
      <w:r w:rsidRPr="00E81A32">
        <w:rPr>
          <w:rFonts w:ascii="Bookman Old Style" w:eastAsia="Bookman Old Style" w:hAnsi="Bookman Old Style" w:cs="Bookman Old Style"/>
          <w:sz w:val="24"/>
          <w:szCs w:val="24"/>
        </w:rPr>
        <w:t>uan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z w:val="24"/>
          <w:szCs w:val="24"/>
        </w:rPr>
        <w:t>D</w:t>
      </w:r>
      <w:r w:rsidRPr="00E81A32">
        <w:rPr>
          <w:rFonts w:ascii="Bookman Old Style" w:eastAsia="Bookman Old Style" w:hAnsi="Bookman Old Style" w:cs="Bookman Old Style"/>
          <w:spacing w:val="-1"/>
          <w:sz w:val="24"/>
          <w:szCs w:val="24"/>
        </w:rPr>
        <w:t>es</w:t>
      </w:r>
      <w:r w:rsidRPr="00E81A32">
        <w:rPr>
          <w:rFonts w:ascii="Bookman Old Style" w:eastAsia="Bookman Old Style" w:hAnsi="Bookman Old Style" w:cs="Bookman Old Style"/>
          <w:sz w:val="24"/>
          <w:szCs w:val="24"/>
        </w:rPr>
        <w:t>a u</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 xml:space="preserve">uk  </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z w:val="24"/>
          <w:szCs w:val="24"/>
        </w:rPr>
        <w:t xml:space="preserve">n  </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as  </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pk</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4"/>
          <w:sz w:val="24"/>
          <w:szCs w:val="24"/>
        </w:rPr>
        <w:t xml:space="preserve">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2"/>
          <w:sz w:val="24"/>
          <w:szCs w:val="24"/>
        </w:rPr>
        <w:t>B</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p>
    <w:p w:rsidR="003651A0" w:rsidRPr="002C2F18" w:rsidRDefault="00862C82" w:rsidP="00CC66A3">
      <w:pPr>
        <w:pStyle w:val="ListParagraph"/>
        <w:numPr>
          <w:ilvl w:val="0"/>
          <w:numId w:val="16"/>
        </w:numPr>
        <w:spacing w:before="2" w:line="280" w:lineRule="exact"/>
        <w:ind w:left="1843" w:right="72" w:hanging="425"/>
        <w:jc w:val="both"/>
        <w:rPr>
          <w:rFonts w:ascii="Bookman Old Style" w:eastAsia="Bookman Old Style" w:hAnsi="Bookman Old Style" w:cs="Bookman Old Style"/>
          <w:sz w:val="24"/>
          <w:szCs w:val="24"/>
        </w:rPr>
      </w:pP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an</w:t>
      </w:r>
      <w:r w:rsidRPr="002C2F18">
        <w:rPr>
          <w:rFonts w:ascii="Bookman Old Style" w:eastAsia="Bookman Old Style" w:hAnsi="Bookman Old Style" w:cs="Bookman Old Style"/>
          <w:sz w:val="24"/>
          <w:szCs w:val="24"/>
        </w:rPr>
        <w:t xml:space="preserve">ja  </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rg</w:t>
      </w:r>
      <w:r w:rsidRPr="002C2F18">
        <w:rPr>
          <w:rFonts w:ascii="Bookman Old Style" w:eastAsia="Bookman Old Style" w:hAnsi="Bookman Old Style" w:cs="Bookman Old Style"/>
          <w:sz w:val="24"/>
          <w:szCs w:val="24"/>
        </w:rPr>
        <w:t xml:space="preserve">aan  </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z w:val="24"/>
          <w:szCs w:val="24"/>
        </w:rPr>
        <w:t xml:space="preserve">h  </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 xml:space="preserve">at  </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an</w:t>
      </w:r>
      <w:r w:rsidRPr="002C2F18">
        <w:rPr>
          <w:rFonts w:ascii="Bookman Old Style" w:eastAsia="Bookman Old Style" w:hAnsi="Bookman Old Style" w:cs="Bookman Old Style"/>
          <w:spacing w:val="-2"/>
          <w:sz w:val="24"/>
          <w:szCs w:val="24"/>
        </w:rPr>
        <w:t>gg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uk</w:t>
      </w:r>
      <w:r w:rsidR="002C2F18" w:rsidRPr="002C2F18">
        <w:rPr>
          <w:rFonts w:ascii="Bookman Old Style" w:eastAsia="Bookman Old Style" w:hAnsi="Bookman Old Style" w:cs="Bookman Old Style"/>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be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pacing w:val="3"/>
          <w:sz w:val="24"/>
          <w:szCs w:val="24"/>
        </w:rPr>
        <w:t>e</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 xml:space="preserve">ak </w:t>
      </w:r>
      <w:r w:rsidRPr="002C2F18">
        <w:rPr>
          <w:rFonts w:ascii="Bookman Old Style" w:eastAsia="Bookman Old Style" w:hAnsi="Bookman Old Style" w:cs="Bookman Old Style"/>
          <w:spacing w:val="3"/>
          <w:sz w:val="24"/>
          <w:szCs w:val="24"/>
        </w:rPr>
        <w:t>k</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at</w:t>
      </w:r>
      <w:r w:rsidRPr="002C2F18">
        <w:rPr>
          <w:rFonts w:ascii="Bookman Old Style" w:eastAsia="Bookman Old Style" w:hAnsi="Bookman Old Style" w:cs="Bookman Old Style"/>
          <w:spacing w:val="1"/>
          <w:sz w:val="24"/>
          <w:szCs w:val="24"/>
        </w:rPr>
        <w:t xml:space="preserve"> h</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1"/>
          <w:sz w:val="24"/>
          <w:szCs w:val="24"/>
        </w:rPr>
        <w:t>ke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al</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z w:val="24"/>
          <w:szCs w:val="24"/>
        </w:rPr>
        <w:t xml:space="preserve">m </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b</w:t>
      </w:r>
      <w:r w:rsidRPr="002C2F18">
        <w:rPr>
          <w:rFonts w:ascii="Bookman Old Style" w:eastAsia="Bookman Old Style" w:hAnsi="Bookman Old Style" w:cs="Bookman Old Style"/>
          <w:spacing w:val="3"/>
          <w:sz w:val="24"/>
          <w:szCs w:val="24"/>
        </w:rPr>
        <w:t>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z w:val="24"/>
          <w:szCs w:val="24"/>
        </w:rPr>
        <w:t>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3"/>
          <w:sz w:val="24"/>
          <w:szCs w:val="24"/>
        </w:rPr>
        <w:t>a</w:t>
      </w:r>
      <w:r w:rsidRPr="002C2F18">
        <w:rPr>
          <w:rFonts w:ascii="Bookman Old Style" w:eastAsia="Bookman Old Style" w:hAnsi="Bookman Old Style" w:cs="Bookman Old Style"/>
          <w:sz w:val="24"/>
          <w:szCs w:val="24"/>
        </w:rPr>
        <w:t>h</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ke</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at</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pacing w:val="-3"/>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g</w:t>
      </w:r>
      <w:r w:rsidRPr="002C2F18">
        <w:rPr>
          <w:rFonts w:ascii="Bookman Old Style" w:eastAsia="Bookman Old Style" w:hAnsi="Bookman Old Style" w:cs="Bookman Old Style"/>
          <w:spacing w:val="9"/>
          <w:sz w:val="24"/>
          <w:szCs w:val="24"/>
        </w:rPr>
        <w:t xml:space="preserve"> </w:t>
      </w:r>
      <w:r w:rsidRPr="002C2F18">
        <w:rPr>
          <w:rFonts w:ascii="Bookman Old Style" w:eastAsia="Bookman Old Style" w:hAnsi="Bookman Old Style" w:cs="Bookman Old Style"/>
          <w:spacing w:val="-1"/>
          <w:sz w:val="24"/>
          <w:szCs w:val="24"/>
        </w:rPr>
        <w:t>be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f</w:t>
      </w:r>
      <w:r w:rsidRPr="002C2F18">
        <w:rPr>
          <w:rFonts w:ascii="Bookman Old Style" w:eastAsia="Bookman Old Style" w:hAnsi="Bookman Old Style" w:cs="Bookman Old Style"/>
          <w:sz w:val="24"/>
          <w:szCs w:val="24"/>
        </w:rPr>
        <w:t xml:space="preserve">at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b</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au</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rg</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 xml:space="preserve">as </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ua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4"/>
          <w:sz w:val="24"/>
          <w:szCs w:val="24"/>
        </w:rPr>
        <w:t xml:space="preserve"> </w:t>
      </w: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an</w:t>
      </w:r>
      <w:r w:rsidRPr="002C2F18">
        <w:rPr>
          <w:rFonts w:ascii="Bookman Old Style" w:eastAsia="Bookman Old Style" w:hAnsi="Bookman Old Style" w:cs="Bookman Old Style"/>
          <w:sz w:val="24"/>
          <w:szCs w:val="24"/>
        </w:rPr>
        <w:t>ja</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z w:val="24"/>
          <w:szCs w:val="24"/>
        </w:rPr>
        <w:t>j</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 xml:space="preserve">a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z</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ke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pacing w:val="-4"/>
          <w:sz w:val="24"/>
          <w:szCs w:val="24"/>
        </w:rPr>
        <w:t>i</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5"/>
          <w:sz w:val="24"/>
          <w:szCs w:val="24"/>
        </w:rPr>
        <w:t>p</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on</w:t>
      </w:r>
      <w:r w:rsidRPr="002C2F18">
        <w:rPr>
          <w:rFonts w:ascii="Bookman Old Style" w:eastAsia="Bookman Old Style" w:hAnsi="Bookman Old Style" w:cs="Bookman Old Style"/>
          <w:sz w:val="24"/>
          <w:szCs w:val="24"/>
        </w:rPr>
        <w:t xml:space="preserve">al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aj</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z w:val="24"/>
          <w:szCs w:val="24"/>
        </w:rPr>
        <w:t xml:space="preserve">k </w:t>
      </w:r>
      <w:r w:rsidRPr="002C2F18">
        <w:rPr>
          <w:rFonts w:ascii="Bookman Old Style" w:eastAsia="Bookman Old Style" w:hAnsi="Bookman Old Style" w:cs="Bookman Old Style"/>
          <w:spacing w:val="-1"/>
          <w:sz w:val="24"/>
          <w:szCs w:val="24"/>
        </w:rPr>
        <w:t>Ke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2"/>
          <w:sz w:val="24"/>
          <w:szCs w:val="24"/>
        </w:rPr>
        <w:t>rm</w:t>
      </w:r>
      <w:r w:rsidRPr="002C2F18">
        <w:rPr>
          <w:rFonts w:ascii="Bookman Old Style" w:eastAsia="Bookman Old Style" w:hAnsi="Bookman Old Style" w:cs="Bookman Old Style"/>
          <w:spacing w:val="1"/>
          <w:sz w:val="24"/>
          <w:szCs w:val="24"/>
        </w:rPr>
        <w:t>oto</w:t>
      </w:r>
      <w:r w:rsidRPr="002C2F18">
        <w:rPr>
          <w:rFonts w:ascii="Bookman Old Style" w:eastAsia="Bookman Old Style" w:hAnsi="Bookman Old Style" w:cs="Bookman Old Style"/>
          <w:sz w:val="24"/>
          <w:szCs w:val="24"/>
        </w:rPr>
        <w:t xml:space="preserve">r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6"/>
          <w:sz w:val="24"/>
          <w:szCs w:val="24"/>
        </w:rPr>
        <w:t xml:space="preserve"> </w:t>
      </w: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z w:val="24"/>
          <w:szCs w:val="24"/>
        </w:rPr>
        <w:t>alik</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2"/>
          <w:sz w:val="24"/>
          <w:szCs w:val="24"/>
        </w:rPr>
        <w:t>N</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Ke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pacing w:val="3"/>
          <w:sz w:val="24"/>
          <w:szCs w:val="24"/>
        </w:rPr>
        <w:t>e</w:t>
      </w:r>
      <w:r w:rsidRPr="002C2F18">
        <w:rPr>
          <w:rFonts w:ascii="Bookman Old Style" w:eastAsia="Bookman Old Style" w:hAnsi="Bookman Old Style" w:cs="Bookman Old Style"/>
          <w:spacing w:val="-2"/>
          <w:sz w:val="24"/>
          <w:szCs w:val="24"/>
        </w:rPr>
        <w:t>rm</w:t>
      </w:r>
      <w:r w:rsidRPr="002C2F18">
        <w:rPr>
          <w:rFonts w:ascii="Bookman Old Style" w:eastAsia="Bookman Old Style" w:hAnsi="Bookman Old Style" w:cs="Bookman Old Style"/>
          <w:spacing w:val="1"/>
          <w:sz w:val="24"/>
          <w:szCs w:val="24"/>
        </w:rPr>
        <w:t>oto</w:t>
      </w:r>
      <w:r w:rsidRPr="002C2F18">
        <w:rPr>
          <w:rFonts w:ascii="Bookman Old Style" w:eastAsia="Bookman Old Style" w:hAnsi="Bookman Old Style" w:cs="Bookman Old Style"/>
          <w:sz w:val="24"/>
          <w:szCs w:val="24"/>
        </w:rPr>
        <w:t xml:space="preserve">r </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ilik</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3"/>
          <w:sz w:val="24"/>
          <w:szCs w:val="24"/>
        </w:rPr>
        <w:t>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ah</w:t>
      </w:r>
      <w:r w:rsidRPr="002C2F18">
        <w:rPr>
          <w:rFonts w:ascii="Bookman Old Style" w:eastAsia="Bookman Old Style" w:hAnsi="Bookman Old Style" w:cs="Bookman Old Style"/>
          <w:spacing w:val="5"/>
          <w:sz w:val="24"/>
          <w:szCs w:val="24"/>
        </w:rPr>
        <w:t xml:space="preserve"> </w:t>
      </w:r>
      <w:r w:rsidRPr="002C2F18">
        <w:rPr>
          <w:rFonts w:ascii="Bookman Old Style" w:eastAsia="Bookman Old Style" w:hAnsi="Bookman Old Style" w:cs="Bookman Old Style"/>
          <w:sz w:val="24"/>
          <w:szCs w:val="24"/>
        </w:rPr>
        <w:t>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pacing w:val="-4"/>
          <w:sz w:val="24"/>
          <w:szCs w:val="24"/>
        </w:rPr>
        <w:t>l</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5"/>
          <w:sz w:val="24"/>
          <w:szCs w:val="24"/>
        </w:rPr>
        <w:t xml:space="preserve">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 A</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B</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z w:val="24"/>
          <w:szCs w:val="24"/>
        </w:rPr>
        <w:t>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nn</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 xml:space="preserve">a </w:t>
      </w:r>
      <w:r w:rsidRPr="002C2F18">
        <w:rPr>
          <w:rFonts w:ascii="Bookman Old Style" w:eastAsia="Bookman Old Style" w:hAnsi="Bookman Old Style" w:cs="Bookman Old Style"/>
          <w:spacing w:val="-1"/>
          <w:sz w:val="24"/>
          <w:szCs w:val="24"/>
        </w:rPr>
        <w:t>ses</w:t>
      </w:r>
      <w:r w:rsidRPr="002C2F18">
        <w:rPr>
          <w:rFonts w:ascii="Bookman Old Style" w:eastAsia="Bookman Old Style" w:hAnsi="Bookman Old Style" w:cs="Bookman Old Style"/>
          <w:sz w:val="24"/>
          <w:szCs w:val="24"/>
        </w:rPr>
        <w:t xml:space="preserve">uai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pacing w:val="5"/>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w:t>
      </w:r>
    </w:p>
    <w:p w:rsidR="003651A0" w:rsidRPr="00E81A32" w:rsidRDefault="00862C82" w:rsidP="00CC66A3">
      <w:pPr>
        <w:pStyle w:val="ListParagraph"/>
        <w:numPr>
          <w:ilvl w:val="0"/>
          <w:numId w:val="16"/>
        </w:numPr>
        <w:spacing w:before="2"/>
        <w:ind w:left="1843" w:right="67" w:hanging="425"/>
        <w:jc w:val="both"/>
        <w:rPr>
          <w:rFonts w:ascii="Bookman Old Style" w:eastAsia="Bookman Old Style" w:hAnsi="Bookman Old Style" w:cs="Bookman Old Style"/>
          <w:sz w:val="24"/>
          <w:szCs w:val="24"/>
        </w:rPr>
      </w:pP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pacing w:val="3"/>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pacing w:val="1"/>
          <w:sz w:val="24"/>
          <w:szCs w:val="24"/>
        </w:rPr>
        <w:t>o</w:t>
      </w:r>
      <w:r w:rsidRPr="00E81A32">
        <w:rPr>
          <w:rFonts w:ascii="Bookman Old Style" w:eastAsia="Bookman Old Style" w:hAnsi="Bookman Old Style" w:cs="Bookman Old Style"/>
          <w:sz w:val="24"/>
          <w:szCs w:val="24"/>
        </w:rPr>
        <w:t>k</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at</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un 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aan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z w:val="24"/>
          <w:szCs w:val="24"/>
        </w:rPr>
        <w:t>j</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is</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ses</w:t>
      </w:r>
      <w:r w:rsidRPr="00E81A32">
        <w:rPr>
          <w:rFonts w:ascii="Bookman Old Style" w:eastAsia="Bookman Old Style" w:hAnsi="Bookman Old Style" w:cs="Bookman Old Style"/>
          <w:sz w:val="24"/>
          <w:szCs w:val="24"/>
        </w:rPr>
        <w:t>uai</w:t>
      </w:r>
      <w:r w:rsidRPr="00E81A32">
        <w:rPr>
          <w:rFonts w:ascii="Bookman Old Style" w:eastAsia="Bookman Old Style" w:hAnsi="Bookman Old Style" w:cs="Bookman Old Style"/>
          <w:spacing w:val="3"/>
          <w:sz w:val="24"/>
          <w:szCs w:val="24"/>
        </w:rPr>
        <w:t xml:space="preserve"> k</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1"/>
          <w:sz w:val="24"/>
          <w:szCs w:val="24"/>
        </w:rPr>
        <w:t>nt</w:t>
      </w:r>
      <w:r w:rsidRPr="00E81A32">
        <w:rPr>
          <w:rFonts w:ascii="Bookman Old Style" w:eastAsia="Bookman Old Style" w:hAnsi="Bookman Old Style" w:cs="Bookman Old Style"/>
          <w:sz w:val="24"/>
          <w:szCs w:val="24"/>
        </w:rPr>
        <w:t>uan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4"/>
          <w:sz w:val="24"/>
          <w:szCs w:val="24"/>
        </w:rPr>
        <w:t>g</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aan</w:t>
      </w:r>
      <w:r w:rsidRPr="00E81A32">
        <w:rPr>
          <w:rFonts w:ascii="Bookman Old Style" w:eastAsia="Bookman Old Style" w:hAnsi="Bookman Old Style" w:cs="Bookman Old Style"/>
          <w:spacing w:val="5"/>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 xml:space="preserve">ja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pacing w:val="7"/>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5"/>
          <w:sz w:val="24"/>
          <w:szCs w:val="24"/>
        </w:rPr>
        <w:t xml:space="preserve"> </w:t>
      </w:r>
      <w:r w:rsidRPr="00E81A32">
        <w:rPr>
          <w:rFonts w:ascii="Bookman Old Style" w:eastAsia="Bookman Old Style" w:hAnsi="Bookman Old Style" w:cs="Bookman Old Style"/>
          <w:spacing w:val="-1"/>
          <w:sz w:val="24"/>
          <w:szCs w:val="24"/>
        </w:rPr>
        <w:t>kep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 xml:space="preserve">ak </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at</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pacing w:val="5"/>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 xml:space="preserve"> 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un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aan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ks</w:t>
      </w:r>
      <w:r w:rsidRPr="00E81A32">
        <w:rPr>
          <w:rFonts w:ascii="Bookman Old Style" w:eastAsia="Bookman Old Style" w:hAnsi="Bookman Old Style" w:cs="Bookman Old Style"/>
          <w:sz w:val="24"/>
          <w:szCs w:val="24"/>
        </w:rPr>
        <w:t>ud</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pacing w:val="-2"/>
          <w:sz w:val="24"/>
          <w:szCs w:val="24"/>
        </w:rPr>
        <w:t>gg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sebes</w:t>
      </w:r>
      <w:r w:rsidRPr="00E81A32">
        <w:rPr>
          <w:rFonts w:ascii="Bookman Old Style" w:eastAsia="Bookman Old Style" w:hAnsi="Bookman Old Style" w:cs="Bookman Old Style"/>
          <w:spacing w:val="5"/>
          <w:sz w:val="24"/>
          <w:szCs w:val="24"/>
        </w:rPr>
        <w:t>a</w:t>
      </w:r>
      <w:r w:rsidRPr="00E81A32">
        <w:rPr>
          <w:rFonts w:ascii="Bookman Old Style" w:eastAsia="Bookman Old Style" w:hAnsi="Bookman Old Style" w:cs="Bookman Old Style"/>
          <w:sz w:val="24"/>
          <w:szCs w:val="24"/>
        </w:rPr>
        <w:t xml:space="preserve">r </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li/</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un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g 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kep</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z w:val="24"/>
          <w:szCs w:val="24"/>
        </w:rPr>
        <w:t>ak</w:t>
      </w:r>
      <w:r w:rsidRPr="00E81A32">
        <w:rPr>
          <w:rFonts w:ascii="Bookman Old Style" w:eastAsia="Bookman Old Style" w:hAnsi="Bookman Old Style" w:cs="Bookman Old Style"/>
          <w:spacing w:val="1"/>
          <w:sz w:val="24"/>
          <w:szCs w:val="24"/>
        </w:rPr>
        <w:t xml:space="preserve"> </w:t>
      </w:r>
      <w:r w:rsidRPr="00E81A32">
        <w:rPr>
          <w:rFonts w:ascii="Bookman Old Style" w:eastAsia="Bookman Old Style" w:hAnsi="Bookman Old Style" w:cs="Bookman Old Style"/>
          <w:spacing w:val="-1"/>
          <w:sz w:val="24"/>
          <w:szCs w:val="24"/>
        </w:rPr>
        <w:t>ke</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pacing w:val="5"/>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at</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 xml:space="preserve">ah </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z w:val="24"/>
          <w:szCs w:val="24"/>
        </w:rPr>
        <w:t>lu</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uh</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be</w:t>
      </w:r>
      <w:r w:rsidRPr="00E81A32">
        <w:rPr>
          <w:rFonts w:ascii="Bookman Old Style" w:eastAsia="Bookman Old Style" w:hAnsi="Bookman Old Style" w:cs="Bookman Old Style"/>
          <w:sz w:val="24"/>
          <w:szCs w:val="24"/>
        </w:rPr>
        <w:t>l</w:t>
      </w:r>
      <w:r w:rsidRPr="00E81A32">
        <w:rPr>
          <w:rFonts w:ascii="Bookman Old Style" w:eastAsia="Bookman Old Style" w:hAnsi="Bookman Old Style" w:cs="Bookman Old Style"/>
          <w:spacing w:val="1"/>
          <w:sz w:val="24"/>
          <w:szCs w:val="24"/>
        </w:rPr>
        <w:t>an</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2"/>
          <w:sz w:val="24"/>
          <w:szCs w:val="24"/>
        </w:rPr>
        <w:t>y</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g </w:t>
      </w:r>
      <w:r w:rsidRPr="00E81A32">
        <w:rPr>
          <w:rFonts w:ascii="Bookman Old Style" w:eastAsia="Bookman Old Style" w:hAnsi="Bookman Old Style" w:cs="Bookman Old Style"/>
          <w:spacing w:val="1"/>
          <w:sz w:val="24"/>
          <w:szCs w:val="24"/>
        </w:rPr>
        <w:t>t</w:t>
      </w:r>
      <w:r w:rsidRPr="00E81A32">
        <w:rPr>
          <w:rFonts w:ascii="Bookman Old Style" w:eastAsia="Bookman Old Style" w:hAnsi="Bookman Old Style" w:cs="Bookman Old Style"/>
          <w:spacing w:val="-1"/>
          <w:sz w:val="24"/>
          <w:szCs w:val="24"/>
        </w:rPr>
        <w:t>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pacing w:val="-1"/>
          <w:sz w:val="24"/>
          <w:szCs w:val="24"/>
        </w:rPr>
        <w:t>k</w:t>
      </w:r>
      <w:r w:rsidRPr="00E81A32">
        <w:rPr>
          <w:rFonts w:ascii="Bookman Old Style" w:eastAsia="Bookman Old Style" w:hAnsi="Bookman Old Style" w:cs="Bookman Old Style"/>
          <w:sz w:val="24"/>
          <w:szCs w:val="24"/>
        </w:rPr>
        <w:t>ait</w:t>
      </w:r>
      <w:r w:rsidRPr="00E81A32">
        <w:rPr>
          <w:rFonts w:ascii="Bookman Old Style" w:eastAsia="Bookman Old Style" w:hAnsi="Bookman Old Style" w:cs="Bookman Old Style"/>
          <w:spacing w:val="2"/>
          <w:sz w:val="24"/>
          <w:szCs w:val="24"/>
        </w:rPr>
        <w:t xml:space="preserve"> </w:t>
      </w:r>
      <w:r w:rsidRPr="00E81A32">
        <w:rPr>
          <w:rFonts w:ascii="Bookman Old Style" w:eastAsia="Bookman Old Style" w:hAnsi="Bookman Old Style" w:cs="Bookman Old Style"/>
          <w:spacing w:val="-1"/>
          <w:sz w:val="24"/>
          <w:szCs w:val="24"/>
        </w:rPr>
        <w:t>de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an</w:t>
      </w:r>
      <w:r w:rsidRPr="00E81A32">
        <w:rPr>
          <w:rFonts w:ascii="Bookman Old Style" w:eastAsia="Bookman Old Style" w:hAnsi="Bookman Old Style" w:cs="Bookman Old Style"/>
          <w:spacing w:val="3"/>
          <w:sz w:val="24"/>
          <w:szCs w:val="24"/>
        </w:rPr>
        <w:t xml:space="preserve"> </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d</w:t>
      </w:r>
      <w:r w:rsidRPr="00E81A32">
        <w:rPr>
          <w:rFonts w:ascii="Bookman Old Style" w:eastAsia="Bookman Old Style" w:hAnsi="Bookman Old Style" w:cs="Bookman Old Style"/>
          <w:sz w:val="24"/>
          <w:szCs w:val="24"/>
        </w:rPr>
        <w:t>aa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w:t>
      </w:r>
      <w:r w:rsidRPr="00E81A32">
        <w:rPr>
          <w:rFonts w:ascii="Bookman Old Style" w:eastAsia="Bookman Old Style" w:hAnsi="Bookman Old Style" w:cs="Bookman Old Style"/>
          <w:spacing w:val="-1"/>
          <w:sz w:val="24"/>
          <w:szCs w:val="24"/>
        </w:rPr>
        <w:t>pe</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u</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 xml:space="preserve">an </w:t>
      </w:r>
      <w:r w:rsidRPr="00E81A32">
        <w:rPr>
          <w:rFonts w:ascii="Bookman Old Style" w:eastAsia="Bookman Old Style" w:hAnsi="Bookman Old Style" w:cs="Bookman Old Style"/>
          <w:spacing w:val="-1"/>
          <w:sz w:val="24"/>
          <w:szCs w:val="24"/>
        </w:rPr>
        <w:t>b</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pacing w:val="-2"/>
          <w:sz w:val="24"/>
          <w:szCs w:val="24"/>
        </w:rPr>
        <w:t>g</w:t>
      </w:r>
      <w:r w:rsidRPr="00E81A32">
        <w:rPr>
          <w:rFonts w:ascii="Bookman Old Style" w:eastAsia="Bookman Old Style" w:hAnsi="Bookman Old Style" w:cs="Bookman Old Style"/>
          <w:sz w:val="24"/>
          <w:szCs w:val="24"/>
        </w:rPr>
        <w:t>/ja</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 xml:space="preserve">a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pacing w:val="3"/>
          <w:sz w:val="24"/>
          <w:szCs w:val="24"/>
        </w:rPr>
        <w:t>a</w:t>
      </w:r>
      <w:r w:rsidRPr="00E81A32">
        <w:rPr>
          <w:rFonts w:ascii="Bookman Old Style" w:eastAsia="Bookman Old Style" w:hAnsi="Bookman Old Style" w:cs="Bookman Old Style"/>
          <w:spacing w:val="-2"/>
          <w:sz w:val="24"/>
          <w:szCs w:val="24"/>
        </w:rPr>
        <w:t>m</w:t>
      </w:r>
      <w:r w:rsidRPr="00E81A32">
        <w:rPr>
          <w:rFonts w:ascii="Bookman Old Style" w:eastAsia="Bookman Old Style" w:hAnsi="Bookman Old Style" w:cs="Bookman Old Style"/>
          <w:spacing w:val="-1"/>
          <w:sz w:val="24"/>
          <w:szCs w:val="24"/>
        </w:rPr>
        <w:t>p</w:t>
      </w:r>
      <w:r w:rsidRPr="00E81A32">
        <w:rPr>
          <w:rFonts w:ascii="Bookman Old Style" w:eastAsia="Bookman Old Style" w:hAnsi="Bookman Old Style" w:cs="Bookman Old Style"/>
          <w:sz w:val="24"/>
          <w:szCs w:val="24"/>
        </w:rPr>
        <w:t xml:space="preserve">ai </w:t>
      </w:r>
      <w:r w:rsidRPr="00E81A32">
        <w:rPr>
          <w:rFonts w:ascii="Bookman Old Style" w:eastAsia="Bookman Old Style" w:hAnsi="Bookman Old Style" w:cs="Bookman Old Style"/>
          <w:spacing w:val="-1"/>
          <w:sz w:val="24"/>
          <w:szCs w:val="24"/>
        </w:rPr>
        <w:t>s</w:t>
      </w:r>
      <w:r w:rsidRPr="00E81A32">
        <w:rPr>
          <w:rFonts w:ascii="Bookman Old Style" w:eastAsia="Bookman Old Style" w:hAnsi="Bookman Old Style" w:cs="Bookman Old Style"/>
          <w:sz w:val="24"/>
          <w:szCs w:val="24"/>
        </w:rPr>
        <w:t>i</w:t>
      </w:r>
      <w:r w:rsidRPr="00E81A32">
        <w:rPr>
          <w:rFonts w:ascii="Bookman Old Style" w:eastAsia="Bookman Old Style" w:hAnsi="Bookman Old Style" w:cs="Bookman Old Style"/>
          <w:spacing w:val="1"/>
          <w:sz w:val="24"/>
          <w:szCs w:val="24"/>
        </w:rPr>
        <w:t>a</w:t>
      </w:r>
      <w:r w:rsidRPr="00E81A32">
        <w:rPr>
          <w:rFonts w:ascii="Bookman Old Style" w:eastAsia="Bookman Old Style" w:hAnsi="Bookman Old Style" w:cs="Bookman Old Style"/>
          <w:sz w:val="24"/>
          <w:szCs w:val="24"/>
        </w:rPr>
        <w:t>p</w:t>
      </w:r>
      <w:r w:rsidRPr="00E81A32">
        <w:rPr>
          <w:rFonts w:ascii="Bookman Old Style" w:eastAsia="Bookman Old Style" w:hAnsi="Bookman Old Style" w:cs="Bookman Old Style"/>
          <w:spacing w:val="-1"/>
          <w:sz w:val="24"/>
          <w:szCs w:val="24"/>
        </w:rPr>
        <w:t xml:space="preserve"> d</w:t>
      </w:r>
      <w:r w:rsidRPr="00E81A32">
        <w:rPr>
          <w:rFonts w:ascii="Bookman Old Style" w:eastAsia="Bookman Old Style" w:hAnsi="Bookman Old Style" w:cs="Bookman Old Style"/>
          <w:spacing w:val="4"/>
          <w:sz w:val="24"/>
          <w:szCs w:val="24"/>
        </w:rPr>
        <w:t>i</w:t>
      </w:r>
      <w:r w:rsidRPr="00E81A32">
        <w:rPr>
          <w:rFonts w:ascii="Bookman Old Style" w:eastAsia="Bookman Old Style" w:hAnsi="Bookman Old Style" w:cs="Bookman Old Style"/>
          <w:spacing w:val="-1"/>
          <w:sz w:val="24"/>
          <w:szCs w:val="24"/>
        </w:rPr>
        <w:t>se</w:t>
      </w:r>
      <w:r w:rsidRPr="00E81A32">
        <w:rPr>
          <w:rFonts w:ascii="Bookman Old Style" w:eastAsia="Bookman Old Style" w:hAnsi="Bookman Old Style" w:cs="Bookman Old Style"/>
          <w:spacing w:val="-2"/>
          <w:sz w:val="24"/>
          <w:szCs w:val="24"/>
        </w:rPr>
        <w:t>r</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h</w:t>
      </w:r>
      <w:r w:rsidRPr="00E81A32">
        <w:rPr>
          <w:rFonts w:ascii="Bookman Old Style" w:eastAsia="Bookman Old Style" w:hAnsi="Bookman Old Style" w:cs="Bookman Old Style"/>
          <w:spacing w:val="3"/>
          <w:sz w:val="24"/>
          <w:szCs w:val="24"/>
        </w:rPr>
        <w:t>k</w:t>
      </w:r>
      <w:r w:rsidRPr="00E81A32">
        <w:rPr>
          <w:rFonts w:ascii="Bookman Old Style" w:eastAsia="Bookman Old Style" w:hAnsi="Bookman Old Style" w:cs="Bookman Old Style"/>
          <w:sz w:val="24"/>
          <w:szCs w:val="24"/>
        </w:rPr>
        <w:t>a</w:t>
      </w:r>
      <w:r w:rsidRPr="00E81A32">
        <w:rPr>
          <w:rFonts w:ascii="Bookman Old Style" w:eastAsia="Bookman Old Style" w:hAnsi="Bookman Old Style" w:cs="Bookman Old Style"/>
          <w:spacing w:val="1"/>
          <w:sz w:val="24"/>
          <w:szCs w:val="24"/>
        </w:rPr>
        <w:t>n</w:t>
      </w:r>
      <w:r w:rsidRPr="00E81A32">
        <w:rPr>
          <w:rFonts w:ascii="Bookman Old Style" w:eastAsia="Bookman Old Style" w:hAnsi="Bookman Old Style" w:cs="Bookman Old Style"/>
          <w:sz w:val="24"/>
          <w:szCs w:val="24"/>
        </w:rPr>
        <w:t>.</w:t>
      </w:r>
    </w:p>
    <w:p w:rsidR="003651A0" w:rsidRPr="002C2F18" w:rsidRDefault="00862C82" w:rsidP="00CC66A3">
      <w:pPr>
        <w:pStyle w:val="ListParagraph"/>
        <w:numPr>
          <w:ilvl w:val="0"/>
          <w:numId w:val="16"/>
        </w:numPr>
        <w:tabs>
          <w:tab w:val="left" w:pos="1843"/>
        </w:tabs>
        <w:spacing w:before="2"/>
        <w:ind w:left="1843" w:right="66" w:hanging="425"/>
        <w:jc w:val="both"/>
        <w:rPr>
          <w:rFonts w:ascii="Bookman Old Style" w:eastAsia="Bookman Old Style" w:hAnsi="Bookman Old Style" w:cs="Bookman Old Style"/>
          <w:sz w:val="24"/>
          <w:szCs w:val="24"/>
        </w:rPr>
      </w:pP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an</w:t>
      </w:r>
      <w:r w:rsidRPr="002C2F18">
        <w:rPr>
          <w:rFonts w:ascii="Bookman Old Style" w:eastAsia="Bookman Old Style" w:hAnsi="Bookman Old Style" w:cs="Bookman Old Style"/>
          <w:sz w:val="24"/>
          <w:szCs w:val="24"/>
        </w:rPr>
        <w:t xml:space="preserve">ja     </w:t>
      </w:r>
      <w:r w:rsidRPr="002C2F18">
        <w:rPr>
          <w:rFonts w:ascii="Bookman Old Style" w:eastAsia="Bookman Old Style" w:hAnsi="Bookman Old Style" w:cs="Bookman Old Style"/>
          <w:spacing w:val="29"/>
          <w:sz w:val="24"/>
          <w:szCs w:val="24"/>
        </w:rPr>
        <w:t xml:space="preserve"> </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se</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 xml:space="preserve">if     </w:t>
      </w:r>
      <w:r w:rsidRPr="002C2F18">
        <w:rPr>
          <w:rFonts w:ascii="Bookman Old Style" w:eastAsia="Bookman Old Style" w:hAnsi="Bookman Old Style" w:cs="Bookman Old Style"/>
          <w:spacing w:val="28"/>
          <w:sz w:val="24"/>
          <w:szCs w:val="24"/>
        </w:rPr>
        <w:t xml:space="preserve"> </w:t>
      </w:r>
      <w:r w:rsidRPr="002C2F18">
        <w:rPr>
          <w:rFonts w:ascii="Bookman Old Style" w:eastAsia="Bookman Old Style" w:hAnsi="Bookman Old Style" w:cs="Bookman Old Style"/>
          <w:spacing w:val="-1"/>
          <w:sz w:val="24"/>
          <w:szCs w:val="24"/>
        </w:rPr>
        <w:t>R</w:t>
      </w:r>
      <w:r w:rsidRPr="002C2F18">
        <w:rPr>
          <w:rFonts w:ascii="Bookman Old Style" w:eastAsia="Bookman Old Style" w:hAnsi="Bookman Old Style" w:cs="Bookman Old Style"/>
          <w:spacing w:val="-5"/>
          <w:sz w:val="24"/>
          <w:szCs w:val="24"/>
        </w:rPr>
        <w:t>T</w:t>
      </w:r>
      <w:r w:rsidRPr="002C2F18">
        <w:rPr>
          <w:rFonts w:ascii="Bookman Old Style" w:eastAsia="Bookman Old Style" w:hAnsi="Bookman Old Style" w:cs="Bookman Old Style"/>
          <w:sz w:val="24"/>
          <w:szCs w:val="24"/>
        </w:rPr>
        <w:t>/</w:t>
      </w:r>
      <w:r w:rsidRPr="002C2F18">
        <w:rPr>
          <w:rFonts w:ascii="Bookman Old Style" w:eastAsia="Bookman Old Style" w:hAnsi="Bookman Old Style" w:cs="Bookman Old Style"/>
          <w:spacing w:val="-1"/>
          <w:sz w:val="24"/>
          <w:szCs w:val="24"/>
        </w:rPr>
        <w:t>R</w:t>
      </w:r>
      <w:r w:rsidRPr="002C2F18">
        <w:rPr>
          <w:rFonts w:ascii="Bookman Old Style" w:eastAsia="Bookman Old Style" w:hAnsi="Bookman Old Style" w:cs="Bookman Old Style"/>
          <w:sz w:val="24"/>
          <w:szCs w:val="24"/>
        </w:rPr>
        <w:t xml:space="preserve">W     </w:t>
      </w:r>
      <w:r w:rsidRPr="002C2F18">
        <w:rPr>
          <w:rFonts w:ascii="Bookman Old Style" w:eastAsia="Bookman Old Style" w:hAnsi="Bookman Old Style" w:cs="Bookman Old Style"/>
          <w:spacing w:val="30"/>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30"/>
          <w:sz w:val="24"/>
          <w:szCs w:val="24"/>
        </w:rPr>
        <w:t xml:space="preserve">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 xml:space="preserve">a     </w:t>
      </w:r>
      <w:r w:rsidRPr="002C2F18">
        <w:rPr>
          <w:rFonts w:ascii="Bookman Old Style" w:eastAsia="Bookman Old Style" w:hAnsi="Bookman Old Style" w:cs="Bookman Old Style"/>
          <w:spacing w:val="29"/>
          <w:sz w:val="24"/>
          <w:szCs w:val="24"/>
        </w:rPr>
        <w:t xml:space="preserve"> </w:t>
      </w:r>
      <w:r w:rsidRPr="002C2F18">
        <w:rPr>
          <w:rFonts w:ascii="Bookman Old Style" w:eastAsia="Bookman Old Style" w:hAnsi="Bookman Old Style" w:cs="Bookman Old Style"/>
          <w:spacing w:val="-1"/>
          <w:sz w:val="24"/>
          <w:szCs w:val="24"/>
        </w:rPr>
        <w:t>b</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g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3"/>
          <w:sz w:val="24"/>
          <w:szCs w:val="24"/>
        </w:rPr>
        <w:t>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an 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ses</w:t>
      </w:r>
      <w:r w:rsidRPr="002C2F18">
        <w:rPr>
          <w:rFonts w:ascii="Bookman Old Style" w:eastAsia="Bookman Old Style" w:hAnsi="Bookman Old Style" w:cs="Bookman Old Style"/>
          <w:sz w:val="24"/>
          <w:szCs w:val="24"/>
        </w:rPr>
        <w:t>uai</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de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keb</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g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3"/>
          <w:sz w:val="24"/>
          <w:szCs w:val="24"/>
        </w:rPr>
        <w:t>k</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as</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pacing w:val="-1"/>
          <w:sz w:val="24"/>
          <w:szCs w:val="24"/>
        </w:rPr>
        <w:t>ks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as</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f</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keb</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on</w:t>
      </w:r>
      <w:r w:rsidRPr="002C2F18">
        <w:rPr>
          <w:rFonts w:ascii="Bookman Old Style" w:eastAsia="Bookman Old Style" w:hAnsi="Bookman Old Style" w:cs="Bookman Old Style"/>
          <w:sz w:val="24"/>
          <w:szCs w:val="24"/>
        </w:rPr>
        <w:t>al</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5"/>
          <w:sz w:val="24"/>
          <w:szCs w:val="24"/>
        </w:rPr>
        <w:t>RT</w:t>
      </w:r>
      <w:r w:rsidRPr="002C2F18">
        <w:rPr>
          <w:rFonts w:ascii="Bookman Old Style" w:eastAsia="Bookman Old Style" w:hAnsi="Bookman Old Style" w:cs="Bookman Old Style"/>
          <w:sz w:val="24"/>
          <w:szCs w:val="24"/>
        </w:rPr>
        <w:t>/</w:t>
      </w:r>
      <w:r w:rsidRPr="002C2F18">
        <w:rPr>
          <w:rFonts w:ascii="Bookman Old Style" w:eastAsia="Bookman Old Style" w:hAnsi="Bookman Old Style" w:cs="Bookman Old Style"/>
          <w:spacing w:val="-1"/>
          <w:sz w:val="24"/>
          <w:szCs w:val="24"/>
        </w:rPr>
        <w:t>R</w:t>
      </w:r>
      <w:r w:rsidRPr="002C2F18">
        <w:rPr>
          <w:rFonts w:ascii="Bookman Old Style" w:eastAsia="Bookman Old Style" w:hAnsi="Bookman Old Style" w:cs="Bookman Old Style"/>
          <w:sz w:val="24"/>
          <w:szCs w:val="24"/>
        </w:rPr>
        <w:t>W</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uk</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3"/>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un 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be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2"/>
          <w:sz w:val="24"/>
          <w:szCs w:val="24"/>
        </w:rPr>
        <w:t>p</w:t>
      </w:r>
      <w:r w:rsidRPr="002C2F18">
        <w:rPr>
          <w:rFonts w:ascii="Bookman Old Style" w:eastAsia="Bookman Old Style" w:hAnsi="Bookman Old Style" w:cs="Bookman Old Style"/>
          <w:spacing w:val="3"/>
          <w:sz w:val="24"/>
          <w:szCs w:val="24"/>
        </w:rPr>
        <w:t>e</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ke</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 xml:space="preserve">uan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6"/>
          <w:sz w:val="24"/>
          <w:szCs w:val="24"/>
        </w:rPr>
        <w:t>g</w:t>
      </w:r>
      <w:r w:rsidRPr="002C2F18">
        <w:rPr>
          <w:rFonts w:ascii="Bookman Old Style" w:eastAsia="Bookman Old Style" w:hAnsi="Bookman Old Style" w:cs="Bookman Old Style"/>
          <w:sz w:val="24"/>
          <w:szCs w:val="24"/>
        </w:rPr>
        <w:t>- 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w:t>
      </w:r>
    </w:p>
    <w:p w:rsidR="003651A0" w:rsidRPr="002C2F18" w:rsidRDefault="00862C82" w:rsidP="00CC66A3">
      <w:pPr>
        <w:pStyle w:val="ListParagraph"/>
        <w:numPr>
          <w:ilvl w:val="0"/>
          <w:numId w:val="16"/>
        </w:numPr>
        <w:tabs>
          <w:tab w:val="left" w:pos="1843"/>
        </w:tabs>
        <w:spacing w:line="280" w:lineRule="exact"/>
        <w:ind w:left="1843" w:hanging="425"/>
        <w:jc w:val="both"/>
        <w:rPr>
          <w:rFonts w:ascii="Bookman Old Style" w:eastAsia="Bookman Old Style" w:hAnsi="Bookman Old Style" w:cs="Bookman Old Style"/>
          <w:sz w:val="24"/>
          <w:szCs w:val="24"/>
        </w:rPr>
      </w:pP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an</w:t>
      </w:r>
      <w:r w:rsidRPr="002C2F18">
        <w:rPr>
          <w:rFonts w:ascii="Bookman Old Style" w:eastAsia="Bookman Old Style" w:hAnsi="Bookman Old Style" w:cs="Bookman Old Style"/>
          <w:sz w:val="24"/>
          <w:szCs w:val="24"/>
        </w:rPr>
        <w:t xml:space="preserve">ja     </w:t>
      </w:r>
      <w:r w:rsidRPr="002C2F18">
        <w:rPr>
          <w:rFonts w:ascii="Bookman Old Style" w:eastAsia="Bookman Old Style" w:hAnsi="Bookman Old Style" w:cs="Bookman Old Style"/>
          <w:spacing w:val="5"/>
          <w:sz w:val="24"/>
          <w:szCs w:val="24"/>
        </w:rPr>
        <w:t xml:space="preserve"> </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on</w:t>
      </w:r>
      <w:r w:rsidRPr="002C2F18">
        <w:rPr>
          <w:rFonts w:ascii="Bookman Old Style" w:eastAsia="Bookman Old Style" w:hAnsi="Bookman Old Style" w:cs="Bookman Old Style"/>
          <w:sz w:val="24"/>
          <w:szCs w:val="24"/>
        </w:rPr>
        <w:t xml:space="preserve">al      </w:t>
      </w: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 xml:space="preserve">D     </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6"/>
          <w:sz w:val="24"/>
          <w:szCs w:val="24"/>
        </w:rPr>
        <w:t xml:space="preserve">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 xml:space="preserve">a     </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b</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pacing w:val="-3"/>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g</w:t>
      </w:r>
      <w:r w:rsidR="002C2F18">
        <w:rPr>
          <w:rFonts w:ascii="Bookman Old Style" w:eastAsia="Bookman Old Style" w:hAnsi="Bookman Old Style" w:cs="Bookman Old Style"/>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3"/>
          <w:sz w:val="24"/>
          <w:szCs w:val="24"/>
        </w:rPr>
        <w:t>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an 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ses</w:t>
      </w:r>
      <w:r w:rsidRPr="002C2F18">
        <w:rPr>
          <w:rFonts w:ascii="Bookman Old Style" w:eastAsia="Bookman Old Style" w:hAnsi="Bookman Old Style" w:cs="Bookman Old Style"/>
          <w:sz w:val="24"/>
          <w:szCs w:val="24"/>
        </w:rPr>
        <w:t>uai</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de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keb</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g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3"/>
          <w:sz w:val="24"/>
          <w:szCs w:val="24"/>
        </w:rPr>
        <w:t>k</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as</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pacing w:val="-1"/>
          <w:sz w:val="24"/>
          <w:szCs w:val="24"/>
        </w:rPr>
        <w:t>ks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as</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f</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pacing w:val="-1"/>
          <w:sz w:val="24"/>
          <w:szCs w:val="24"/>
        </w:rPr>
        <w:t>keb</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6"/>
          <w:sz w:val="24"/>
          <w:szCs w:val="24"/>
        </w:rPr>
        <w:t xml:space="preserve"> </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on</w:t>
      </w:r>
      <w:r w:rsidRPr="002C2F18">
        <w:rPr>
          <w:rFonts w:ascii="Bookman Old Style" w:eastAsia="Bookman Old Style" w:hAnsi="Bookman Old Style" w:cs="Bookman Old Style"/>
          <w:sz w:val="24"/>
          <w:szCs w:val="24"/>
        </w:rPr>
        <w:t xml:space="preserve">al </w:t>
      </w: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D</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uk</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6"/>
          <w:sz w:val="24"/>
          <w:szCs w:val="24"/>
        </w:rPr>
        <w:t>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5"/>
          <w:sz w:val="24"/>
          <w:szCs w:val="24"/>
        </w:rPr>
        <w:t xml:space="preserve"> </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5"/>
          <w:sz w:val="24"/>
          <w:szCs w:val="24"/>
        </w:rPr>
        <w:t xml:space="preserve"> </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un 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be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pacing w:val="3"/>
          <w:sz w:val="24"/>
          <w:szCs w:val="24"/>
        </w:rPr>
        <w:t>e</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ke</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 xml:space="preserve">uan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9"/>
          <w:sz w:val="24"/>
          <w:szCs w:val="24"/>
        </w:rPr>
        <w:t>g</w:t>
      </w:r>
      <w:r w:rsidRPr="002C2F18">
        <w:rPr>
          <w:rFonts w:ascii="Bookman Old Style" w:eastAsia="Bookman Old Style" w:hAnsi="Bookman Old Style" w:cs="Bookman Old Style"/>
          <w:sz w:val="24"/>
          <w:szCs w:val="24"/>
        </w:rPr>
        <w:t>- 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w:t>
      </w:r>
    </w:p>
    <w:p w:rsidR="003651A0" w:rsidRDefault="00862C82" w:rsidP="00CC66A3">
      <w:pPr>
        <w:pStyle w:val="ListParagraph"/>
        <w:numPr>
          <w:ilvl w:val="0"/>
          <w:numId w:val="16"/>
        </w:numPr>
        <w:tabs>
          <w:tab w:val="left" w:pos="1843"/>
          <w:tab w:val="left" w:pos="9072"/>
        </w:tabs>
        <w:spacing w:before="2" w:line="280" w:lineRule="exact"/>
        <w:ind w:left="1843" w:right="108" w:hanging="425"/>
        <w:jc w:val="both"/>
        <w:rPr>
          <w:rFonts w:ascii="Bookman Old Style" w:eastAsia="Bookman Old Style" w:hAnsi="Bookman Old Style" w:cs="Bookman Old Style"/>
          <w:sz w:val="24"/>
          <w:szCs w:val="24"/>
        </w:rPr>
      </w:pP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73"/>
          <w:sz w:val="24"/>
          <w:szCs w:val="24"/>
        </w:rPr>
        <w:t xml:space="preserve"> </w:t>
      </w: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ng</w:t>
      </w:r>
      <w:r w:rsidRPr="002C2F18">
        <w:rPr>
          <w:rFonts w:ascii="Bookman Old Style" w:eastAsia="Bookman Old Style" w:hAnsi="Bookman Old Style" w:cs="Bookman Old Style"/>
          <w:sz w:val="24"/>
          <w:szCs w:val="24"/>
        </w:rPr>
        <w:t>/j</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72"/>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72"/>
          <w:sz w:val="24"/>
          <w:szCs w:val="24"/>
        </w:rPr>
        <w:t xml:space="preserve"> </w:t>
      </w:r>
      <w:r w:rsidRPr="002C2F18">
        <w:rPr>
          <w:rFonts w:ascii="Bookman Old Style" w:eastAsia="Bookman Old Style" w:hAnsi="Bookman Old Style" w:cs="Bookman Old Style"/>
          <w:sz w:val="24"/>
          <w:szCs w:val="24"/>
        </w:rPr>
        <w:t>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 xml:space="preserve">a  </w:t>
      </w:r>
      <w:r w:rsidRPr="002C2F18">
        <w:rPr>
          <w:rFonts w:ascii="Bookman Old Style" w:eastAsia="Bookman Old Style" w:hAnsi="Bookman Old Style" w:cs="Bookman Old Style"/>
          <w:spacing w:val="-1"/>
          <w:sz w:val="24"/>
          <w:szCs w:val="24"/>
        </w:rPr>
        <w:t>be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3"/>
          <w:sz w:val="24"/>
          <w:szCs w:val="24"/>
        </w:rPr>
        <w:t>p</w:t>
      </w:r>
      <w:r w:rsidRPr="002C2F18">
        <w:rPr>
          <w:rFonts w:ascii="Bookman Old Style" w:eastAsia="Bookman Old Style" w:hAnsi="Bookman Old Style" w:cs="Bookman Old Style"/>
          <w:spacing w:val="-1"/>
          <w:sz w:val="24"/>
          <w:szCs w:val="24"/>
        </w:rPr>
        <w:t>ed</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73"/>
          <w:sz w:val="24"/>
          <w:szCs w:val="24"/>
        </w:rPr>
        <w:t xml:space="preserve"> </w:t>
      </w:r>
      <w:r w:rsidRPr="002C2F18">
        <w:rPr>
          <w:rFonts w:ascii="Bookman Old Style" w:eastAsia="Bookman Old Style" w:hAnsi="Bookman Old Style" w:cs="Bookman Old Style"/>
          <w:spacing w:val="-1"/>
          <w:sz w:val="24"/>
          <w:szCs w:val="24"/>
        </w:rPr>
        <w:t>kep</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72"/>
          <w:sz w:val="24"/>
          <w:szCs w:val="24"/>
        </w:rPr>
        <w:t xml:space="preserve"> </w:t>
      </w:r>
      <w:r w:rsidRPr="002C2F18">
        <w:rPr>
          <w:rFonts w:ascii="Bookman Old Style" w:eastAsia="Bookman Old Style" w:hAnsi="Bookman Old Style" w:cs="Bookman Old Style"/>
          <w:spacing w:val="3"/>
          <w:sz w:val="24"/>
          <w:szCs w:val="24"/>
        </w:rPr>
        <w:t>P</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an</w:t>
      </w:r>
      <w:r w:rsidR="002C2F18" w:rsidRPr="002C2F18">
        <w:rPr>
          <w:rFonts w:ascii="Bookman Old Style" w:eastAsia="Bookman Old Style" w:hAnsi="Bookman Old Style" w:cs="Bookman Old Style"/>
          <w:sz w:val="24"/>
          <w:szCs w:val="24"/>
        </w:rPr>
        <w:t xml:space="preserve"> </w:t>
      </w: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 xml:space="preserve">i </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g</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b</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5"/>
          <w:sz w:val="24"/>
          <w:szCs w:val="24"/>
        </w:rPr>
        <w:t>/</w:t>
      </w:r>
      <w:r w:rsidRPr="002C2F18">
        <w:rPr>
          <w:rFonts w:ascii="Bookman Old Style" w:eastAsia="Bookman Old Style" w:hAnsi="Bookman Old Style" w:cs="Bookman Old Style"/>
          <w:sz w:val="24"/>
          <w:szCs w:val="24"/>
        </w:rPr>
        <w:t>j</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z w:val="24"/>
          <w:szCs w:val="24"/>
        </w:rPr>
        <w:t>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p>
    <w:p w:rsidR="002C2F18" w:rsidRDefault="002C2F18" w:rsidP="002C2F18">
      <w:pPr>
        <w:tabs>
          <w:tab w:val="left" w:pos="1843"/>
          <w:tab w:val="left" w:pos="9072"/>
        </w:tabs>
        <w:spacing w:before="2" w:line="280" w:lineRule="exact"/>
        <w:ind w:right="108"/>
        <w:jc w:val="both"/>
        <w:rPr>
          <w:rFonts w:ascii="Bookman Old Style" w:eastAsia="Bookman Old Style" w:hAnsi="Bookman Old Style" w:cs="Bookman Old Style"/>
          <w:sz w:val="24"/>
          <w:szCs w:val="24"/>
        </w:rPr>
      </w:pPr>
    </w:p>
    <w:p w:rsidR="002C2F18" w:rsidRDefault="002C2F18" w:rsidP="002C2F18">
      <w:pPr>
        <w:tabs>
          <w:tab w:val="left" w:pos="1843"/>
          <w:tab w:val="left" w:pos="9072"/>
        </w:tabs>
        <w:spacing w:before="2" w:line="280" w:lineRule="exact"/>
        <w:ind w:right="108"/>
        <w:jc w:val="both"/>
        <w:rPr>
          <w:rFonts w:ascii="Bookman Old Style" w:eastAsia="Bookman Old Style" w:hAnsi="Bookman Old Style" w:cs="Bookman Old Style"/>
          <w:sz w:val="24"/>
          <w:szCs w:val="24"/>
        </w:rPr>
      </w:pPr>
    </w:p>
    <w:p w:rsidR="00462EB1" w:rsidRDefault="00462EB1" w:rsidP="002C2F18">
      <w:pPr>
        <w:tabs>
          <w:tab w:val="left" w:pos="1843"/>
          <w:tab w:val="left" w:pos="9072"/>
        </w:tabs>
        <w:spacing w:before="2" w:line="280" w:lineRule="exact"/>
        <w:ind w:right="108"/>
        <w:jc w:val="both"/>
        <w:rPr>
          <w:rFonts w:ascii="Bookman Old Style" w:eastAsia="Bookman Old Style" w:hAnsi="Bookman Old Style" w:cs="Bookman Old Style"/>
          <w:sz w:val="24"/>
          <w:szCs w:val="24"/>
        </w:rPr>
      </w:pPr>
    </w:p>
    <w:p w:rsidR="00462EB1" w:rsidRPr="002C2F18" w:rsidRDefault="00462EB1" w:rsidP="002C2F18">
      <w:pPr>
        <w:tabs>
          <w:tab w:val="left" w:pos="1843"/>
          <w:tab w:val="left" w:pos="9072"/>
        </w:tabs>
        <w:spacing w:before="2" w:line="280" w:lineRule="exact"/>
        <w:ind w:right="108"/>
        <w:jc w:val="both"/>
        <w:rPr>
          <w:rFonts w:ascii="Bookman Old Style" w:eastAsia="Bookman Old Style" w:hAnsi="Bookman Old Style" w:cs="Bookman Old Style"/>
          <w:sz w:val="24"/>
          <w:szCs w:val="24"/>
        </w:rPr>
      </w:pPr>
    </w:p>
    <w:p w:rsidR="003651A0" w:rsidRDefault="003651A0" w:rsidP="002C2F18">
      <w:pPr>
        <w:tabs>
          <w:tab w:val="left" w:pos="9214"/>
        </w:tabs>
        <w:spacing w:line="180" w:lineRule="exact"/>
        <w:ind w:right="249"/>
        <w:jc w:val="both"/>
        <w:rPr>
          <w:sz w:val="19"/>
          <w:szCs w:val="19"/>
        </w:rPr>
      </w:pPr>
    </w:p>
    <w:p w:rsidR="003651A0" w:rsidRPr="002C2F18" w:rsidRDefault="00862C82" w:rsidP="00CC66A3">
      <w:pPr>
        <w:pStyle w:val="ListParagraph"/>
        <w:numPr>
          <w:ilvl w:val="0"/>
          <w:numId w:val="14"/>
        </w:numPr>
        <w:ind w:left="1418" w:hanging="425"/>
        <w:rPr>
          <w:rFonts w:ascii="Bookman Old Style" w:eastAsia="Bookman Old Style" w:hAnsi="Bookman Old Style" w:cs="Bookman Old Style"/>
          <w:sz w:val="24"/>
          <w:szCs w:val="24"/>
        </w:rPr>
      </w:pPr>
      <w:r w:rsidRPr="002C2F18">
        <w:rPr>
          <w:rFonts w:ascii="Bookman Old Style" w:eastAsia="Bookman Old Style" w:hAnsi="Bookman Old Style" w:cs="Bookman Old Style"/>
          <w:spacing w:val="-2"/>
          <w:sz w:val="24"/>
          <w:szCs w:val="24"/>
        </w:rPr>
        <w:lastRenderedPageBreak/>
        <w:t>B</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an</w:t>
      </w:r>
      <w:r w:rsidRPr="002C2F18">
        <w:rPr>
          <w:rFonts w:ascii="Bookman Old Style" w:eastAsia="Bookman Old Style" w:hAnsi="Bookman Old Style" w:cs="Bookman Old Style"/>
          <w:sz w:val="24"/>
          <w:szCs w:val="24"/>
        </w:rPr>
        <w:t xml:space="preserve">ja </w:t>
      </w:r>
      <w:r w:rsidRPr="002C2F18">
        <w:rPr>
          <w:rFonts w:ascii="Bookman Old Style" w:eastAsia="Bookman Old Style" w:hAnsi="Bookman Old Style" w:cs="Bookman Old Style"/>
          <w:spacing w:val="-1"/>
          <w:sz w:val="24"/>
          <w:szCs w:val="24"/>
        </w:rPr>
        <w:t>M</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al</w:t>
      </w:r>
    </w:p>
    <w:p w:rsidR="003651A0" w:rsidRPr="002C2F18" w:rsidRDefault="00862C82" w:rsidP="00CC66A3">
      <w:pPr>
        <w:pStyle w:val="ListParagraph"/>
        <w:numPr>
          <w:ilvl w:val="0"/>
          <w:numId w:val="17"/>
        </w:numPr>
        <w:spacing w:before="4" w:line="280" w:lineRule="exact"/>
        <w:ind w:left="1843" w:right="75" w:hanging="425"/>
        <w:jc w:val="both"/>
        <w:rPr>
          <w:rFonts w:ascii="Bookman Old Style" w:eastAsia="Bookman Old Style" w:hAnsi="Bookman Old Style" w:cs="Bookman Old Style"/>
          <w:sz w:val="24"/>
          <w:szCs w:val="24"/>
        </w:rPr>
      </w:pP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ah</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z w:val="24"/>
          <w:szCs w:val="24"/>
        </w:rPr>
        <w:t>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 xml:space="preserve">a </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us</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3"/>
          <w:sz w:val="24"/>
          <w:szCs w:val="24"/>
        </w:rPr>
        <w:t>p</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4"/>
          <w:sz w:val="24"/>
          <w:szCs w:val="24"/>
        </w:rPr>
        <w:t>i</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sk</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z w:val="24"/>
          <w:szCs w:val="24"/>
        </w:rPr>
        <w:t>al</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 xml:space="preserve">i </w:t>
      </w:r>
      <w:r w:rsidRPr="002C2F18">
        <w:rPr>
          <w:rFonts w:ascii="Bookman Old Style" w:eastAsia="Bookman Old Style" w:hAnsi="Bookman Old Style" w:cs="Bookman Old Style"/>
          <w:spacing w:val="-1"/>
          <w:sz w:val="24"/>
          <w:szCs w:val="24"/>
        </w:rPr>
        <w:t>be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an</w:t>
      </w:r>
      <w:r w:rsidRPr="002C2F18">
        <w:rPr>
          <w:rFonts w:ascii="Bookman Old Style" w:eastAsia="Bookman Old Style" w:hAnsi="Bookman Old Style" w:cs="Bookman Old Style"/>
          <w:sz w:val="24"/>
          <w:szCs w:val="24"/>
        </w:rPr>
        <w:t xml:space="preserve">ja </w:t>
      </w:r>
      <w:r w:rsidRPr="002C2F18">
        <w:rPr>
          <w:rFonts w:ascii="Bookman Old Style" w:eastAsia="Bookman Old Style" w:hAnsi="Bookman Old Style" w:cs="Bookman Old Style"/>
          <w:spacing w:val="6"/>
          <w:sz w:val="24"/>
          <w:szCs w:val="24"/>
        </w:rPr>
        <w:t>m</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 xml:space="preserve">al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6"/>
          <w:sz w:val="24"/>
          <w:szCs w:val="24"/>
        </w:rPr>
        <w:t xml:space="preserve"> </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B</w:t>
      </w:r>
      <w:r w:rsidRPr="002C2F18">
        <w:rPr>
          <w:rFonts w:ascii="Bookman Old Style" w:eastAsia="Bookman Old Style" w:hAnsi="Bookman Old Style" w:cs="Bookman Old Style"/>
          <w:spacing w:val="14"/>
          <w:sz w:val="24"/>
          <w:szCs w:val="24"/>
        </w:rPr>
        <w:t xml:space="preserve"> </w:t>
      </w:r>
      <w:r w:rsidRPr="002C2F18">
        <w:rPr>
          <w:rFonts w:ascii="Bookman Old Style" w:eastAsia="Bookman Old Style" w:hAnsi="Bookman Old Style" w:cs="Bookman Old Style"/>
          <w:spacing w:val="4"/>
          <w:sz w:val="24"/>
          <w:szCs w:val="24"/>
        </w:rPr>
        <w:t>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0"/>
          <w:sz w:val="24"/>
          <w:szCs w:val="24"/>
        </w:rPr>
        <w:t xml:space="preserve"> </w:t>
      </w:r>
      <w:r w:rsidRPr="002C2F18">
        <w:rPr>
          <w:rFonts w:ascii="Bookman Old Style" w:eastAsia="Bookman Old Style" w:hAnsi="Bookman Old Style" w:cs="Bookman Old Style"/>
          <w:spacing w:val="-5"/>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un</w:t>
      </w:r>
      <w:r w:rsidRPr="002C2F18">
        <w:rPr>
          <w:rFonts w:ascii="Bookman Old Style" w:eastAsia="Bookman Old Style" w:hAnsi="Bookman Old Style" w:cs="Bookman Old Style"/>
          <w:spacing w:val="21"/>
          <w:sz w:val="24"/>
          <w:szCs w:val="24"/>
        </w:rPr>
        <w:t xml:space="preserve"> </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36"/>
          <w:sz w:val="24"/>
          <w:szCs w:val="24"/>
        </w:rPr>
        <w:t xml:space="preserve"> </w:t>
      </w:r>
      <w:r w:rsidR="00D82B8E">
        <w:rPr>
          <w:rFonts w:ascii="Bookman Old Style" w:eastAsia="Bookman Old Style" w:hAnsi="Bookman Old Style" w:cs="Bookman Old Style"/>
          <w:spacing w:val="-1"/>
          <w:sz w:val="24"/>
          <w:szCs w:val="24"/>
        </w:rPr>
        <w:t>2024</w:t>
      </w:r>
      <w:r w:rsidRPr="002C2F18">
        <w:rPr>
          <w:rFonts w:ascii="Bookman Old Style" w:eastAsia="Bookman Old Style" w:hAnsi="Bookman Old Style" w:cs="Bookman Old Style"/>
          <w:sz w:val="24"/>
          <w:szCs w:val="24"/>
        </w:rPr>
        <w:t xml:space="preserve"> </w:t>
      </w:r>
      <w:r w:rsidRPr="002C2F18">
        <w:rPr>
          <w:rFonts w:ascii="Bookman Old Style" w:eastAsia="Bookman Old Style" w:hAnsi="Bookman Old Style" w:cs="Bookman Old Style"/>
          <w:spacing w:val="36"/>
          <w:sz w:val="24"/>
          <w:szCs w:val="24"/>
        </w:rPr>
        <w:t xml:space="preserve"> </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uk</w:t>
      </w:r>
      <w:r w:rsidRPr="002C2F18">
        <w:rPr>
          <w:rFonts w:ascii="Bookman Old Style" w:eastAsia="Bookman Old Style" w:hAnsi="Bookman Old Style" w:cs="Bookman Old Style"/>
          <w:spacing w:val="16"/>
          <w:sz w:val="24"/>
          <w:szCs w:val="24"/>
        </w:rPr>
        <w:t xml:space="preserve">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pacing w:val="3"/>
          <w:sz w:val="24"/>
          <w:szCs w:val="24"/>
        </w:rPr>
        <w:t>e</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b</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17"/>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an</w:t>
      </w:r>
      <w:r w:rsidR="002C2F18" w:rsidRPr="002C2F18">
        <w:rPr>
          <w:rFonts w:ascii="Bookman Old Style" w:eastAsia="Bookman Old Style" w:hAnsi="Bookman Old Style" w:cs="Bookman Old Style"/>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b</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a </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a </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g  </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 xml:space="preserve">ait </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an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g </w:t>
      </w:r>
      <w:r w:rsidRPr="002C2F18">
        <w:rPr>
          <w:rFonts w:ascii="Bookman Old Style" w:eastAsia="Bookman Old Style" w:hAnsi="Bookman Old Style" w:cs="Bookman Old Style"/>
          <w:spacing w:val="-1"/>
          <w:sz w:val="24"/>
          <w:szCs w:val="24"/>
        </w:rPr>
        <w:t>de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pacing w:val="-3"/>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ar</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kep</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w:t>
      </w:r>
    </w:p>
    <w:p w:rsidR="003651A0" w:rsidRPr="002C2F18" w:rsidRDefault="00862C82" w:rsidP="00CC66A3">
      <w:pPr>
        <w:pStyle w:val="ListParagraph"/>
        <w:numPr>
          <w:ilvl w:val="0"/>
          <w:numId w:val="17"/>
        </w:numPr>
        <w:spacing w:before="2"/>
        <w:ind w:left="1843" w:right="75" w:hanging="425"/>
        <w:jc w:val="both"/>
        <w:rPr>
          <w:rFonts w:ascii="Bookman Old Style" w:eastAsia="Bookman Old Style" w:hAnsi="Bookman Old Style" w:cs="Bookman Old Style"/>
          <w:sz w:val="24"/>
          <w:szCs w:val="24"/>
        </w:rPr>
      </w:pPr>
      <w:r w:rsidRPr="002C2F18">
        <w:rPr>
          <w:rFonts w:ascii="Bookman Old Style" w:eastAsia="Bookman Old Style" w:hAnsi="Bookman Old Style" w:cs="Bookman Old Style"/>
          <w:spacing w:val="-2"/>
          <w:sz w:val="24"/>
          <w:szCs w:val="24"/>
        </w:rPr>
        <w:t>B</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an</w:t>
      </w:r>
      <w:r w:rsidRPr="002C2F18">
        <w:rPr>
          <w:rFonts w:ascii="Bookman Old Style" w:eastAsia="Bookman Old Style" w:hAnsi="Bookman Old Style" w:cs="Bookman Old Style"/>
          <w:sz w:val="24"/>
          <w:szCs w:val="24"/>
        </w:rPr>
        <w:t xml:space="preserve">ja </w:t>
      </w:r>
      <w:r w:rsidRPr="002C2F18">
        <w:rPr>
          <w:rFonts w:ascii="Bookman Old Style" w:eastAsia="Bookman Old Style" w:hAnsi="Bookman Old Style" w:cs="Bookman Old Style"/>
          <w:spacing w:val="8"/>
          <w:sz w:val="24"/>
          <w:szCs w:val="24"/>
        </w:rPr>
        <w:t xml:space="preserve"> </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o</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 xml:space="preserve">al </w:t>
      </w:r>
      <w:r w:rsidRPr="002C2F18">
        <w:rPr>
          <w:rFonts w:ascii="Bookman Old Style" w:eastAsia="Bookman Old Style" w:hAnsi="Bookman Old Style" w:cs="Bookman Old Style"/>
          <w:spacing w:val="7"/>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8"/>
          <w:sz w:val="24"/>
          <w:szCs w:val="24"/>
        </w:rPr>
        <w:t xml:space="preserve"> </w:t>
      </w:r>
      <w:r w:rsidRPr="002C2F18">
        <w:rPr>
          <w:rFonts w:ascii="Bookman Old Style" w:eastAsia="Bookman Old Style" w:hAnsi="Bookman Old Style" w:cs="Bookman Old Style"/>
          <w:spacing w:val="-3"/>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3"/>
          <w:sz w:val="24"/>
          <w:szCs w:val="24"/>
        </w:rPr>
        <w:t>t</w:t>
      </w:r>
      <w:r w:rsidRPr="002C2F18">
        <w:rPr>
          <w:rFonts w:ascii="Bookman Old Style" w:eastAsia="Bookman Old Style" w:hAnsi="Bookman Old Style" w:cs="Bookman Old Style"/>
          <w:sz w:val="24"/>
          <w:szCs w:val="24"/>
        </w:rPr>
        <w:t xml:space="preserve">uk </w:t>
      </w:r>
      <w:r w:rsidRPr="002C2F18">
        <w:rPr>
          <w:rFonts w:ascii="Bookman Old Style" w:eastAsia="Bookman Old Style" w:hAnsi="Bookman Old Style" w:cs="Bookman Old Style"/>
          <w:spacing w:val="6"/>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z w:val="24"/>
          <w:szCs w:val="24"/>
        </w:rPr>
        <w:t>lua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8"/>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al</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z w:val="24"/>
          <w:szCs w:val="24"/>
        </w:rPr>
        <w:t xml:space="preserve">m </w:t>
      </w:r>
      <w:r w:rsidRPr="002C2F18">
        <w:rPr>
          <w:rFonts w:ascii="Bookman Old Style" w:eastAsia="Bookman Old Style" w:hAnsi="Bookman Old Style" w:cs="Bookman Old Style"/>
          <w:spacing w:val="5"/>
          <w:sz w:val="24"/>
          <w:szCs w:val="24"/>
        </w:rPr>
        <w:t xml:space="preserve"> </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 xml:space="preserve">a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be</w:t>
      </w:r>
      <w:r w:rsidRPr="002C2F18">
        <w:rPr>
          <w:rFonts w:ascii="Bookman Old Style" w:eastAsia="Bookman Old Style" w:hAnsi="Bookman Old Style" w:cs="Bookman Old Style"/>
          <w:sz w:val="24"/>
          <w:szCs w:val="24"/>
        </w:rPr>
        <w:t>li</w:t>
      </w:r>
      <w:r w:rsidRPr="002C2F18">
        <w:rPr>
          <w:rFonts w:ascii="Bookman Old Style" w:eastAsia="Bookman Old Style" w:hAnsi="Bookman Old Style" w:cs="Bookman Old Style"/>
          <w:spacing w:val="1"/>
          <w:sz w:val="24"/>
          <w:szCs w:val="24"/>
        </w:rPr>
        <w:t>an</w:t>
      </w:r>
      <w:r w:rsidRPr="002C2F18">
        <w:rPr>
          <w:rFonts w:ascii="Bookman Old Style" w:eastAsia="Bookman Old Style" w:hAnsi="Bookman Old Style" w:cs="Bookman Old Style"/>
          <w:sz w:val="24"/>
          <w:szCs w:val="24"/>
        </w:rPr>
        <w:t>/</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b</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g </w:t>
      </w:r>
      <w:r w:rsidRPr="002C2F18">
        <w:rPr>
          <w:rFonts w:ascii="Bookman Old Style" w:eastAsia="Bookman Old Style" w:hAnsi="Bookman Old Style" w:cs="Bookman Old Style"/>
          <w:spacing w:val="5"/>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au</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b</w:t>
      </w:r>
      <w:r w:rsidRPr="002C2F18">
        <w:rPr>
          <w:rFonts w:ascii="Bookman Old Style" w:eastAsia="Bookman Old Style" w:hAnsi="Bookman Old Style" w:cs="Bookman Old Style"/>
          <w:spacing w:val="-3"/>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3"/>
          <w:sz w:val="24"/>
          <w:szCs w:val="24"/>
        </w:rPr>
        <w:t>a</w:t>
      </w:r>
      <w:r w:rsidRPr="002C2F18">
        <w:rPr>
          <w:rFonts w:ascii="Bookman Old Style" w:eastAsia="Bookman Old Style" w:hAnsi="Bookman Old Style" w:cs="Bookman Old Style"/>
          <w:sz w:val="24"/>
          <w:szCs w:val="24"/>
        </w:rPr>
        <w:t>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g </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4"/>
          <w:sz w:val="24"/>
          <w:szCs w:val="24"/>
        </w:rPr>
        <w:t>l</w:t>
      </w:r>
      <w:r w:rsidRPr="002C2F18">
        <w:rPr>
          <w:rFonts w:ascii="Bookman Old Style" w:eastAsia="Bookman Old Style" w:hAnsi="Bookman Old Style" w:cs="Bookman Old Style"/>
          <w:spacing w:val="-3"/>
          <w:sz w:val="24"/>
          <w:szCs w:val="24"/>
        </w:rPr>
        <w:t>a</w:t>
      </w:r>
      <w:r w:rsidRPr="002C2F18">
        <w:rPr>
          <w:rFonts w:ascii="Bookman Old Style" w:eastAsia="Bookman Old Style" w:hAnsi="Bookman Old Style" w:cs="Bookman Old Style"/>
          <w:sz w:val="24"/>
          <w:szCs w:val="24"/>
        </w:rPr>
        <w:t xml:space="preserve">i </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f</w:t>
      </w:r>
      <w:r w:rsidRPr="002C2F18">
        <w:rPr>
          <w:rFonts w:ascii="Bookman Old Style" w:eastAsia="Bookman Old Style" w:hAnsi="Bookman Old Style" w:cs="Bookman Old Style"/>
          <w:sz w:val="24"/>
          <w:szCs w:val="24"/>
        </w:rPr>
        <w:t>aa</w:t>
      </w:r>
      <w:r w:rsidRPr="002C2F18">
        <w:rPr>
          <w:rFonts w:ascii="Bookman Old Style" w:eastAsia="Bookman Old Style" w:hAnsi="Bookman Old Style" w:cs="Bookman Old Style"/>
          <w:spacing w:val="1"/>
          <w:sz w:val="24"/>
          <w:szCs w:val="24"/>
        </w:rPr>
        <w:t>tn</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eb</w:t>
      </w:r>
      <w:r w:rsidRPr="002C2F18">
        <w:rPr>
          <w:rFonts w:ascii="Bookman Old Style" w:eastAsia="Bookman Old Style" w:hAnsi="Bookman Old Style" w:cs="Bookman Old Style"/>
          <w:sz w:val="24"/>
          <w:szCs w:val="24"/>
        </w:rPr>
        <w:t>ih</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1</w:t>
      </w:r>
      <w:r w:rsidRPr="002C2F18">
        <w:rPr>
          <w:rFonts w:ascii="Bookman Old Style" w:eastAsia="Bookman Old Style" w:hAnsi="Bookman Old Style" w:cs="Bookman Old Style"/>
          <w:sz w:val="24"/>
          <w:szCs w:val="24"/>
        </w:rPr>
        <w:t>2</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z w:val="24"/>
          <w:szCs w:val="24"/>
        </w:rPr>
        <w:t>(</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ua</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be</w:t>
      </w:r>
      <w:r w:rsidRPr="002C2F18">
        <w:rPr>
          <w:rFonts w:ascii="Bookman Old Style" w:eastAsia="Bookman Old Style" w:hAnsi="Bookman Old Style" w:cs="Bookman Old Style"/>
          <w:spacing w:val="-4"/>
          <w:sz w:val="24"/>
          <w:szCs w:val="24"/>
        </w:rPr>
        <w:t>l</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b</w:t>
      </w:r>
      <w:r w:rsidRPr="002C2F18">
        <w:rPr>
          <w:rFonts w:ascii="Bookman Old Style" w:eastAsia="Bookman Old Style" w:hAnsi="Bookman Old Style" w:cs="Bookman Old Style"/>
          <w:sz w:val="24"/>
          <w:szCs w:val="24"/>
        </w:rPr>
        <w:t>ul</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z w:val="24"/>
          <w:szCs w:val="24"/>
        </w:rPr>
        <w:t>n</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pacing w:val="-1"/>
          <w:sz w:val="24"/>
          <w:szCs w:val="24"/>
        </w:rPr>
        <w:t>se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an u</w:t>
      </w:r>
      <w:r w:rsidRPr="002C2F18">
        <w:rPr>
          <w:rFonts w:ascii="Bookman Old Style" w:eastAsia="Bookman Old Style" w:hAnsi="Bookman Old Style" w:cs="Bookman Old Style"/>
          <w:spacing w:val="-2"/>
          <w:sz w:val="24"/>
          <w:szCs w:val="24"/>
        </w:rPr>
        <w:t>n</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 xml:space="preserve">uk </w:t>
      </w:r>
      <w:r w:rsidRPr="002C2F18">
        <w:rPr>
          <w:rFonts w:ascii="Bookman Old Style" w:eastAsia="Bookman Old Style" w:hAnsi="Bookman Old Style" w:cs="Bookman Old Style"/>
          <w:spacing w:val="-1"/>
          <w:sz w:val="24"/>
          <w:szCs w:val="24"/>
        </w:rPr>
        <w:t>ke</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at</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z w:val="24"/>
          <w:szCs w:val="24"/>
        </w:rPr>
        <w:t>l</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pacing w:val="-1"/>
          <w:sz w:val="24"/>
          <w:szCs w:val="24"/>
        </w:rPr>
        <w:t>Ke</w:t>
      </w:r>
      <w:r w:rsidRPr="002C2F18">
        <w:rPr>
          <w:rFonts w:ascii="Bookman Old Style" w:eastAsia="Bookman Old Style" w:hAnsi="Bookman Old Style" w:cs="Bookman Old Style"/>
          <w:spacing w:val="1"/>
          <w:sz w:val="24"/>
          <w:szCs w:val="24"/>
        </w:rPr>
        <w:t>w</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5"/>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z w:val="24"/>
          <w:szCs w:val="24"/>
        </w:rPr>
        <w:t>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p>
    <w:p w:rsidR="003651A0" w:rsidRPr="002C2F18" w:rsidRDefault="00862C82" w:rsidP="00CC66A3">
      <w:pPr>
        <w:pStyle w:val="ListParagraph"/>
        <w:numPr>
          <w:ilvl w:val="0"/>
          <w:numId w:val="17"/>
        </w:numPr>
        <w:spacing w:before="2" w:line="280" w:lineRule="exact"/>
        <w:ind w:left="1843" w:hanging="425"/>
        <w:jc w:val="both"/>
        <w:rPr>
          <w:rFonts w:ascii="Bookman Old Style" w:eastAsia="Bookman Old Style" w:hAnsi="Bookman Old Style" w:cs="Bookman Old Style"/>
          <w:sz w:val="24"/>
          <w:szCs w:val="24"/>
        </w:rPr>
      </w:pP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c</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17"/>
          <w:sz w:val="24"/>
          <w:szCs w:val="24"/>
        </w:rPr>
        <w:t xml:space="preserve"> </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se</w:t>
      </w:r>
      <w:r w:rsidRPr="002C2F18">
        <w:rPr>
          <w:rFonts w:ascii="Bookman Old Style" w:eastAsia="Bookman Old Style" w:hAnsi="Bookman Old Style" w:cs="Bookman Old Style"/>
          <w:sz w:val="24"/>
          <w:szCs w:val="24"/>
        </w:rPr>
        <w:t>t</w:t>
      </w:r>
      <w:r w:rsidRPr="002C2F18">
        <w:rPr>
          <w:rFonts w:ascii="Bookman Old Style" w:eastAsia="Bookman Old Style" w:hAnsi="Bookman Old Style" w:cs="Bookman Old Style"/>
          <w:spacing w:val="16"/>
          <w:sz w:val="24"/>
          <w:szCs w:val="24"/>
        </w:rPr>
        <w:t xml:space="preserve"> </w:t>
      </w:r>
      <w:r w:rsidRPr="002C2F18">
        <w:rPr>
          <w:rFonts w:ascii="Bookman Old Style" w:eastAsia="Bookman Old Style" w:hAnsi="Bookman Old Style" w:cs="Bookman Old Style"/>
          <w:sz w:val="24"/>
          <w:szCs w:val="24"/>
        </w:rPr>
        <w:t>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6"/>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pacing w:val="-3"/>
          <w:sz w:val="24"/>
          <w:szCs w:val="24"/>
        </w:rPr>
        <w:t>u</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pacing w:val="-3"/>
          <w:sz w:val="24"/>
          <w:szCs w:val="24"/>
        </w:rPr>
        <w:t>a</w:t>
      </w:r>
      <w:r w:rsidRPr="002C2F18">
        <w:rPr>
          <w:rFonts w:ascii="Bookman Old Style" w:eastAsia="Bookman Old Style" w:hAnsi="Bookman Old Style" w:cs="Bookman Old Style"/>
          <w:sz w:val="24"/>
          <w:szCs w:val="24"/>
        </w:rPr>
        <w:t>n</w:t>
      </w:r>
      <w:r w:rsidRPr="002C2F18">
        <w:rPr>
          <w:rFonts w:ascii="Bookman Old Style" w:eastAsia="Bookman Old Style" w:hAnsi="Bookman Old Style" w:cs="Bookman Old Style"/>
          <w:spacing w:val="17"/>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al</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z w:val="24"/>
          <w:szCs w:val="24"/>
        </w:rPr>
        <w:t>m</w:t>
      </w:r>
      <w:r w:rsidRPr="002C2F18">
        <w:rPr>
          <w:rFonts w:ascii="Bookman Old Style" w:eastAsia="Bookman Old Style" w:hAnsi="Bookman Old Style" w:cs="Bookman Old Style"/>
          <w:spacing w:val="13"/>
          <w:sz w:val="24"/>
          <w:szCs w:val="24"/>
        </w:rPr>
        <w:t xml:space="preserve"> </w:t>
      </w:r>
      <w:r w:rsidRPr="002C2F18">
        <w:rPr>
          <w:rFonts w:ascii="Bookman Old Style" w:eastAsia="Bookman Old Style" w:hAnsi="Bookman Old Style" w:cs="Bookman Old Style"/>
          <w:spacing w:val="-1"/>
          <w:sz w:val="24"/>
          <w:szCs w:val="24"/>
        </w:rPr>
        <w:t>Re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c</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2"/>
          <w:sz w:val="24"/>
          <w:szCs w:val="24"/>
        </w:rPr>
        <w:t xml:space="preserve"> </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pacing w:val="7"/>
          <w:sz w:val="24"/>
          <w:szCs w:val="24"/>
        </w:rPr>
        <w:t>e</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b</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an</w:t>
      </w:r>
      <w:r w:rsidR="002C2F18" w:rsidRPr="002C2F18">
        <w:rPr>
          <w:rFonts w:ascii="Bookman Old Style" w:eastAsia="Bookman Old Style" w:hAnsi="Bookman Old Style" w:cs="Bookman Old Style"/>
          <w:sz w:val="24"/>
          <w:szCs w:val="24"/>
        </w:rPr>
        <w:t xml:space="preserve"> </w:t>
      </w:r>
      <w:r w:rsidRPr="002C2F18">
        <w:rPr>
          <w:rFonts w:ascii="Bookman Old Style" w:eastAsia="Bookman Old Style" w:hAnsi="Bookman Old Style" w:cs="Bookman Old Style"/>
          <w:sz w:val="24"/>
          <w:szCs w:val="24"/>
        </w:rPr>
        <w:t>Ja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 xml:space="preserve">a </w:t>
      </w:r>
      <w:r w:rsidRPr="002C2F18">
        <w:rPr>
          <w:rFonts w:ascii="Bookman Old Style" w:eastAsia="Bookman Old Style" w:hAnsi="Bookman Old Style" w:cs="Bookman Old Style"/>
          <w:spacing w:val="-1"/>
          <w:sz w:val="24"/>
          <w:szCs w:val="24"/>
        </w:rPr>
        <w:t>Me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ah</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z w:val="24"/>
          <w:szCs w:val="24"/>
        </w:rPr>
        <w:t>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uk</w:t>
      </w:r>
      <w:r w:rsidRPr="002C2F18">
        <w:rPr>
          <w:rFonts w:ascii="Bookman Old Style" w:eastAsia="Bookman Old Style" w:hAnsi="Bookman Old Style" w:cs="Bookman Old Style"/>
          <w:spacing w:val="-1"/>
          <w:sz w:val="24"/>
          <w:szCs w:val="24"/>
        </w:rPr>
        <w:t xml:space="preserve"> keb</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z w:val="24"/>
          <w:szCs w:val="24"/>
        </w:rPr>
        <w:t>6</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z w:val="24"/>
          <w:szCs w:val="24"/>
        </w:rPr>
        <w:t>(</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 xml:space="preserve">) </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h</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w:t>
      </w:r>
    </w:p>
    <w:p w:rsidR="003651A0" w:rsidRPr="002C2F18" w:rsidRDefault="00862C82" w:rsidP="00CC66A3">
      <w:pPr>
        <w:pStyle w:val="ListParagraph"/>
        <w:numPr>
          <w:ilvl w:val="0"/>
          <w:numId w:val="17"/>
        </w:numPr>
        <w:spacing w:before="2" w:line="280" w:lineRule="exact"/>
        <w:ind w:left="1843" w:right="74" w:hanging="425"/>
        <w:jc w:val="both"/>
        <w:rPr>
          <w:rFonts w:ascii="Bookman Old Style" w:eastAsia="Bookman Old Style" w:hAnsi="Bookman Old Style" w:cs="Bookman Old Style"/>
          <w:sz w:val="24"/>
          <w:szCs w:val="24"/>
        </w:rPr>
      </w:pP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c</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aan </w:t>
      </w:r>
      <w:r w:rsidRPr="002C2F18">
        <w:rPr>
          <w:rFonts w:ascii="Bookman Old Style" w:eastAsia="Bookman Old Style" w:hAnsi="Bookman Old Style" w:cs="Bookman Old Style"/>
          <w:spacing w:val="18"/>
          <w:sz w:val="24"/>
          <w:szCs w:val="24"/>
        </w:rPr>
        <w:t xml:space="preserve"> </w:t>
      </w:r>
      <w:r w:rsidRPr="002C2F18">
        <w:rPr>
          <w:rFonts w:ascii="Bookman Old Style" w:eastAsia="Bookman Old Style" w:hAnsi="Bookman Old Style" w:cs="Bookman Old Style"/>
          <w:spacing w:val="-1"/>
          <w:sz w:val="24"/>
          <w:szCs w:val="24"/>
        </w:rPr>
        <w:t>Keb</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6"/>
          <w:sz w:val="24"/>
          <w:szCs w:val="24"/>
        </w:rPr>
        <w:t xml:space="preserve"> </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se</w:t>
      </w:r>
      <w:r w:rsidRPr="002C2F18">
        <w:rPr>
          <w:rFonts w:ascii="Bookman Old Style" w:eastAsia="Bookman Old Style" w:hAnsi="Bookman Old Style" w:cs="Bookman Old Style"/>
          <w:sz w:val="24"/>
          <w:szCs w:val="24"/>
        </w:rPr>
        <w:t xml:space="preserve">t </w:t>
      </w:r>
      <w:r w:rsidRPr="002C2F18">
        <w:rPr>
          <w:rFonts w:ascii="Bookman Old Style" w:eastAsia="Bookman Old Style" w:hAnsi="Bookman Old Style" w:cs="Bookman Old Style"/>
          <w:spacing w:val="15"/>
          <w:sz w:val="24"/>
          <w:szCs w:val="24"/>
        </w:rPr>
        <w:t xml:space="preserve"> </w:t>
      </w:r>
      <w:r w:rsidRPr="002C2F18">
        <w:rPr>
          <w:rFonts w:ascii="Bookman Old Style" w:eastAsia="Bookman Old Style" w:hAnsi="Bookman Old Style" w:cs="Bookman Old Style"/>
          <w:spacing w:val="-4"/>
          <w:sz w:val="24"/>
          <w:szCs w:val="24"/>
        </w:rPr>
        <w:t>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 xml:space="preserve">a </w:t>
      </w:r>
      <w:r w:rsidRPr="002C2F18">
        <w:rPr>
          <w:rFonts w:ascii="Bookman Old Style" w:eastAsia="Bookman Old Style" w:hAnsi="Bookman Old Style" w:cs="Bookman Old Style"/>
          <w:spacing w:val="15"/>
          <w:sz w:val="24"/>
          <w:szCs w:val="24"/>
        </w:rPr>
        <w:t xml:space="preserve"> </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 xml:space="preserve">uk </w:t>
      </w:r>
      <w:r w:rsidRPr="002C2F18">
        <w:rPr>
          <w:rFonts w:ascii="Bookman Old Style" w:eastAsia="Bookman Old Style" w:hAnsi="Bookman Old Style" w:cs="Bookman Old Style"/>
          <w:spacing w:val="14"/>
          <w:sz w:val="24"/>
          <w:szCs w:val="24"/>
        </w:rPr>
        <w:t xml:space="preserve"> </w:t>
      </w:r>
      <w:r w:rsidRPr="002C2F18">
        <w:rPr>
          <w:rFonts w:ascii="Bookman Old Style" w:eastAsia="Bookman Old Style" w:hAnsi="Bookman Old Style" w:cs="Bookman Old Style"/>
          <w:spacing w:val="-1"/>
          <w:sz w:val="24"/>
          <w:szCs w:val="24"/>
        </w:rPr>
        <w:t>keb</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6"/>
          <w:sz w:val="24"/>
          <w:szCs w:val="24"/>
        </w:rPr>
        <w:t xml:space="preserve"> </w:t>
      </w:r>
      <w:r w:rsidRPr="002C2F18">
        <w:rPr>
          <w:rFonts w:ascii="Bookman Old Style" w:eastAsia="Bookman Old Style" w:hAnsi="Bookman Old Style" w:cs="Bookman Old Style"/>
          <w:sz w:val="24"/>
          <w:szCs w:val="24"/>
        </w:rPr>
        <w:t xml:space="preserve">1 </w:t>
      </w:r>
      <w:r w:rsidRPr="002C2F18">
        <w:rPr>
          <w:rFonts w:ascii="Bookman Old Style" w:eastAsia="Bookman Old Style" w:hAnsi="Bookman Old Style" w:cs="Bookman Old Style"/>
          <w:spacing w:val="14"/>
          <w:sz w:val="24"/>
          <w:szCs w:val="24"/>
        </w:rPr>
        <w:t xml:space="preserve"> </w:t>
      </w:r>
      <w:r w:rsidRPr="002C2F18">
        <w:rPr>
          <w:rFonts w:ascii="Bookman Old Style" w:eastAsia="Bookman Old Style" w:hAnsi="Bookman Old Style" w:cs="Bookman Old Style"/>
          <w:sz w:val="24"/>
          <w:szCs w:val="24"/>
        </w:rPr>
        <w:t>(</w:t>
      </w:r>
      <w:r w:rsidRPr="002C2F18">
        <w:rPr>
          <w:rFonts w:ascii="Bookman Old Style" w:eastAsia="Bookman Old Style" w:hAnsi="Bookman Old Style" w:cs="Bookman Old Style"/>
          <w:spacing w:val="-1"/>
          <w:sz w:val="24"/>
          <w:szCs w:val="24"/>
        </w:rPr>
        <w:t>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002C2F18" w:rsidRPr="002C2F18">
        <w:rPr>
          <w:rFonts w:ascii="Bookman Old Style" w:eastAsia="Bookman Old Style" w:hAnsi="Bookman Old Style" w:cs="Bookman Old Style"/>
          <w:sz w:val="24"/>
          <w:szCs w:val="24"/>
        </w:rPr>
        <w:t xml:space="preserve"> </w:t>
      </w:r>
      <w:r w:rsidRPr="002C2F18">
        <w:rPr>
          <w:rFonts w:ascii="Bookman Old Style" w:eastAsia="Bookman Old Style" w:hAnsi="Bookman Old Style" w:cs="Bookman Old Style"/>
          <w:spacing w:val="-5"/>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un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4"/>
          <w:sz w:val="24"/>
          <w:szCs w:val="24"/>
        </w:rPr>
        <w:t>l</w:t>
      </w:r>
      <w:r w:rsidRPr="002C2F18">
        <w:rPr>
          <w:rFonts w:ascii="Bookman Old Style" w:eastAsia="Bookman Old Style" w:hAnsi="Bookman Old Style" w:cs="Bookman Old Style"/>
          <w:sz w:val="24"/>
          <w:szCs w:val="24"/>
        </w:rPr>
        <w:t xml:space="preserve">am </w:t>
      </w:r>
      <w:r w:rsidRPr="002C2F18">
        <w:rPr>
          <w:rFonts w:ascii="Bookman Old Style" w:eastAsia="Bookman Old Style" w:hAnsi="Bookman Old Style" w:cs="Bookman Old Style"/>
          <w:spacing w:val="-1"/>
          <w:sz w:val="24"/>
          <w:szCs w:val="24"/>
        </w:rPr>
        <w:t>Re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c</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n</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Ke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ja</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26"/>
          <w:sz w:val="24"/>
          <w:szCs w:val="24"/>
        </w:rPr>
        <w:t xml:space="preserve"> </w:t>
      </w:r>
      <w:r w:rsidRPr="002C2F18">
        <w:rPr>
          <w:rFonts w:ascii="Bookman Old Style" w:eastAsia="Bookman Old Style" w:hAnsi="Bookman Old Style" w:cs="Bookman Old Style"/>
          <w:sz w:val="24"/>
          <w:szCs w:val="24"/>
        </w:rPr>
        <w:t>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pacing w:val="-3"/>
          <w:sz w:val="24"/>
          <w:szCs w:val="24"/>
        </w:rPr>
        <w:t>a</w:t>
      </w:r>
      <w:r w:rsidRPr="002C2F18">
        <w:rPr>
          <w:rFonts w:ascii="Bookman Old Style" w:eastAsia="Bookman Old Style" w:hAnsi="Bookman Old Style" w:cs="Bookman Old Style"/>
          <w:sz w:val="24"/>
          <w:szCs w:val="24"/>
        </w:rPr>
        <w:t xml:space="preserve">n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pk</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3"/>
          <w:sz w:val="24"/>
          <w:szCs w:val="24"/>
        </w:rPr>
        <w:t xml:space="preserve">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al</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z w:val="24"/>
          <w:szCs w:val="24"/>
        </w:rPr>
        <w:t>m A</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z w:val="24"/>
          <w:szCs w:val="24"/>
        </w:rPr>
        <w:t>B 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se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6"/>
          <w:sz w:val="24"/>
          <w:szCs w:val="24"/>
        </w:rPr>
        <w:t xml:space="preserve"> </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p</w:t>
      </w:r>
      <w:r w:rsidRPr="002C2F18">
        <w:rPr>
          <w:rFonts w:ascii="Bookman Old Style" w:eastAsia="Bookman Old Style" w:hAnsi="Bookman Old Style" w:cs="Bookman Old Style"/>
          <w:spacing w:val="3"/>
          <w:sz w:val="24"/>
          <w:szCs w:val="24"/>
        </w:rPr>
        <w:t>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pacing w:val="1"/>
          <w:sz w:val="24"/>
          <w:szCs w:val="24"/>
        </w:rPr>
        <w:t>h</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14"/>
          <w:sz w:val="24"/>
          <w:szCs w:val="24"/>
        </w:rPr>
        <w:t xml:space="preserve"> </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se</w:t>
      </w:r>
      <w:r w:rsidRPr="002C2F18">
        <w:rPr>
          <w:rFonts w:ascii="Bookman Old Style" w:eastAsia="Bookman Old Style" w:hAnsi="Bookman Old Style" w:cs="Bookman Old Style"/>
          <w:sz w:val="24"/>
          <w:szCs w:val="24"/>
        </w:rPr>
        <w:t>t</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z w:val="24"/>
          <w:szCs w:val="24"/>
        </w:rPr>
        <w:t>D</w:t>
      </w:r>
      <w:r w:rsidRPr="002C2F18">
        <w:rPr>
          <w:rFonts w:ascii="Bookman Old Style" w:eastAsia="Bookman Old Style" w:hAnsi="Bookman Old Style" w:cs="Bookman Old Style"/>
          <w:spacing w:val="-1"/>
          <w:sz w:val="24"/>
          <w:szCs w:val="24"/>
        </w:rPr>
        <w:t>es</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g 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p>
    <w:p w:rsidR="003651A0" w:rsidRPr="002C2F18" w:rsidRDefault="00862C82" w:rsidP="00CC66A3">
      <w:pPr>
        <w:pStyle w:val="ListParagraph"/>
        <w:numPr>
          <w:ilvl w:val="0"/>
          <w:numId w:val="17"/>
        </w:numPr>
        <w:spacing w:before="78"/>
        <w:ind w:left="1843" w:right="105" w:hanging="425"/>
        <w:jc w:val="both"/>
        <w:rPr>
          <w:rFonts w:ascii="Bookman Old Style" w:eastAsia="Bookman Old Style" w:hAnsi="Bookman Old Style" w:cs="Bookman Old Style"/>
          <w:sz w:val="24"/>
          <w:szCs w:val="24"/>
        </w:rPr>
      </w:pP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29"/>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 xml:space="preserve">aan  </w:t>
      </w:r>
      <w:r w:rsidRPr="002C2F18">
        <w:rPr>
          <w:rFonts w:ascii="Bookman Old Style" w:eastAsia="Bookman Old Style" w:hAnsi="Bookman Old Style" w:cs="Bookman Old Style"/>
          <w:spacing w:val="29"/>
          <w:sz w:val="24"/>
          <w:szCs w:val="24"/>
        </w:rPr>
        <w:t xml:space="preserve"> </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ah  </w:t>
      </w:r>
      <w:r w:rsidRPr="002C2F18">
        <w:rPr>
          <w:rFonts w:ascii="Bookman Old Style" w:eastAsia="Bookman Old Style" w:hAnsi="Bookman Old Style" w:cs="Bookman Old Style"/>
          <w:spacing w:val="29"/>
          <w:sz w:val="24"/>
          <w:szCs w:val="24"/>
        </w:rPr>
        <w:t xml:space="preserve"> </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 xml:space="preserve">uk  </w:t>
      </w:r>
      <w:r w:rsidRPr="002C2F18">
        <w:rPr>
          <w:rFonts w:ascii="Bookman Old Style" w:eastAsia="Bookman Old Style" w:hAnsi="Bookman Old Style" w:cs="Bookman Old Style"/>
          <w:spacing w:val="26"/>
          <w:sz w:val="24"/>
          <w:szCs w:val="24"/>
        </w:rPr>
        <w:t xml:space="preserve"> </w:t>
      </w:r>
      <w:r w:rsidRPr="002C2F18">
        <w:rPr>
          <w:rFonts w:ascii="Bookman Old Style" w:eastAsia="Bookman Old Style" w:hAnsi="Bookman Old Style" w:cs="Bookman Old Style"/>
          <w:spacing w:val="-1"/>
          <w:sz w:val="24"/>
          <w:szCs w:val="24"/>
        </w:rPr>
        <w:t>kepe</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29"/>
          <w:sz w:val="24"/>
          <w:szCs w:val="24"/>
        </w:rPr>
        <w:t xml:space="preserve"> </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 xml:space="preserve">um </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il</w:t>
      </w:r>
      <w:r w:rsidRPr="002C2F18">
        <w:rPr>
          <w:rFonts w:ascii="Bookman Old Style" w:eastAsia="Bookman Old Style" w:hAnsi="Bookman Old Style" w:cs="Bookman Old Style"/>
          <w:spacing w:val="1"/>
          <w:sz w:val="24"/>
          <w:szCs w:val="24"/>
        </w:rPr>
        <w:t>a</w:t>
      </w:r>
      <w:r w:rsidRPr="002C2F18">
        <w:rPr>
          <w:rFonts w:ascii="Bookman Old Style" w:eastAsia="Bookman Old Style" w:hAnsi="Bookman Old Style" w:cs="Bookman Old Style"/>
          <w:spacing w:val="-1"/>
          <w:sz w:val="24"/>
          <w:szCs w:val="24"/>
        </w:rPr>
        <w:t>k</w:t>
      </w:r>
      <w:r w:rsidRPr="002C2F18">
        <w:rPr>
          <w:rFonts w:ascii="Bookman Old Style" w:eastAsia="Bookman Old Style" w:hAnsi="Bookman Old Style" w:cs="Bookman Old Style"/>
          <w:sz w:val="24"/>
          <w:szCs w:val="24"/>
        </w:rPr>
        <w:t xml:space="preserve">uan </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ses</w:t>
      </w:r>
      <w:r w:rsidRPr="002C2F18">
        <w:rPr>
          <w:rFonts w:ascii="Bookman Old Style" w:eastAsia="Bookman Old Style" w:hAnsi="Bookman Old Style" w:cs="Bookman Old Style"/>
          <w:sz w:val="24"/>
          <w:szCs w:val="24"/>
        </w:rPr>
        <w:t xml:space="preserve">uai  </w:t>
      </w:r>
      <w:r w:rsidRPr="002C2F18">
        <w:rPr>
          <w:rFonts w:ascii="Bookman Old Style" w:eastAsia="Bookman Old Style" w:hAnsi="Bookman Old Style" w:cs="Bookman Old Style"/>
          <w:spacing w:val="-1"/>
          <w:sz w:val="24"/>
          <w:szCs w:val="24"/>
        </w:rPr>
        <w:t>de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ke</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 xml:space="preserve">uan </w:t>
      </w:r>
      <w:r w:rsidRPr="002C2F18">
        <w:rPr>
          <w:rFonts w:ascii="Bookman Old Style" w:eastAsia="Bookman Old Style" w:hAnsi="Bookman Old Style" w:cs="Bookman Old Style"/>
          <w:spacing w:val="8"/>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 xml:space="preserve">an </w:t>
      </w:r>
      <w:r w:rsidRPr="002C2F18">
        <w:rPr>
          <w:rFonts w:ascii="Bookman Old Style" w:eastAsia="Bookman Old Style" w:hAnsi="Bookman Old Style" w:cs="Bookman Old Style"/>
          <w:spacing w:val="2"/>
          <w:sz w:val="24"/>
          <w:szCs w:val="24"/>
        </w:rPr>
        <w:t xml:space="preserve">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2"/>
          <w:sz w:val="24"/>
          <w:szCs w:val="24"/>
        </w:rPr>
        <w:t>r</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pacing w:val="-3"/>
          <w:sz w:val="24"/>
          <w:szCs w:val="24"/>
        </w:rPr>
        <w:t>a</w:t>
      </w:r>
      <w:r w:rsidRPr="002C2F18">
        <w:rPr>
          <w:rFonts w:ascii="Bookman Old Style" w:eastAsia="Bookman Old Style" w:hAnsi="Bookman Old Style" w:cs="Bookman Old Style"/>
          <w:spacing w:val="1"/>
          <w:sz w:val="24"/>
          <w:szCs w:val="24"/>
        </w:rPr>
        <w:t>ng</w:t>
      </w:r>
      <w:r w:rsidRPr="002C2F18">
        <w:rPr>
          <w:rFonts w:ascii="Bookman Old Style" w:eastAsia="Bookman Old Style" w:hAnsi="Bookman Old Style" w:cs="Bookman Old Style"/>
          <w:sz w:val="24"/>
          <w:szCs w:val="24"/>
        </w:rPr>
        <w:t>- u</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pacing w:val="-2"/>
          <w:sz w:val="24"/>
          <w:szCs w:val="24"/>
        </w:rPr>
        <w:t>y</w:t>
      </w:r>
      <w:r w:rsidRPr="002C2F18">
        <w:rPr>
          <w:rFonts w:ascii="Bookman Old Style" w:eastAsia="Bookman Old Style" w:hAnsi="Bookman Old Style" w:cs="Bookman Old Style"/>
          <w:spacing w:val="-3"/>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g </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 xml:space="preserve">ur </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pacing w:val="-1"/>
          <w:sz w:val="24"/>
          <w:szCs w:val="24"/>
        </w:rPr>
        <w:t>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3"/>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 xml:space="preserve">g </w:t>
      </w:r>
      <w:r w:rsidRPr="002C2F18">
        <w:rPr>
          <w:rFonts w:ascii="Bookman Old Style" w:eastAsia="Bookman Old Style" w:hAnsi="Bookman Old Style" w:cs="Bookman Old Style"/>
          <w:spacing w:val="-1"/>
          <w:sz w:val="24"/>
          <w:szCs w:val="24"/>
        </w:rPr>
        <w:t>pe</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d</w:t>
      </w:r>
      <w:r w:rsidRPr="002C2F18">
        <w:rPr>
          <w:rFonts w:ascii="Bookman Old Style" w:eastAsia="Bookman Old Style" w:hAnsi="Bookman Old Style" w:cs="Bookman Old Style"/>
          <w:sz w:val="24"/>
          <w:szCs w:val="24"/>
        </w:rPr>
        <w:t>aan</w:t>
      </w:r>
      <w:r w:rsidRPr="002C2F18">
        <w:rPr>
          <w:rFonts w:ascii="Bookman Old Style" w:eastAsia="Bookman Old Style" w:hAnsi="Bookman Old Style" w:cs="Bookman Old Style"/>
          <w:spacing w:val="4"/>
          <w:sz w:val="24"/>
          <w:szCs w:val="24"/>
        </w:rPr>
        <w:t xml:space="preserve"> </w:t>
      </w:r>
      <w:r w:rsidRPr="002C2F18">
        <w:rPr>
          <w:rFonts w:ascii="Bookman Old Style" w:eastAsia="Bookman Old Style" w:hAnsi="Bookman Old Style" w:cs="Bookman Old Style"/>
          <w:spacing w:val="-3"/>
          <w:sz w:val="24"/>
          <w:szCs w:val="24"/>
        </w:rPr>
        <w:t>t</w:t>
      </w:r>
      <w:r w:rsidRPr="002C2F18">
        <w:rPr>
          <w:rFonts w:ascii="Bookman Old Style" w:eastAsia="Bookman Old Style" w:hAnsi="Bookman Old Style" w:cs="Bookman Old Style"/>
          <w:sz w:val="24"/>
          <w:szCs w:val="24"/>
        </w:rPr>
        <w:t>a</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z w:val="24"/>
          <w:szCs w:val="24"/>
        </w:rPr>
        <w:t>ah u</w:t>
      </w:r>
      <w:r w:rsidRPr="002C2F18">
        <w:rPr>
          <w:rFonts w:ascii="Bookman Old Style" w:eastAsia="Bookman Old Style" w:hAnsi="Bookman Old Style" w:cs="Bookman Old Style"/>
          <w:spacing w:val="-2"/>
          <w:sz w:val="24"/>
          <w:szCs w:val="24"/>
        </w:rPr>
        <w:t>n</w:t>
      </w:r>
      <w:r w:rsidRPr="002C2F18">
        <w:rPr>
          <w:rFonts w:ascii="Bookman Old Style" w:eastAsia="Bookman Old Style" w:hAnsi="Bookman Old Style" w:cs="Bookman Old Style"/>
          <w:spacing w:val="1"/>
          <w:sz w:val="24"/>
          <w:szCs w:val="24"/>
        </w:rPr>
        <w:t>t</w:t>
      </w:r>
      <w:r w:rsidRPr="002C2F18">
        <w:rPr>
          <w:rFonts w:ascii="Bookman Old Style" w:eastAsia="Bookman Old Style" w:hAnsi="Bookman Old Style" w:cs="Bookman Old Style"/>
          <w:sz w:val="24"/>
          <w:szCs w:val="24"/>
        </w:rPr>
        <w:t xml:space="preserve">uk </w:t>
      </w:r>
      <w:r w:rsidRPr="002C2F18">
        <w:rPr>
          <w:rFonts w:ascii="Bookman Old Style" w:eastAsia="Bookman Old Style" w:hAnsi="Bookman Old Style" w:cs="Bookman Old Style"/>
          <w:spacing w:val="-1"/>
          <w:sz w:val="24"/>
          <w:szCs w:val="24"/>
        </w:rPr>
        <w:t>kepe</w:t>
      </w:r>
      <w:r w:rsidRPr="002C2F18">
        <w:rPr>
          <w:rFonts w:ascii="Bookman Old Style" w:eastAsia="Bookman Old Style" w:hAnsi="Bookman Old Style" w:cs="Bookman Old Style"/>
          <w:spacing w:val="1"/>
          <w:sz w:val="24"/>
          <w:szCs w:val="24"/>
        </w:rPr>
        <w:t>nt</w:t>
      </w:r>
      <w:r w:rsidRPr="002C2F18">
        <w:rPr>
          <w:rFonts w:ascii="Bookman Old Style" w:eastAsia="Bookman Old Style" w:hAnsi="Bookman Old Style" w:cs="Bookman Old Style"/>
          <w:sz w:val="24"/>
          <w:szCs w:val="24"/>
        </w:rPr>
        <w:t>i</w:t>
      </w:r>
      <w:r w:rsidRPr="002C2F18">
        <w:rPr>
          <w:rFonts w:ascii="Bookman Old Style" w:eastAsia="Bookman Old Style" w:hAnsi="Bookman Old Style" w:cs="Bookman Old Style"/>
          <w:spacing w:val="1"/>
          <w:sz w:val="24"/>
          <w:szCs w:val="24"/>
        </w:rPr>
        <w:t>n</w:t>
      </w:r>
      <w:r w:rsidRPr="002C2F18">
        <w:rPr>
          <w:rFonts w:ascii="Bookman Old Style" w:eastAsia="Bookman Old Style" w:hAnsi="Bookman Old Style" w:cs="Bookman Old Style"/>
          <w:spacing w:val="-2"/>
          <w:sz w:val="24"/>
          <w:szCs w:val="24"/>
        </w:rPr>
        <w:t>g</w:t>
      </w:r>
      <w:r w:rsidRPr="002C2F18">
        <w:rPr>
          <w:rFonts w:ascii="Bookman Old Style" w:eastAsia="Bookman Old Style" w:hAnsi="Bookman Old Style" w:cs="Bookman Old Style"/>
          <w:sz w:val="24"/>
          <w:szCs w:val="24"/>
        </w:rPr>
        <w:t>an</w:t>
      </w:r>
      <w:r w:rsidRPr="002C2F18">
        <w:rPr>
          <w:rFonts w:ascii="Bookman Old Style" w:eastAsia="Bookman Old Style" w:hAnsi="Bookman Old Style" w:cs="Bookman Old Style"/>
          <w:spacing w:val="1"/>
          <w:sz w:val="24"/>
          <w:szCs w:val="24"/>
        </w:rPr>
        <w:t xml:space="preserve"> </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u</w:t>
      </w:r>
      <w:r w:rsidRPr="002C2F18">
        <w:rPr>
          <w:rFonts w:ascii="Bookman Old Style" w:eastAsia="Bookman Old Style" w:hAnsi="Bookman Old Style" w:cs="Bookman Old Style"/>
          <w:spacing w:val="-2"/>
          <w:sz w:val="24"/>
          <w:szCs w:val="24"/>
        </w:rPr>
        <w:t>m</w:t>
      </w:r>
      <w:r w:rsidRPr="002C2F18">
        <w:rPr>
          <w:rFonts w:ascii="Bookman Old Style" w:eastAsia="Bookman Old Style" w:hAnsi="Bookman Old Style" w:cs="Bookman Old Style"/>
          <w:sz w:val="24"/>
          <w:szCs w:val="24"/>
        </w:rPr>
        <w:t>.</w:t>
      </w:r>
    </w:p>
    <w:p w:rsidR="003651A0" w:rsidRDefault="003651A0">
      <w:pPr>
        <w:spacing w:before="2" w:line="280" w:lineRule="exact"/>
        <w:rPr>
          <w:sz w:val="28"/>
          <w:szCs w:val="28"/>
        </w:rPr>
      </w:pPr>
    </w:p>
    <w:p w:rsidR="003651A0" w:rsidRPr="00AB711B" w:rsidRDefault="00862C82" w:rsidP="00CC66A3">
      <w:pPr>
        <w:pStyle w:val="ListParagraph"/>
        <w:numPr>
          <w:ilvl w:val="0"/>
          <w:numId w:val="14"/>
        </w:numPr>
        <w:ind w:left="1418" w:hanging="425"/>
        <w:rPr>
          <w:rFonts w:ascii="Bookman Old Style" w:eastAsia="Bookman Old Style" w:hAnsi="Bookman Old Style" w:cs="Bookman Old Style"/>
          <w:sz w:val="24"/>
          <w:szCs w:val="24"/>
        </w:rPr>
      </w:pPr>
      <w:r w:rsidRPr="00AB711B">
        <w:rPr>
          <w:rFonts w:ascii="Bookman Old Style" w:eastAsia="Bookman Old Style" w:hAnsi="Bookman Old Style" w:cs="Bookman Old Style"/>
          <w:spacing w:val="-2"/>
          <w:sz w:val="24"/>
          <w:szCs w:val="24"/>
        </w:rPr>
        <w:t>B</w:t>
      </w:r>
      <w:r w:rsidRPr="00AB711B">
        <w:rPr>
          <w:rFonts w:ascii="Bookman Old Style" w:eastAsia="Bookman Old Style" w:hAnsi="Bookman Old Style" w:cs="Bookman Old Style"/>
          <w:spacing w:val="-1"/>
          <w:sz w:val="24"/>
          <w:szCs w:val="24"/>
        </w:rPr>
        <w:t>e</w:t>
      </w:r>
      <w:r w:rsidRPr="00AB711B">
        <w:rPr>
          <w:rFonts w:ascii="Bookman Old Style" w:eastAsia="Bookman Old Style" w:hAnsi="Bookman Old Style" w:cs="Bookman Old Style"/>
          <w:sz w:val="24"/>
          <w:szCs w:val="24"/>
        </w:rPr>
        <w:t>l</w:t>
      </w:r>
      <w:r w:rsidRPr="00AB711B">
        <w:rPr>
          <w:rFonts w:ascii="Bookman Old Style" w:eastAsia="Bookman Old Style" w:hAnsi="Bookman Old Style" w:cs="Bookman Old Style"/>
          <w:spacing w:val="1"/>
          <w:sz w:val="24"/>
          <w:szCs w:val="24"/>
        </w:rPr>
        <w:t>an</w:t>
      </w:r>
      <w:r w:rsidRPr="00AB711B">
        <w:rPr>
          <w:rFonts w:ascii="Bookman Old Style" w:eastAsia="Bookman Old Style" w:hAnsi="Bookman Old Style" w:cs="Bookman Old Style"/>
          <w:sz w:val="24"/>
          <w:szCs w:val="24"/>
        </w:rPr>
        <w:t xml:space="preserve">ja </w:t>
      </w:r>
      <w:r w:rsidRPr="00AB711B">
        <w:rPr>
          <w:rFonts w:ascii="Bookman Old Style" w:eastAsia="Bookman Old Style" w:hAnsi="Bookman Old Style" w:cs="Bookman Old Style"/>
          <w:spacing w:val="-5"/>
          <w:sz w:val="24"/>
          <w:szCs w:val="24"/>
        </w:rPr>
        <w:t>T</w:t>
      </w:r>
      <w:r w:rsidRPr="00AB711B">
        <w:rPr>
          <w:rFonts w:ascii="Bookman Old Style" w:eastAsia="Bookman Old Style" w:hAnsi="Bookman Old Style" w:cs="Bookman Old Style"/>
          <w:sz w:val="24"/>
          <w:szCs w:val="24"/>
        </w:rPr>
        <w:t>ak</w:t>
      </w:r>
      <w:r w:rsidRPr="00AB711B">
        <w:rPr>
          <w:rFonts w:ascii="Bookman Old Style" w:eastAsia="Bookman Old Style" w:hAnsi="Bookman Old Style" w:cs="Bookman Old Style"/>
          <w:spacing w:val="2"/>
          <w:sz w:val="24"/>
          <w:szCs w:val="24"/>
        </w:rPr>
        <w:t xml:space="preserve"> </w:t>
      </w:r>
      <w:r w:rsidRPr="00AB711B">
        <w:rPr>
          <w:rFonts w:ascii="Bookman Old Style" w:eastAsia="Bookman Old Style" w:hAnsi="Bookman Old Style" w:cs="Bookman Old Style"/>
          <w:spacing w:val="-1"/>
          <w:sz w:val="24"/>
          <w:szCs w:val="24"/>
        </w:rPr>
        <w:t>Te</w:t>
      </w:r>
      <w:r w:rsidRPr="00AB711B">
        <w:rPr>
          <w:rFonts w:ascii="Bookman Old Style" w:eastAsia="Bookman Old Style" w:hAnsi="Bookman Old Style" w:cs="Bookman Old Style"/>
          <w:spacing w:val="-2"/>
          <w:sz w:val="24"/>
          <w:szCs w:val="24"/>
        </w:rPr>
        <w:t>r</w:t>
      </w:r>
      <w:r w:rsidRPr="00AB711B">
        <w:rPr>
          <w:rFonts w:ascii="Bookman Old Style" w:eastAsia="Bookman Old Style" w:hAnsi="Bookman Old Style" w:cs="Bookman Old Style"/>
          <w:spacing w:val="-1"/>
          <w:sz w:val="24"/>
          <w:szCs w:val="24"/>
        </w:rPr>
        <w:t>d</w:t>
      </w:r>
      <w:r w:rsidRPr="00AB711B">
        <w:rPr>
          <w:rFonts w:ascii="Bookman Old Style" w:eastAsia="Bookman Old Style" w:hAnsi="Bookman Old Style" w:cs="Bookman Old Style"/>
          <w:spacing w:val="5"/>
          <w:sz w:val="24"/>
          <w:szCs w:val="24"/>
        </w:rPr>
        <w:t>u</w:t>
      </w:r>
      <w:r w:rsidRPr="00AB711B">
        <w:rPr>
          <w:rFonts w:ascii="Bookman Old Style" w:eastAsia="Bookman Old Style" w:hAnsi="Bookman Old Style" w:cs="Bookman Old Style"/>
          <w:spacing w:val="-2"/>
          <w:sz w:val="24"/>
          <w:szCs w:val="24"/>
        </w:rPr>
        <w:t>g</w:t>
      </w:r>
      <w:r w:rsidRPr="00AB711B">
        <w:rPr>
          <w:rFonts w:ascii="Bookman Old Style" w:eastAsia="Bookman Old Style" w:hAnsi="Bookman Old Style" w:cs="Bookman Old Style"/>
          <w:sz w:val="24"/>
          <w:szCs w:val="24"/>
        </w:rPr>
        <w:t>a</w:t>
      </w:r>
    </w:p>
    <w:p w:rsidR="003651A0" w:rsidRDefault="00862C82" w:rsidP="00AB711B">
      <w:pPr>
        <w:spacing w:line="280" w:lineRule="exact"/>
        <w:ind w:left="1418" w:right="77"/>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ak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ul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w:t>
      </w:r>
    </w:p>
    <w:p w:rsidR="003651A0" w:rsidRDefault="00862C82" w:rsidP="00AB711B">
      <w:pPr>
        <w:spacing w:before="1"/>
        <w:ind w:left="1418" w:right="71"/>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ak</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3"/>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3"/>
          <w:sz w:val="24"/>
          <w:szCs w:val="24"/>
        </w:rPr>
        <w:t>s</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ala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ak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sec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6"/>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ali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 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sidR="00D82B8E">
        <w:rPr>
          <w:rFonts w:ascii="Bookman Old Style" w:eastAsia="Bookman Old Style" w:hAnsi="Bookman Old Style" w:cs="Bookman Old Style"/>
          <w:spacing w:val="-1"/>
          <w:sz w:val="24"/>
          <w:szCs w:val="24"/>
        </w:rPr>
        <w:t>2024</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 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z w:val="24"/>
          <w:szCs w:val="24"/>
        </w:rPr>
        <w:t xml:space="preserve">ak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lu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ar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uh</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ak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ai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au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4"/>
          <w:sz w:val="24"/>
          <w:szCs w:val="24"/>
        </w:rPr>
        <w:t>j</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sep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keb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 xml:space="preserve">ap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ul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  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5"/>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l</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as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3"/>
          <w:sz w:val="24"/>
          <w:szCs w:val="24"/>
        </w:rPr>
        <w:t>n</w:t>
      </w:r>
      <w:r>
        <w:rPr>
          <w:rFonts w:ascii="Bookman Old Style" w:eastAsia="Bookman Old Style" w:hAnsi="Bookman Old Style" w:cs="Bookman Old Style"/>
          <w:spacing w:val="-4"/>
          <w:sz w:val="24"/>
          <w:szCs w:val="24"/>
        </w:rPr>
        <w:t>-</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pacing w:val="-3"/>
          <w:sz w:val="24"/>
          <w:szCs w:val="24"/>
        </w:rPr>
        <w:t>u</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sebe</w:t>
      </w:r>
      <w:r>
        <w:rPr>
          <w:rFonts w:ascii="Bookman Old Style" w:eastAsia="Bookman Old Style" w:hAnsi="Bookman Old Style" w:cs="Bookman Old Style"/>
          <w:sz w:val="24"/>
          <w:szCs w:val="24"/>
        </w:rPr>
        <w:t>lu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4"/>
          <w:sz w:val="24"/>
          <w:szCs w:val="24"/>
        </w:rPr>
        <w:t>l</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z w:val="24"/>
          <w:szCs w:val="24"/>
        </w:rPr>
        <w:t>.</w:t>
      </w:r>
    </w:p>
    <w:p w:rsidR="003651A0" w:rsidRDefault="003651A0">
      <w:pPr>
        <w:spacing w:before="2" w:line="280" w:lineRule="exact"/>
        <w:rPr>
          <w:sz w:val="28"/>
          <w:szCs w:val="28"/>
        </w:rPr>
      </w:pPr>
    </w:p>
    <w:p w:rsidR="003651A0" w:rsidRPr="004A3A82" w:rsidRDefault="00862C82" w:rsidP="00CC66A3">
      <w:pPr>
        <w:pStyle w:val="ListParagraph"/>
        <w:numPr>
          <w:ilvl w:val="0"/>
          <w:numId w:val="13"/>
        </w:numPr>
        <w:tabs>
          <w:tab w:val="left" w:pos="2977"/>
        </w:tabs>
        <w:ind w:left="1418" w:right="108" w:hanging="425"/>
        <w:rPr>
          <w:rFonts w:ascii="Bookman Old Style" w:eastAsia="Bookman Old Style" w:hAnsi="Bookman Old Style" w:cs="Bookman Old Style"/>
          <w:b/>
          <w:sz w:val="24"/>
          <w:szCs w:val="24"/>
        </w:rPr>
      </w:pPr>
      <w:r w:rsidRPr="004A3A82">
        <w:rPr>
          <w:rFonts w:ascii="Bookman Old Style" w:eastAsia="Bookman Old Style" w:hAnsi="Bookman Old Style" w:cs="Bookman Old Style"/>
          <w:b/>
          <w:spacing w:val="-1"/>
          <w:sz w:val="24"/>
          <w:szCs w:val="24"/>
        </w:rPr>
        <w:t>Pe</w:t>
      </w:r>
      <w:r w:rsidRPr="004A3A82">
        <w:rPr>
          <w:rFonts w:ascii="Bookman Old Style" w:eastAsia="Bookman Old Style" w:hAnsi="Bookman Old Style" w:cs="Bookman Old Style"/>
          <w:b/>
          <w:spacing w:val="-2"/>
          <w:sz w:val="24"/>
          <w:szCs w:val="24"/>
        </w:rPr>
        <w:t>m</w:t>
      </w:r>
      <w:r w:rsidRPr="004A3A82">
        <w:rPr>
          <w:rFonts w:ascii="Bookman Old Style" w:eastAsia="Bookman Old Style" w:hAnsi="Bookman Old Style" w:cs="Bookman Old Style"/>
          <w:b/>
          <w:spacing w:val="-1"/>
          <w:sz w:val="24"/>
          <w:szCs w:val="24"/>
        </w:rPr>
        <w:t>b</w:t>
      </w:r>
      <w:r w:rsidRPr="004A3A82">
        <w:rPr>
          <w:rFonts w:ascii="Bookman Old Style" w:eastAsia="Bookman Old Style" w:hAnsi="Bookman Old Style" w:cs="Bookman Old Style"/>
          <w:b/>
          <w:sz w:val="24"/>
          <w:szCs w:val="24"/>
        </w:rPr>
        <w:t>i</w:t>
      </w:r>
      <w:r w:rsidRPr="004A3A82">
        <w:rPr>
          <w:rFonts w:ascii="Bookman Old Style" w:eastAsia="Bookman Old Style" w:hAnsi="Bookman Old Style" w:cs="Bookman Old Style"/>
          <w:b/>
          <w:spacing w:val="1"/>
          <w:sz w:val="24"/>
          <w:szCs w:val="24"/>
        </w:rPr>
        <w:t>a</w:t>
      </w:r>
      <w:r w:rsidRPr="004A3A82">
        <w:rPr>
          <w:rFonts w:ascii="Bookman Old Style" w:eastAsia="Bookman Old Style" w:hAnsi="Bookman Old Style" w:cs="Bookman Old Style"/>
          <w:b/>
          <w:spacing w:val="-2"/>
          <w:sz w:val="24"/>
          <w:szCs w:val="24"/>
        </w:rPr>
        <w:t>y</w:t>
      </w:r>
      <w:r w:rsidRPr="004A3A82">
        <w:rPr>
          <w:rFonts w:ascii="Bookman Old Style" w:eastAsia="Bookman Old Style" w:hAnsi="Bookman Old Style" w:cs="Bookman Old Style"/>
          <w:b/>
          <w:sz w:val="24"/>
          <w:szCs w:val="24"/>
        </w:rPr>
        <w:t>aan</w:t>
      </w:r>
      <w:r w:rsidRPr="004A3A82">
        <w:rPr>
          <w:rFonts w:ascii="Bookman Old Style" w:eastAsia="Bookman Old Style" w:hAnsi="Bookman Old Style" w:cs="Bookman Old Style"/>
          <w:b/>
          <w:spacing w:val="1"/>
          <w:sz w:val="24"/>
          <w:szCs w:val="24"/>
        </w:rPr>
        <w:t xml:space="preserve"> </w:t>
      </w:r>
      <w:r w:rsidRPr="004A3A82">
        <w:rPr>
          <w:rFonts w:ascii="Bookman Old Style" w:eastAsia="Bookman Old Style" w:hAnsi="Bookman Old Style" w:cs="Bookman Old Style"/>
          <w:b/>
          <w:sz w:val="24"/>
          <w:szCs w:val="24"/>
        </w:rPr>
        <w:t>D</w:t>
      </w:r>
      <w:r w:rsidRPr="004A3A82">
        <w:rPr>
          <w:rFonts w:ascii="Bookman Old Style" w:eastAsia="Bookman Old Style" w:hAnsi="Bookman Old Style" w:cs="Bookman Old Style"/>
          <w:b/>
          <w:spacing w:val="-1"/>
          <w:sz w:val="24"/>
          <w:szCs w:val="24"/>
        </w:rPr>
        <w:t>es</w:t>
      </w:r>
      <w:r w:rsidRPr="004A3A82">
        <w:rPr>
          <w:rFonts w:ascii="Bookman Old Style" w:eastAsia="Bookman Old Style" w:hAnsi="Bookman Old Style" w:cs="Bookman Old Style"/>
          <w:b/>
          <w:sz w:val="24"/>
          <w:szCs w:val="24"/>
        </w:rPr>
        <w:t>a</w:t>
      </w:r>
    </w:p>
    <w:p w:rsidR="003651A0" w:rsidRPr="004A3A82" w:rsidRDefault="00862C82" w:rsidP="00CC66A3">
      <w:pPr>
        <w:pStyle w:val="ListParagraph"/>
        <w:numPr>
          <w:ilvl w:val="1"/>
          <w:numId w:val="13"/>
        </w:numPr>
        <w:spacing w:line="280" w:lineRule="exact"/>
        <w:ind w:left="1843" w:hanging="425"/>
        <w:rPr>
          <w:rFonts w:ascii="Bookman Old Style" w:eastAsia="Bookman Old Style" w:hAnsi="Bookman Old Style" w:cs="Bookman Old Style"/>
          <w:sz w:val="24"/>
          <w:szCs w:val="24"/>
        </w:rPr>
      </w:pPr>
      <w:r w:rsidRPr="004A3A82">
        <w:rPr>
          <w:rFonts w:ascii="Bookman Old Style" w:eastAsia="Bookman Old Style" w:hAnsi="Bookman Old Style" w:cs="Bookman Old Style"/>
          <w:spacing w:val="-1"/>
          <w:sz w:val="24"/>
          <w:szCs w:val="24"/>
        </w:rPr>
        <w:t>Pe</w:t>
      </w:r>
      <w:r w:rsidRPr="004A3A82">
        <w:rPr>
          <w:rFonts w:ascii="Bookman Old Style" w:eastAsia="Bookman Old Style" w:hAnsi="Bookman Old Style" w:cs="Bookman Old Style"/>
          <w:spacing w:val="1"/>
          <w:sz w:val="24"/>
          <w:szCs w:val="24"/>
        </w:rPr>
        <w:t>n</w:t>
      </w:r>
      <w:r w:rsidRPr="004A3A82">
        <w:rPr>
          <w:rFonts w:ascii="Bookman Old Style" w:eastAsia="Bookman Old Style" w:hAnsi="Bookman Old Style" w:cs="Bookman Old Style"/>
          <w:spacing w:val="-1"/>
          <w:sz w:val="24"/>
          <w:szCs w:val="24"/>
        </w:rPr>
        <w:t>e</w:t>
      </w:r>
      <w:r w:rsidRPr="004A3A82">
        <w:rPr>
          <w:rFonts w:ascii="Bookman Old Style" w:eastAsia="Bookman Old Style" w:hAnsi="Bookman Old Style" w:cs="Bookman Old Style"/>
          <w:spacing w:val="-2"/>
          <w:sz w:val="24"/>
          <w:szCs w:val="24"/>
        </w:rPr>
        <w:t>r</w:t>
      </w:r>
      <w:r w:rsidRPr="004A3A82">
        <w:rPr>
          <w:rFonts w:ascii="Bookman Old Style" w:eastAsia="Bookman Old Style" w:hAnsi="Bookman Old Style" w:cs="Bookman Old Style"/>
          <w:sz w:val="24"/>
          <w:szCs w:val="24"/>
        </w:rPr>
        <w:t>i</w:t>
      </w:r>
      <w:r w:rsidRPr="004A3A82">
        <w:rPr>
          <w:rFonts w:ascii="Bookman Old Style" w:eastAsia="Bookman Old Style" w:hAnsi="Bookman Old Style" w:cs="Bookman Old Style"/>
          <w:spacing w:val="-2"/>
          <w:sz w:val="24"/>
          <w:szCs w:val="24"/>
        </w:rPr>
        <w:t>m</w:t>
      </w:r>
      <w:r w:rsidRPr="004A3A82">
        <w:rPr>
          <w:rFonts w:ascii="Bookman Old Style" w:eastAsia="Bookman Old Style" w:hAnsi="Bookman Old Style" w:cs="Bookman Old Style"/>
          <w:sz w:val="24"/>
          <w:szCs w:val="24"/>
        </w:rPr>
        <w:t>aan</w:t>
      </w:r>
      <w:r w:rsidRPr="004A3A82">
        <w:rPr>
          <w:rFonts w:ascii="Bookman Old Style" w:eastAsia="Bookman Old Style" w:hAnsi="Bookman Old Style" w:cs="Bookman Old Style"/>
          <w:spacing w:val="1"/>
          <w:sz w:val="24"/>
          <w:szCs w:val="24"/>
        </w:rPr>
        <w:t xml:space="preserve"> </w:t>
      </w:r>
      <w:r w:rsidRPr="004A3A82">
        <w:rPr>
          <w:rFonts w:ascii="Bookman Old Style" w:eastAsia="Bookman Old Style" w:hAnsi="Bookman Old Style" w:cs="Bookman Old Style"/>
          <w:spacing w:val="-1"/>
          <w:sz w:val="24"/>
          <w:szCs w:val="24"/>
        </w:rPr>
        <w:t>Pe</w:t>
      </w:r>
      <w:r w:rsidRPr="004A3A82">
        <w:rPr>
          <w:rFonts w:ascii="Bookman Old Style" w:eastAsia="Bookman Old Style" w:hAnsi="Bookman Old Style" w:cs="Bookman Old Style"/>
          <w:spacing w:val="-2"/>
          <w:sz w:val="24"/>
          <w:szCs w:val="24"/>
        </w:rPr>
        <w:t>m</w:t>
      </w:r>
      <w:r w:rsidRPr="004A3A82">
        <w:rPr>
          <w:rFonts w:ascii="Bookman Old Style" w:eastAsia="Bookman Old Style" w:hAnsi="Bookman Old Style" w:cs="Bookman Old Style"/>
          <w:spacing w:val="-1"/>
          <w:sz w:val="24"/>
          <w:szCs w:val="24"/>
        </w:rPr>
        <w:t>b</w:t>
      </w:r>
      <w:r w:rsidRPr="004A3A82">
        <w:rPr>
          <w:rFonts w:ascii="Bookman Old Style" w:eastAsia="Bookman Old Style" w:hAnsi="Bookman Old Style" w:cs="Bookman Old Style"/>
          <w:sz w:val="24"/>
          <w:szCs w:val="24"/>
        </w:rPr>
        <w:t>i</w:t>
      </w:r>
      <w:r w:rsidRPr="004A3A82">
        <w:rPr>
          <w:rFonts w:ascii="Bookman Old Style" w:eastAsia="Bookman Old Style" w:hAnsi="Bookman Old Style" w:cs="Bookman Old Style"/>
          <w:spacing w:val="5"/>
          <w:sz w:val="24"/>
          <w:szCs w:val="24"/>
        </w:rPr>
        <w:t>a</w:t>
      </w:r>
      <w:r w:rsidRPr="004A3A82">
        <w:rPr>
          <w:rFonts w:ascii="Bookman Old Style" w:eastAsia="Bookman Old Style" w:hAnsi="Bookman Old Style" w:cs="Bookman Old Style"/>
          <w:spacing w:val="-2"/>
          <w:sz w:val="24"/>
          <w:szCs w:val="24"/>
        </w:rPr>
        <w:t>y</w:t>
      </w:r>
      <w:r w:rsidRPr="004A3A82">
        <w:rPr>
          <w:rFonts w:ascii="Bookman Old Style" w:eastAsia="Bookman Old Style" w:hAnsi="Bookman Old Style" w:cs="Bookman Old Style"/>
          <w:sz w:val="24"/>
          <w:szCs w:val="24"/>
        </w:rPr>
        <w:t>aan</w:t>
      </w:r>
    </w:p>
    <w:p w:rsidR="003651A0" w:rsidRPr="004A3A82" w:rsidRDefault="00862C82" w:rsidP="00CC66A3">
      <w:pPr>
        <w:pStyle w:val="ListParagraph"/>
        <w:numPr>
          <w:ilvl w:val="0"/>
          <w:numId w:val="18"/>
        </w:numPr>
        <w:spacing w:line="280" w:lineRule="exact"/>
        <w:ind w:left="2268" w:right="84" w:hanging="425"/>
        <w:jc w:val="both"/>
        <w:rPr>
          <w:rFonts w:ascii="Bookman Old Style" w:eastAsia="Bookman Old Style" w:hAnsi="Bookman Old Style" w:cs="Bookman Old Style"/>
          <w:sz w:val="24"/>
          <w:szCs w:val="24"/>
        </w:rPr>
      </w:pPr>
      <w:r w:rsidRPr="004A3A82">
        <w:rPr>
          <w:rFonts w:ascii="Bookman Old Style" w:eastAsia="Bookman Old Style" w:hAnsi="Bookman Old Style" w:cs="Bookman Old Style"/>
          <w:spacing w:val="-1"/>
          <w:sz w:val="24"/>
          <w:szCs w:val="24"/>
        </w:rPr>
        <w:t>Pe</w:t>
      </w:r>
      <w:r w:rsidRPr="004A3A82">
        <w:rPr>
          <w:rFonts w:ascii="Bookman Old Style" w:eastAsia="Bookman Old Style" w:hAnsi="Bookman Old Style" w:cs="Bookman Old Style"/>
          <w:spacing w:val="1"/>
          <w:sz w:val="24"/>
          <w:szCs w:val="24"/>
        </w:rPr>
        <w:t>n</w:t>
      </w:r>
      <w:r w:rsidRPr="004A3A82">
        <w:rPr>
          <w:rFonts w:ascii="Bookman Old Style" w:eastAsia="Bookman Old Style" w:hAnsi="Bookman Old Style" w:cs="Bookman Old Style"/>
          <w:spacing w:val="-1"/>
          <w:sz w:val="24"/>
          <w:szCs w:val="24"/>
        </w:rPr>
        <w:t>e</w:t>
      </w:r>
      <w:r w:rsidRPr="004A3A82">
        <w:rPr>
          <w:rFonts w:ascii="Bookman Old Style" w:eastAsia="Bookman Old Style" w:hAnsi="Bookman Old Style" w:cs="Bookman Old Style"/>
          <w:spacing w:val="-2"/>
          <w:sz w:val="24"/>
          <w:szCs w:val="24"/>
        </w:rPr>
        <w:t>r</w:t>
      </w:r>
      <w:r w:rsidRPr="004A3A82">
        <w:rPr>
          <w:rFonts w:ascii="Bookman Old Style" w:eastAsia="Bookman Old Style" w:hAnsi="Bookman Old Style" w:cs="Bookman Old Style"/>
          <w:sz w:val="24"/>
          <w:szCs w:val="24"/>
        </w:rPr>
        <w:t>i</w:t>
      </w:r>
      <w:r w:rsidRPr="004A3A82">
        <w:rPr>
          <w:rFonts w:ascii="Bookman Old Style" w:eastAsia="Bookman Old Style" w:hAnsi="Bookman Old Style" w:cs="Bookman Old Style"/>
          <w:spacing w:val="-2"/>
          <w:sz w:val="24"/>
          <w:szCs w:val="24"/>
        </w:rPr>
        <w:t>m</w:t>
      </w:r>
      <w:r w:rsidRPr="004A3A82">
        <w:rPr>
          <w:rFonts w:ascii="Bookman Old Style" w:eastAsia="Bookman Old Style" w:hAnsi="Bookman Old Style" w:cs="Bookman Old Style"/>
          <w:sz w:val="24"/>
          <w:szCs w:val="24"/>
        </w:rPr>
        <w:t>aan</w:t>
      </w:r>
      <w:r w:rsidRPr="004A3A82">
        <w:rPr>
          <w:rFonts w:ascii="Bookman Old Style" w:eastAsia="Bookman Old Style" w:hAnsi="Bookman Old Style" w:cs="Bookman Old Style"/>
          <w:spacing w:val="45"/>
          <w:sz w:val="24"/>
          <w:szCs w:val="24"/>
        </w:rPr>
        <w:t xml:space="preserve"> </w:t>
      </w:r>
      <w:r w:rsidRPr="004A3A82">
        <w:rPr>
          <w:rFonts w:ascii="Bookman Old Style" w:eastAsia="Bookman Old Style" w:hAnsi="Bookman Old Style" w:cs="Bookman Old Style"/>
          <w:spacing w:val="-1"/>
          <w:sz w:val="24"/>
          <w:szCs w:val="24"/>
        </w:rPr>
        <w:t>pe</w:t>
      </w:r>
      <w:r w:rsidRPr="004A3A82">
        <w:rPr>
          <w:rFonts w:ascii="Bookman Old Style" w:eastAsia="Bookman Old Style" w:hAnsi="Bookman Old Style" w:cs="Bookman Old Style"/>
          <w:spacing w:val="-2"/>
          <w:sz w:val="24"/>
          <w:szCs w:val="24"/>
        </w:rPr>
        <w:t>m</w:t>
      </w:r>
      <w:r w:rsidRPr="004A3A82">
        <w:rPr>
          <w:rFonts w:ascii="Bookman Old Style" w:eastAsia="Bookman Old Style" w:hAnsi="Bookman Old Style" w:cs="Bookman Old Style"/>
          <w:spacing w:val="-1"/>
          <w:sz w:val="24"/>
          <w:szCs w:val="24"/>
        </w:rPr>
        <w:t>b</w:t>
      </w:r>
      <w:r w:rsidRPr="004A3A82">
        <w:rPr>
          <w:rFonts w:ascii="Bookman Old Style" w:eastAsia="Bookman Old Style" w:hAnsi="Bookman Old Style" w:cs="Bookman Old Style"/>
          <w:sz w:val="24"/>
          <w:szCs w:val="24"/>
        </w:rPr>
        <w:t>i</w:t>
      </w:r>
      <w:r w:rsidRPr="004A3A82">
        <w:rPr>
          <w:rFonts w:ascii="Bookman Old Style" w:eastAsia="Bookman Old Style" w:hAnsi="Bookman Old Style" w:cs="Bookman Old Style"/>
          <w:spacing w:val="5"/>
          <w:sz w:val="24"/>
          <w:szCs w:val="24"/>
        </w:rPr>
        <w:t>a</w:t>
      </w:r>
      <w:r w:rsidRPr="004A3A82">
        <w:rPr>
          <w:rFonts w:ascii="Bookman Old Style" w:eastAsia="Bookman Old Style" w:hAnsi="Bookman Old Style" w:cs="Bookman Old Style"/>
          <w:spacing w:val="-2"/>
          <w:sz w:val="24"/>
          <w:szCs w:val="24"/>
        </w:rPr>
        <w:t>y</w:t>
      </w:r>
      <w:r w:rsidRPr="004A3A82">
        <w:rPr>
          <w:rFonts w:ascii="Bookman Old Style" w:eastAsia="Bookman Old Style" w:hAnsi="Bookman Old Style" w:cs="Bookman Old Style"/>
          <w:sz w:val="24"/>
          <w:szCs w:val="24"/>
        </w:rPr>
        <w:t>aan</w:t>
      </w:r>
      <w:r w:rsidRPr="004A3A82">
        <w:rPr>
          <w:rFonts w:ascii="Bookman Old Style" w:eastAsia="Bookman Old Style" w:hAnsi="Bookman Old Style" w:cs="Bookman Old Style"/>
          <w:spacing w:val="45"/>
          <w:sz w:val="24"/>
          <w:szCs w:val="24"/>
        </w:rPr>
        <w:t xml:space="preserve"> </w:t>
      </w:r>
      <w:r w:rsidRPr="004A3A82">
        <w:rPr>
          <w:rFonts w:ascii="Bookman Old Style" w:eastAsia="Bookman Old Style" w:hAnsi="Bookman Old Style" w:cs="Bookman Old Style"/>
          <w:spacing w:val="-1"/>
          <w:sz w:val="24"/>
          <w:szCs w:val="24"/>
        </w:rPr>
        <w:t>d</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2"/>
          <w:sz w:val="24"/>
          <w:szCs w:val="24"/>
        </w:rPr>
        <w:t>r</w:t>
      </w:r>
      <w:r w:rsidRPr="004A3A82">
        <w:rPr>
          <w:rFonts w:ascii="Bookman Old Style" w:eastAsia="Bookman Old Style" w:hAnsi="Bookman Old Style" w:cs="Bookman Old Style"/>
          <w:sz w:val="24"/>
          <w:szCs w:val="24"/>
        </w:rPr>
        <w:t>i</w:t>
      </w:r>
      <w:r w:rsidRPr="004A3A82">
        <w:rPr>
          <w:rFonts w:ascii="Bookman Old Style" w:eastAsia="Bookman Old Style" w:hAnsi="Bookman Old Style" w:cs="Bookman Old Style"/>
          <w:spacing w:val="44"/>
          <w:sz w:val="24"/>
          <w:szCs w:val="24"/>
        </w:rPr>
        <w:t xml:space="preserve"> </w:t>
      </w:r>
      <w:r w:rsidRPr="004A3A82">
        <w:rPr>
          <w:rFonts w:ascii="Bookman Old Style" w:eastAsia="Bookman Old Style" w:hAnsi="Bookman Old Style" w:cs="Bookman Old Style"/>
          <w:spacing w:val="1"/>
          <w:sz w:val="24"/>
          <w:szCs w:val="24"/>
        </w:rPr>
        <w:t>S</w:t>
      </w:r>
      <w:r w:rsidRPr="004A3A82">
        <w:rPr>
          <w:rFonts w:ascii="Bookman Old Style" w:eastAsia="Bookman Old Style" w:hAnsi="Bookman Old Style" w:cs="Bookman Old Style"/>
          <w:sz w:val="24"/>
          <w:szCs w:val="24"/>
        </w:rPr>
        <w:t>iL</w:t>
      </w:r>
      <w:r w:rsidRPr="004A3A82">
        <w:rPr>
          <w:rFonts w:ascii="Bookman Old Style" w:eastAsia="Bookman Old Style" w:hAnsi="Bookman Old Style" w:cs="Bookman Old Style"/>
          <w:spacing w:val="-1"/>
          <w:sz w:val="24"/>
          <w:szCs w:val="24"/>
        </w:rPr>
        <w:t>P</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44"/>
          <w:sz w:val="24"/>
          <w:szCs w:val="24"/>
        </w:rPr>
        <w:t xml:space="preserve"> </w:t>
      </w:r>
      <w:r w:rsidRPr="004A3A82">
        <w:rPr>
          <w:rFonts w:ascii="Bookman Old Style" w:eastAsia="Bookman Old Style" w:hAnsi="Bookman Old Style" w:cs="Bookman Old Style"/>
          <w:spacing w:val="1"/>
          <w:sz w:val="24"/>
          <w:szCs w:val="24"/>
        </w:rPr>
        <w:t>t</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1"/>
          <w:sz w:val="24"/>
          <w:szCs w:val="24"/>
        </w:rPr>
        <w:t>h</w:t>
      </w:r>
      <w:r w:rsidRPr="004A3A82">
        <w:rPr>
          <w:rFonts w:ascii="Bookman Old Style" w:eastAsia="Bookman Old Style" w:hAnsi="Bookman Old Style" w:cs="Bookman Old Style"/>
          <w:sz w:val="24"/>
          <w:szCs w:val="24"/>
        </w:rPr>
        <w:t>un</w:t>
      </w:r>
      <w:r w:rsidRPr="004A3A82">
        <w:rPr>
          <w:rFonts w:ascii="Bookman Old Style" w:eastAsia="Bookman Old Style" w:hAnsi="Bookman Old Style" w:cs="Bookman Old Style"/>
          <w:spacing w:val="45"/>
          <w:sz w:val="24"/>
          <w:szCs w:val="24"/>
        </w:rPr>
        <w:t xml:space="preserve"> </w:t>
      </w:r>
      <w:r w:rsidRPr="004A3A82">
        <w:rPr>
          <w:rFonts w:ascii="Bookman Old Style" w:eastAsia="Bookman Old Style" w:hAnsi="Bookman Old Style" w:cs="Bookman Old Style"/>
          <w:spacing w:val="-1"/>
          <w:sz w:val="24"/>
          <w:szCs w:val="24"/>
        </w:rPr>
        <w:t>sebe</w:t>
      </w:r>
      <w:r w:rsidRPr="004A3A82">
        <w:rPr>
          <w:rFonts w:ascii="Bookman Old Style" w:eastAsia="Bookman Old Style" w:hAnsi="Bookman Old Style" w:cs="Bookman Old Style"/>
          <w:sz w:val="24"/>
          <w:szCs w:val="24"/>
        </w:rPr>
        <w:t>lu</w:t>
      </w:r>
      <w:r w:rsidRPr="004A3A82">
        <w:rPr>
          <w:rFonts w:ascii="Bookman Old Style" w:eastAsia="Bookman Old Style" w:hAnsi="Bookman Old Style" w:cs="Bookman Old Style"/>
          <w:spacing w:val="-2"/>
          <w:sz w:val="24"/>
          <w:szCs w:val="24"/>
        </w:rPr>
        <w:t>m</w:t>
      </w:r>
      <w:r w:rsidRPr="004A3A82">
        <w:rPr>
          <w:rFonts w:ascii="Bookman Old Style" w:eastAsia="Bookman Old Style" w:hAnsi="Bookman Old Style" w:cs="Bookman Old Style"/>
          <w:spacing w:val="1"/>
          <w:sz w:val="24"/>
          <w:szCs w:val="24"/>
        </w:rPr>
        <w:t>n</w:t>
      </w:r>
      <w:r w:rsidRPr="004A3A82">
        <w:rPr>
          <w:rFonts w:ascii="Bookman Old Style" w:eastAsia="Bookman Old Style" w:hAnsi="Bookman Old Style" w:cs="Bookman Old Style"/>
          <w:spacing w:val="-2"/>
          <w:sz w:val="24"/>
          <w:szCs w:val="24"/>
        </w:rPr>
        <w:t>y</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44"/>
          <w:sz w:val="24"/>
          <w:szCs w:val="24"/>
        </w:rPr>
        <w:t xml:space="preserve"> </w:t>
      </w:r>
      <w:r w:rsidRPr="004A3A82">
        <w:rPr>
          <w:rFonts w:ascii="Bookman Old Style" w:eastAsia="Bookman Old Style" w:hAnsi="Bookman Old Style" w:cs="Bookman Old Style"/>
          <w:spacing w:val="-1"/>
          <w:sz w:val="24"/>
          <w:szCs w:val="24"/>
        </w:rPr>
        <w:t>d</w:t>
      </w:r>
      <w:r w:rsidRPr="004A3A82">
        <w:rPr>
          <w:rFonts w:ascii="Bookman Old Style" w:eastAsia="Bookman Old Style" w:hAnsi="Bookman Old Style" w:cs="Bookman Old Style"/>
          <w:sz w:val="24"/>
          <w:szCs w:val="24"/>
        </w:rPr>
        <w:t>i</w:t>
      </w:r>
      <w:r w:rsidRPr="004A3A82">
        <w:rPr>
          <w:rFonts w:ascii="Bookman Old Style" w:eastAsia="Bookman Old Style" w:hAnsi="Bookman Old Style" w:cs="Bookman Old Style"/>
          <w:spacing w:val="-2"/>
          <w:sz w:val="24"/>
          <w:szCs w:val="24"/>
        </w:rPr>
        <w:t>g</w:t>
      </w:r>
      <w:r w:rsidRPr="004A3A82">
        <w:rPr>
          <w:rFonts w:ascii="Bookman Old Style" w:eastAsia="Bookman Old Style" w:hAnsi="Bookman Old Style" w:cs="Bookman Old Style"/>
          <w:sz w:val="24"/>
          <w:szCs w:val="24"/>
        </w:rPr>
        <w:t>u</w:t>
      </w:r>
      <w:r w:rsidRPr="004A3A82">
        <w:rPr>
          <w:rFonts w:ascii="Bookman Old Style" w:eastAsia="Bookman Old Style" w:hAnsi="Bookman Old Style" w:cs="Bookman Old Style"/>
          <w:spacing w:val="1"/>
          <w:sz w:val="24"/>
          <w:szCs w:val="24"/>
        </w:rPr>
        <w:t>n</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1"/>
          <w:sz w:val="24"/>
          <w:szCs w:val="24"/>
        </w:rPr>
        <w:t>k</w:t>
      </w:r>
      <w:r w:rsidRPr="004A3A82">
        <w:rPr>
          <w:rFonts w:ascii="Bookman Old Style" w:eastAsia="Bookman Old Style" w:hAnsi="Bookman Old Style" w:cs="Bookman Old Style"/>
          <w:sz w:val="24"/>
          <w:szCs w:val="24"/>
        </w:rPr>
        <w:t>an</w:t>
      </w:r>
      <w:r w:rsidR="004A3A82">
        <w:rPr>
          <w:rFonts w:ascii="Bookman Old Style" w:eastAsia="Bookman Old Style" w:hAnsi="Bookman Old Style" w:cs="Bookman Old Style"/>
          <w:sz w:val="24"/>
          <w:szCs w:val="24"/>
        </w:rPr>
        <w:t xml:space="preserve"> </w:t>
      </w:r>
      <w:r w:rsidRPr="004A3A82">
        <w:rPr>
          <w:rFonts w:ascii="Bookman Old Style" w:eastAsia="Bookman Old Style" w:hAnsi="Bookman Old Style" w:cs="Bookman Old Style"/>
          <w:sz w:val="24"/>
          <w:szCs w:val="24"/>
        </w:rPr>
        <w:t>u</w:t>
      </w:r>
      <w:r w:rsidRPr="004A3A82">
        <w:rPr>
          <w:rFonts w:ascii="Bookman Old Style" w:eastAsia="Bookman Old Style" w:hAnsi="Bookman Old Style" w:cs="Bookman Old Style"/>
          <w:spacing w:val="1"/>
          <w:sz w:val="24"/>
          <w:szCs w:val="24"/>
        </w:rPr>
        <w:t>nt</w:t>
      </w:r>
      <w:r w:rsidRPr="004A3A82">
        <w:rPr>
          <w:rFonts w:ascii="Bookman Old Style" w:eastAsia="Bookman Old Style" w:hAnsi="Bookman Old Style" w:cs="Bookman Old Style"/>
          <w:sz w:val="24"/>
          <w:szCs w:val="24"/>
        </w:rPr>
        <w:t>u</w:t>
      </w:r>
      <w:r w:rsidRPr="004A3A82">
        <w:rPr>
          <w:rFonts w:ascii="Bookman Old Style" w:eastAsia="Bookman Old Style" w:hAnsi="Bookman Old Style" w:cs="Bookman Old Style"/>
          <w:spacing w:val="-1"/>
          <w:sz w:val="24"/>
          <w:szCs w:val="24"/>
        </w:rPr>
        <w:t>k</w:t>
      </w:r>
      <w:r w:rsidRPr="004A3A82">
        <w:rPr>
          <w:rFonts w:ascii="Bookman Old Style" w:eastAsia="Bookman Old Style" w:hAnsi="Bookman Old Style" w:cs="Bookman Old Style"/>
          <w:sz w:val="24"/>
          <w:szCs w:val="24"/>
        </w:rPr>
        <w:t>:</w:t>
      </w:r>
    </w:p>
    <w:p w:rsidR="003651A0" w:rsidRPr="004A3A82" w:rsidRDefault="00862C82" w:rsidP="00CC66A3">
      <w:pPr>
        <w:pStyle w:val="ListParagraph"/>
        <w:numPr>
          <w:ilvl w:val="1"/>
          <w:numId w:val="16"/>
        </w:numPr>
        <w:spacing w:line="280" w:lineRule="exact"/>
        <w:ind w:left="2694" w:hanging="426"/>
        <w:rPr>
          <w:rFonts w:ascii="Bookman Old Style" w:eastAsia="Bookman Old Style" w:hAnsi="Bookman Old Style" w:cs="Bookman Old Style"/>
          <w:sz w:val="24"/>
          <w:szCs w:val="24"/>
        </w:rPr>
      </w:pPr>
      <w:r w:rsidRPr="004A3A82">
        <w:rPr>
          <w:rFonts w:ascii="Bookman Old Style" w:eastAsia="Bookman Old Style" w:hAnsi="Bookman Old Style" w:cs="Bookman Old Style"/>
          <w:spacing w:val="-2"/>
          <w:sz w:val="24"/>
          <w:szCs w:val="24"/>
        </w:rPr>
        <w:t>m</w:t>
      </w:r>
      <w:r w:rsidRPr="004A3A82">
        <w:rPr>
          <w:rFonts w:ascii="Bookman Old Style" w:eastAsia="Bookman Old Style" w:hAnsi="Bookman Old Style" w:cs="Bookman Old Style"/>
          <w:spacing w:val="-1"/>
          <w:sz w:val="24"/>
          <w:szCs w:val="24"/>
        </w:rPr>
        <w:t>e</w:t>
      </w:r>
      <w:r w:rsidRPr="004A3A82">
        <w:rPr>
          <w:rFonts w:ascii="Bookman Old Style" w:eastAsia="Bookman Old Style" w:hAnsi="Bookman Old Style" w:cs="Bookman Old Style"/>
          <w:spacing w:val="1"/>
          <w:sz w:val="24"/>
          <w:szCs w:val="24"/>
        </w:rPr>
        <w:t>n</w:t>
      </w:r>
      <w:r w:rsidRPr="004A3A82">
        <w:rPr>
          <w:rFonts w:ascii="Bookman Old Style" w:eastAsia="Bookman Old Style" w:hAnsi="Bookman Old Style" w:cs="Bookman Old Style"/>
          <w:sz w:val="24"/>
          <w:szCs w:val="24"/>
        </w:rPr>
        <w:t>u</w:t>
      </w:r>
      <w:r w:rsidRPr="004A3A82">
        <w:rPr>
          <w:rFonts w:ascii="Bookman Old Style" w:eastAsia="Bookman Old Style" w:hAnsi="Bookman Old Style" w:cs="Bookman Old Style"/>
          <w:spacing w:val="1"/>
          <w:sz w:val="24"/>
          <w:szCs w:val="24"/>
        </w:rPr>
        <w:t>t</w:t>
      </w:r>
      <w:r w:rsidRPr="004A3A82">
        <w:rPr>
          <w:rFonts w:ascii="Bookman Old Style" w:eastAsia="Bookman Old Style" w:hAnsi="Bookman Old Style" w:cs="Bookman Old Style"/>
          <w:sz w:val="24"/>
          <w:szCs w:val="24"/>
        </w:rPr>
        <w:t>u</w:t>
      </w:r>
      <w:r w:rsidRPr="004A3A82">
        <w:rPr>
          <w:rFonts w:ascii="Bookman Old Style" w:eastAsia="Bookman Old Style" w:hAnsi="Bookman Old Style" w:cs="Bookman Old Style"/>
          <w:spacing w:val="-1"/>
          <w:sz w:val="24"/>
          <w:szCs w:val="24"/>
        </w:rPr>
        <w:t>p</w:t>
      </w:r>
      <w:r w:rsidRPr="004A3A82">
        <w:rPr>
          <w:rFonts w:ascii="Bookman Old Style" w:eastAsia="Bookman Old Style" w:hAnsi="Bookman Old Style" w:cs="Bookman Old Style"/>
          <w:sz w:val="24"/>
          <w:szCs w:val="24"/>
        </w:rPr>
        <w:t xml:space="preserve">i </w:t>
      </w:r>
      <w:r w:rsidRPr="004A3A82">
        <w:rPr>
          <w:rFonts w:ascii="Bookman Old Style" w:eastAsia="Bookman Old Style" w:hAnsi="Bookman Old Style" w:cs="Bookman Old Style"/>
          <w:spacing w:val="19"/>
          <w:sz w:val="24"/>
          <w:szCs w:val="24"/>
        </w:rPr>
        <w:t xml:space="preserve"> </w:t>
      </w:r>
      <w:r w:rsidRPr="004A3A82">
        <w:rPr>
          <w:rFonts w:ascii="Bookman Old Style" w:eastAsia="Bookman Old Style" w:hAnsi="Bookman Old Style" w:cs="Bookman Old Style"/>
          <w:spacing w:val="-1"/>
          <w:sz w:val="24"/>
          <w:szCs w:val="24"/>
        </w:rPr>
        <w:t>def</w:t>
      </w:r>
      <w:r w:rsidRPr="004A3A82">
        <w:rPr>
          <w:rFonts w:ascii="Bookman Old Style" w:eastAsia="Bookman Old Style" w:hAnsi="Bookman Old Style" w:cs="Bookman Old Style"/>
          <w:sz w:val="24"/>
          <w:szCs w:val="24"/>
        </w:rPr>
        <w:t>i</w:t>
      </w:r>
      <w:r w:rsidRPr="004A3A82">
        <w:rPr>
          <w:rFonts w:ascii="Bookman Old Style" w:eastAsia="Bookman Old Style" w:hAnsi="Bookman Old Style" w:cs="Bookman Old Style"/>
          <w:spacing w:val="-1"/>
          <w:sz w:val="24"/>
          <w:szCs w:val="24"/>
        </w:rPr>
        <w:t>s</w:t>
      </w:r>
      <w:r w:rsidRPr="004A3A82">
        <w:rPr>
          <w:rFonts w:ascii="Bookman Old Style" w:eastAsia="Bookman Old Style" w:hAnsi="Bookman Old Style" w:cs="Bookman Old Style"/>
          <w:sz w:val="24"/>
          <w:szCs w:val="24"/>
        </w:rPr>
        <w:t xml:space="preserve">it </w:t>
      </w:r>
      <w:r w:rsidRPr="004A3A82">
        <w:rPr>
          <w:rFonts w:ascii="Bookman Old Style" w:eastAsia="Bookman Old Style" w:hAnsi="Bookman Old Style" w:cs="Bookman Old Style"/>
          <w:spacing w:val="19"/>
          <w:sz w:val="24"/>
          <w:szCs w:val="24"/>
        </w:rPr>
        <w:t xml:space="preserve"> </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1"/>
          <w:sz w:val="24"/>
          <w:szCs w:val="24"/>
        </w:rPr>
        <w:t>n</w:t>
      </w:r>
      <w:r w:rsidRPr="004A3A82">
        <w:rPr>
          <w:rFonts w:ascii="Bookman Old Style" w:eastAsia="Bookman Old Style" w:hAnsi="Bookman Old Style" w:cs="Bookman Old Style"/>
          <w:spacing w:val="-2"/>
          <w:sz w:val="24"/>
          <w:szCs w:val="24"/>
        </w:rPr>
        <w:t>gg</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2"/>
          <w:sz w:val="24"/>
          <w:szCs w:val="24"/>
        </w:rPr>
        <w:t>r</w:t>
      </w:r>
      <w:r w:rsidRPr="004A3A82">
        <w:rPr>
          <w:rFonts w:ascii="Bookman Old Style" w:eastAsia="Bookman Old Style" w:hAnsi="Bookman Old Style" w:cs="Bookman Old Style"/>
          <w:sz w:val="24"/>
          <w:szCs w:val="24"/>
        </w:rPr>
        <w:t xml:space="preserve">an </w:t>
      </w:r>
      <w:r w:rsidRPr="004A3A82">
        <w:rPr>
          <w:rFonts w:ascii="Bookman Old Style" w:eastAsia="Bookman Old Style" w:hAnsi="Bookman Old Style" w:cs="Bookman Old Style"/>
          <w:spacing w:val="20"/>
          <w:sz w:val="24"/>
          <w:szCs w:val="24"/>
        </w:rPr>
        <w:t xml:space="preserve"> </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1"/>
          <w:sz w:val="24"/>
          <w:szCs w:val="24"/>
        </w:rPr>
        <w:t>p</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1"/>
          <w:sz w:val="24"/>
          <w:szCs w:val="24"/>
        </w:rPr>
        <w:t>b</w:t>
      </w:r>
      <w:r w:rsidRPr="004A3A82">
        <w:rPr>
          <w:rFonts w:ascii="Bookman Old Style" w:eastAsia="Bookman Old Style" w:hAnsi="Bookman Old Style" w:cs="Bookman Old Style"/>
          <w:sz w:val="24"/>
          <w:szCs w:val="24"/>
        </w:rPr>
        <w:t xml:space="preserve">ila </w:t>
      </w:r>
      <w:r w:rsidRPr="004A3A82">
        <w:rPr>
          <w:rFonts w:ascii="Bookman Old Style" w:eastAsia="Bookman Old Style" w:hAnsi="Bookman Old Style" w:cs="Bookman Old Style"/>
          <w:spacing w:val="19"/>
          <w:sz w:val="24"/>
          <w:szCs w:val="24"/>
        </w:rPr>
        <w:t xml:space="preserve"> </w:t>
      </w:r>
      <w:r w:rsidRPr="004A3A82">
        <w:rPr>
          <w:rFonts w:ascii="Bookman Old Style" w:eastAsia="Bookman Old Style" w:hAnsi="Bookman Old Style" w:cs="Bookman Old Style"/>
          <w:spacing w:val="-2"/>
          <w:sz w:val="24"/>
          <w:szCs w:val="24"/>
        </w:rPr>
        <w:t>r</w:t>
      </w:r>
      <w:r w:rsidRPr="004A3A82">
        <w:rPr>
          <w:rFonts w:ascii="Bookman Old Style" w:eastAsia="Bookman Old Style" w:hAnsi="Bookman Old Style" w:cs="Bookman Old Style"/>
          <w:spacing w:val="-1"/>
          <w:sz w:val="24"/>
          <w:szCs w:val="24"/>
        </w:rPr>
        <w:t>e</w:t>
      </w:r>
      <w:r w:rsidRPr="004A3A82">
        <w:rPr>
          <w:rFonts w:ascii="Bookman Old Style" w:eastAsia="Bookman Old Style" w:hAnsi="Bookman Old Style" w:cs="Bookman Old Style"/>
          <w:sz w:val="24"/>
          <w:szCs w:val="24"/>
        </w:rPr>
        <w:t>ali</w:t>
      </w:r>
      <w:r w:rsidRPr="004A3A82">
        <w:rPr>
          <w:rFonts w:ascii="Bookman Old Style" w:eastAsia="Bookman Old Style" w:hAnsi="Bookman Old Style" w:cs="Bookman Old Style"/>
          <w:spacing w:val="-1"/>
          <w:sz w:val="24"/>
          <w:szCs w:val="24"/>
        </w:rPr>
        <w:t>s</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1"/>
          <w:sz w:val="24"/>
          <w:szCs w:val="24"/>
        </w:rPr>
        <w:t>s</w:t>
      </w:r>
      <w:r w:rsidRPr="004A3A82">
        <w:rPr>
          <w:rFonts w:ascii="Bookman Old Style" w:eastAsia="Bookman Old Style" w:hAnsi="Bookman Old Style" w:cs="Bookman Old Style"/>
          <w:sz w:val="24"/>
          <w:szCs w:val="24"/>
        </w:rPr>
        <w:t xml:space="preserve">i </w:t>
      </w:r>
      <w:r w:rsidRPr="004A3A82">
        <w:rPr>
          <w:rFonts w:ascii="Bookman Old Style" w:eastAsia="Bookman Old Style" w:hAnsi="Bookman Old Style" w:cs="Bookman Old Style"/>
          <w:spacing w:val="19"/>
          <w:sz w:val="24"/>
          <w:szCs w:val="24"/>
        </w:rPr>
        <w:t xml:space="preserve"> </w:t>
      </w:r>
      <w:r w:rsidRPr="004A3A82">
        <w:rPr>
          <w:rFonts w:ascii="Bookman Old Style" w:eastAsia="Bookman Old Style" w:hAnsi="Bookman Old Style" w:cs="Bookman Old Style"/>
          <w:spacing w:val="-1"/>
          <w:sz w:val="24"/>
          <w:szCs w:val="24"/>
        </w:rPr>
        <w:t>pe</w:t>
      </w:r>
      <w:r w:rsidRPr="004A3A82">
        <w:rPr>
          <w:rFonts w:ascii="Bookman Old Style" w:eastAsia="Bookman Old Style" w:hAnsi="Bookman Old Style" w:cs="Bookman Old Style"/>
          <w:spacing w:val="1"/>
          <w:sz w:val="24"/>
          <w:szCs w:val="24"/>
        </w:rPr>
        <w:t>n</w:t>
      </w:r>
      <w:r w:rsidRPr="004A3A82">
        <w:rPr>
          <w:rFonts w:ascii="Bookman Old Style" w:eastAsia="Bookman Old Style" w:hAnsi="Bookman Old Style" w:cs="Bookman Old Style"/>
          <w:spacing w:val="-1"/>
          <w:sz w:val="24"/>
          <w:szCs w:val="24"/>
        </w:rPr>
        <w:t>d</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1"/>
          <w:sz w:val="24"/>
          <w:szCs w:val="24"/>
        </w:rPr>
        <w:t>p</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1"/>
          <w:sz w:val="24"/>
          <w:szCs w:val="24"/>
        </w:rPr>
        <w:t>t</w:t>
      </w:r>
      <w:r w:rsidRPr="004A3A82">
        <w:rPr>
          <w:rFonts w:ascii="Bookman Old Style" w:eastAsia="Bookman Old Style" w:hAnsi="Bookman Old Style" w:cs="Bookman Old Style"/>
          <w:sz w:val="24"/>
          <w:szCs w:val="24"/>
        </w:rPr>
        <w:t xml:space="preserve">an </w:t>
      </w:r>
      <w:r w:rsidRPr="004A3A82">
        <w:rPr>
          <w:rFonts w:ascii="Bookman Old Style" w:eastAsia="Bookman Old Style" w:hAnsi="Bookman Old Style" w:cs="Bookman Old Style"/>
          <w:spacing w:val="20"/>
          <w:sz w:val="24"/>
          <w:szCs w:val="24"/>
        </w:rPr>
        <w:t xml:space="preserve"> </w:t>
      </w:r>
      <w:r w:rsidRPr="004A3A82">
        <w:rPr>
          <w:rFonts w:ascii="Bookman Old Style" w:eastAsia="Bookman Old Style" w:hAnsi="Bookman Old Style" w:cs="Bookman Old Style"/>
          <w:sz w:val="24"/>
          <w:szCs w:val="24"/>
        </w:rPr>
        <w:t>l</w:t>
      </w:r>
      <w:r w:rsidRPr="004A3A82">
        <w:rPr>
          <w:rFonts w:ascii="Bookman Old Style" w:eastAsia="Bookman Old Style" w:hAnsi="Bookman Old Style" w:cs="Bookman Old Style"/>
          <w:spacing w:val="-1"/>
          <w:sz w:val="24"/>
          <w:szCs w:val="24"/>
        </w:rPr>
        <w:t>eb</w:t>
      </w:r>
      <w:r w:rsidRPr="004A3A82">
        <w:rPr>
          <w:rFonts w:ascii="Bookman Old Style" w:eastAsia="Bookman Old Style" w:hAnsi="Bookman Old Style" w:cs="Bookman Old Style"/>
          <w:sz w:val="24"/>
          <w:szCs w:val="24"/>
        </w:rPr>
        <w:t>ih</w:t>
      </w:r>
      <w:r w:rsidR="004A3A82">
        <w:rPr>
          <w:rFonts w:ascii="Bookman Old Style" w:eastAsia="Bookman Old Style" w:hAnsi="Bookman Old Style" w:cs="Bookman Old Style"/>
          <w:sz w:val="24"/>
          <w:szCs w:val="24"/>
        </w:rPr>
        <w:t xml:space="preserve"> </w:t>
      </w:r>
      <w:r w:rsidRPr="004A3A82">
        <w:rPr>
          <w:rFonts w:ascii="Bookman Old Style" w:eastAsia="Bookman Old Style" w:hAnsi="Bookman Old Style" w:cs="Bookman Old Style"/>
          <w:spacing w:val="-1"/>
          <w:sz w:val="24"/>
          <w:szCs w:val="24"/>
        </w:rPr>
        <w:t>kec</w:t>
      </w:r>
      <w:r w:rsidRPr="004A3A82">
        <w:rPr>
          <w:rFonts w:ascii="Bookman Old Style" w:eastAsia="Bookman Old Style" w:hAnsi="Bookman Old Style" w:cs="Bookman Old Style"/>
          <w:sz w:val="24"/>
          <w:szCs w:val="24"/>
        </w:rPr>
        <w:t xml:space="preserve">il </w:t>
      </w:r>
      <w:r w:rsidRPr="004A3A82">
        <w:rPr>
          <w:rFonts w:ascii="Bookman Old Style" w:eastAsia="Bookman Old Style" w:hAnsi="Bookman Old Style" w:cs="Bookman Old Style"/>
          <w:spacing w:val="-1"/>
          <w:sz w:val="24"/>
          <w:szCs w:val="24"/>
        </w:rPr>
        <w:t>d</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2"/>
          <w:sz w:val="24"/>
          <w:szCs w:val="24"/>
        </w:rPr>
        <w:t>r</w:t>
      </w:r>
      <w:r w:rsidRPr="004A3A82">
        <w:rPr>
          <w:rFonts w:ascii="Bookman Old Style" w:eastAsia="Bookman Old Style" w:hAnsi="Bookman Old Style" w:cs="Bookman Old Style"/>
          <w:spacing w:val="1"/>
          <w:sz w:val="24"/>
          <w:szCs w:val="24"/>
        </w:rPr>
        <w:t>i</w:t>
      </w:r>
      <w:r w:rsidRPr="004A3A82">
        <w:rPr>
          <w:rFonts w:ascii="Bookman Old Style" w:eastAsia="Bookman Old Style" w:hAnsi="Bookman Old Style" w:cs="Bookman Old Style"/>
          <w:spacing w:val="-1"/>
          <w:sz w:val="24"/>
          <w:szCs w:val="24"/>
        </w:rPr>
        <w:t>p</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1"/>
          <w:sz w:val="24"/>
          <w:szCs w:val="24"/>
        </w:rPr>
        <w:t>d</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4"/>
          <w:sz w:val="24"/>
          <w:szCs w:val="24"/>
        </w:rPr>
        <w:t xml:space="preserve"> </w:t>
      </w:r>
      <w:r w:rsidRPr="004A3A82">
        <w:rPr>
          <w:rFonts w:ascii="Bookman Old Style" w:eastAsia="Bookman Old Style" w:hAnsi="Bookman Old Style" w:cs="Bookman Old Style"/>
          <w:spacing w:val="-2"/>
          <w:sz w:val="24"/>
          <w:szCs w:val="24"/>
        </w:rPr>
        <w:t>r</w:t>
      </w:r>
      <w:r w:rsidRPr="004A3A82">
        <w:rPr>
          <w:rFonts w:ascii="Bookman Old Style" w:eastAsia="Bookman Old Style" w:hAnsi="Bookman Old Style" w:cs="Bookman Old Style"/>
          <w:spacing w:val="-1"/>
          <w:sz w:val="24"/>
          <w:szCs w:val="24"/>
        </w:rPr>
        <w:t>e</w:t>
      </w:r>
      <w:r w:rsidRPr="004A3A82">
        <w:rPr>
          <w:rFonts w:ascii="Bookman Old Style" w:eastAsia="Bookman Old Style" w:hAnsi="Bookman Old Style" w:cs="Bookman Old Style"/>
          <w:sz w:val="24"/>
          <w:szCs w:val="24"/>
        </w:rPr>
        <w:t>ali</w:t>
      </w:r>
      <w:r w:rsidRPr="004A3A82">
        <w:rPr>
          <w:rFonts w:ascii="Bookman Old Style" w:eastAsia="Bookman Old Style" w:hAnsi="Bookman Old Style" w:cs="Bookman Old Style"/>
          <w:spacing w:val="-1"/>
          <w:sz w:val="24"/>
          <w:szCs w:val="24"/>
        </w:rPr>
        <w:t>s</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1"/>
          <w:sz w:val="24"/>
          <w:szCs w:val="24"/>
        </w:rPr>
        <w:t>s</w:t>
      </w:r>
      <w:r w:rsidRPr="004A3A82">
        <w:rPr>
          <w:rFonts w:ascii="Bookman Old Style" w:eastAsia="Bookman Old Style" w:hAnsi="Bookman Old Style" w:cs="Bookman Old Style"/>
          <w:sz w:val="24"/>
          <w:szCs w:val="24"/>
        </w:rPr>
        <w:t xml:space="preserve">i </w:t>
      </w:r>
      <w:r w:rsidRPr="004A3A82">
        <w:rPr>
          <w:rFonts w:ascii="Bookman Old Style" w:eastAsia="Bookman Old Style" w:hAnsi="Bookman Old Style" w:cs="Bookman Old Style"/>
          <w:spacing w:val="3"/>
          <w:sz w:val="24"/>
          <w:szCs w:val="24"/>
        </w:rPr>
        <w:t>b</w:t>
      </w:r>
      <w:r w:rsidRPr="004A3A82">
        <w:rPr>
          <w:rFonts w:ascii="Bookman Old Style" w:eastAsia="Bookman Old Style" w:hAnsi="Bookman Old Style" w:cs="Bookman Old Style"/>
          <w:spacing w:val="-1"/>
          <w:sz w:val="24"/>
          <w:szCs w:val="24"/>
        </w:rPr>
        <w:t>e</w:t>
      </w:r>
      <w:r w:rsidRPr="004A3A82">
        <w:rPr>
          <w:rFonts w:ascii="Bookman Old Style" w:eastAsia="Bookman Old Style" w:hAnsi="Bookman Old Style" w:cs="Bookman Old Style"/>
          <w:sz w:val="24"/>
          <w:szCs w:val="24"/>
        </w:rPr>
        <w:t>l</w:t>
      </w:r>
      <w:r w:rsidRPr="004A3A82">
        <w:rPr>
          <w:rFonts w:ascii="Bookman Old Style" w:eastAsia="Bookman Old Style" w:hAnsi="Bookman Old Style" w:cs="Bookman Old Style"/>
          <w:spacing w:val="1"/>
          <w:sz w:val="24"/>
          <w:szCs w:val="24"/>
        </w:rPr>
        <w:t>an</w:t>
      </w:r>
      <w:r w:rsidRPr="004A3A82">
        <w:rPr>
          <w:rFonts w:ascii="Bookman Old Style" w:eastAsia="Bookman Old Style" w:hAnsi="Bookman Old Style" w:cs="Bookman Old Style"/>
          <w:sz w:val="24"/>
          <w:szCs w:val="24"/>
        </w:rPr>
        <w:t>j</w:t>
      </w:r>
      <w:r w:rsidRPr="004A3A82">
        <w:rPr>
          <w:rFonts w:ascii="Bookman Old Style" w:eastAsia="Bookman Old Style" w:hAnsi="Bookman Old Style" w:cs="Bookman Old Style"/>
          <w:spacing w:val="1"/>
          <w:sz w:val="24"/>
          <w:szCs w:val="24"/>
        </w:rPr>
        <w:t>a</w:t>
      </w:r>
      <w:r w:rsidRPr="004A3A82">
        <w:rPr>
          <w:rFonts w:ascii="Bookman Old Style" w:eastAsia="Bookman Old Style" w:hAnsi="Bookman Old Style" w:cs="Bookman Old Style"/>
          <w:sz w:val="24"/>
          <w:szCs w:val="24"/>
        </w:rPr>
        <w:t>;</w:t>
      </w:r>
      <w:r w:rsidRPr="004A3A82">
        <w:rPr>
          <w:rFonts w:ascii="Bookman Old Style" w:eastAsia="Bookman Old Style" w:hAnsi="Bookman Old Style" w:cs="Bookman Old Style"/>
          <w:spacing w:val="-1"/>
          <w:sz w:val="24"/>
          <w:szCs w:val="24"/>
        </w:rPr>
        <w:t xml:space="preserve"> d</w:t>
      </w:r>
      <w:r w:rsidRPr="004A3A82">
        <w:rPr>
          <w:rFonts w:ascii="Bookman Old Style" w:eastAsia="Bookman Old Style" w:hAnsi="Bookman Old Style" w:cs="Bookman Old Style"/>
          <w:sz w:val="24"/>
          <w:szCs w:val="24"/>
        </w:rPr>
        <w:t>an</w:t>
      </w:r>
    </w:p>
    <w:p w:rsidR="003651A0" w:rsidRPr="004A3A82" w:rsidRDefault="00862C82" w:rsidP="00CC66A3">
      <w:pPr>
        <w:pStyle w:val="ListParagraph"/>
        <w:numPr>
          <w:ilvl w:val="1"/>
          <w:numId w:val="16"/>
        </w:numPr>
        <w:spacing w:line="280" w:lineRule="exact"/>
        <w:ind w:left="2694" w:hanging="426"/>
        <w:rPr>
          <w:rFonts w:ascii="Bookman Old Style" w:eastAsia="Bookman Old Style" w:hAnsi="Bookman Old Style" w:cs="Bookman Old Style"/>
          <w:sz w:val="24"/>
          <w:szCs w:val="24"/>
        </w:rPr>
      </w:pPr>
      <w:r w:rsidRPr="004A3A82">
        <w:rPr>
          <w:rFonts w:ascii="Bookman Old Style" w:eastAsia="Bookman Old Style" w:hAnsi="Bookman Old Style" w:cs="Bookman Old Style"/>
          <w:spacing w:val="-2"/>
          <w:sz w:val="24"/>
          <w:szCs w:val="24"/>
        </w:rPr>
        <w:t>m</w:t>
      </w:r>
      <w:r w:rsidRPr="004A3A82">
        <w:rPr>
          <w:rFonts w:ascii="Bookman Old Style" w:eastAsia="Bookman Old Style" w:hAnsi="Bookman Old Style" w:cs="Bookman Old Style"/>
          <w:spacing w:val="-1"/>
          <w:sz w:val="24"/>
          <w:szCs w:val="24"/>
        </w:rPr>
        <w:t>e</w:t>
      </w:r>
      <w:r w:rsidRPr="004A3A82">
        <w:rPr>
          <w:rFonts w:ascii="Bookman Old Style" w:eastAsia="Bookman Old Style" w:hAnsi="Bookman Old Style" w:cs="Bookman Old Style"/>
          <w:spacing w:val="1"/>
          <w:sz w:val="24"/>
          <w:szCs w:val="24"/>
        </w:rPr>
        <w:t>n</w:t>
      </w:r>
      <w:r w:rsidRPr="004A3A82">
        <w:rPr>
          <w:rFonts w:ascii="Bookman Old Style" w:eastAsia="Bookman Old Style" w:hAnsi="Bookman Old Style" w:cs="Bookman Old Style"/>
          <w:spacing w:val="-1"/>
          <w:sz w:val="24"/>
          <w:szCs w:val="24"/>
        </w:rPr>
        <w:t>d</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1"/>
          <w:sz w:val="24"/>
          <w:szCs w:val="24"/>
        </w:rPr>
        <w:t>n</w:t>
      </w:r>
      <w:r w:rsidRPr="004A3A82">
        <w:rPr>
          <w:rFonts w:ascii="Bookman Old Style" w:eastAsia="Bookman Old Style" w:hAnsi="Bookman Old Style" w:cs="Bookman Old Style"/>
          <w:sz w:val="24"/>
          <w:szCs w:val="24"/>
        </w:rPr>
        <w:t xml:space="preserve">ai </w:t>
      </w:r>
      <w:r w:rsidRPr="004A3A82">
        <w:rPr>
          <w:rFonts w:ascii="Bookman Old Style" w:eastAsia="Bookman Old Style" w:hAnsi="Bookman Old Style" w:cs="Bookman Old Style"/>
          <w:spacing w:val="-1"/>
          <w:sz w:val="24"/>
          <w:szCs w:val="24"/>
        </w:rPr>
        <w:t>ke</w:t>
      </w:r>
      <w:r w:rsidRPr="004A3A82">
        <w:rPr>
          <w:rFonts w:ascii="Bookman Old Style" w:eastAsia="Bookman Old Style" w:hAnsi="Bookman Old Style" w:cs="Bookman Old Style"/>
          <w:spacing w:val="-2"/>
          <w:sz w:val="24"/>
          <w:szCs w:val="24"/>
        </w:rPr>
        <w:t>g</w:t>
      </w:r>
      <w:r w:rsidRPr="004A3A82">
        <w:rPr>
          <w:rFonts w:ascii="Bookman Old Style" w:eastAsia="Bookman Old Style" w:hAnsi="Bookman Old Style" w:cs="Bookman Old Style"/>
          <w:sz w:val="24"/>
          <w:szCs w:val="24"/>
        </w:rPr>
        <w:t>i</w:t>
      </w:r>
      <w:r w:rsidRPr="004A3A82">
        <w:rPr>
          <w:rFonts w:ascii="Bookman Old Style" w:eastAsia="Bookman Old Style" w:hAnsi="Bookman Old Style" w:cs="Bookman Old Style"/>
          <w:spacing w:val="1"/>
          <w:sz w:val="24"/>
          <w:szCs w:val="24"/>
        </w:rPr>
        <w:t>at</w:t>
      </w:r>
      <w:r w:rsidRPr="004A3A82">
        <w:rPr>
          <w:rFonts w:ascii="Bookman Old Style" w:eastAsia="Bookman Old Style" w:hAnsi="Bookman Old Style" w:cs="Bookman Old Style"/>
          <w:sz w:val="24"/>
          <w:szCs w:val="24"/>
        </w:rPr>
        <w:t>an</w:t>
      </w:r>
      <w:r w:rsidRPr="004A3A82">
        <w:rPr>
          <w:rFonts w:ascii="Bookman Old Style" w:eastAsia="Bookman Old Style" w:hAnsi="Bookman Old Style" w:cs="Bookman Old Style"/>
          <w:spacing w:val="1"/>
          <w:sz w:val="24"/>
          <w:szCs w:val="24"/>
        </w:rPr>
        <w:t xml:space="preserve"> </w:t>
      </w:r>
      <w:r w:rsidRPr="004A3A82">
        <w:rPr>
          <w:rFonts w:ascii="Bookman Old Style" w:eastAsia="Bookman Old Style" w:hAnsi="Bookman Old Style" w:cs="Bookman Old Style"/>
          <w:spacing w:val="-2"/>
          <w:sz w:val="24"/>
          <w:szCs w:val="24"/>
        </w:rPr>
        <w:t>y</w:t>
      </w:r>
      <w:r w:rsidRPr="004A3A82">
        <w:rPr>
          <w:rFonts w:ascii="Bookman Old Style" w:eastAsia="Bookman Old Style" w:hAnsi="Bookman Old Style" w:cs="Bookman Old Style"/>
          <w:sz w:val="24"/>
          <w:szCs w:val="24"/>
        </w:rPr>
        <w:t>a</w:t>
      </w:r>
      <w:r w:rsidRPr="004A3A82">
        <w:rPr>
          <w:rFonts w:ascii="Bookman Old Style" w:eastAsia="Bookman Old Style" w:hAnsi="Bookman Old Style" w:cs="Bookman Old Style"/>
          <w:spacing w:val="1"/>
          <w:sz w:val="24"/>
          <w:szCs w:val="24"/>
        </w:rPr>
        <w:t>n</w:t>
      </w:r>
      <w:r w:rsidRPr="004A3A82">
        <w:rPr>
          <w:rFonts w:ascii="Bookman Old Style" w:eastAsia="Bookman Old Style" w:hAnsi="Bookman Old Style" w:cs="Bookman Old Style"/>
          <w:sz w:val="24"/>
          <w:szCs w:val="24"/>
        </w:rPr>
        <w:t>g</w:t>
      </w:r>
      <w:r w:rsidRPr="004A3A82">
        <w:rPr>
          <w:rFonts w:ascii="Bookman Old Style" w:eastAsia="Bookman Old Style" w:hAnsi="Bookman Old Style" w:cs="Bookman Old Style"/>
          <w:spacing w:val="-2"/>
          <w:sz w:val="24"/>
          <w:szCs w:val="24"/>
        </w:rPr>
        <w:t xml:space="preserve"> </w:t>
      </w:r>
      <w:r w:rsidRPr="004A3A82">
        <w:rPr>
          <w:rFonts w:ascii="Bookman Old Style" w:eastAsia="Bookman Old Style" w:hAnsi="Bookman Old Style" w:cs="Bookman Old Style"/>
          <w:spacing w:val="-1"/>
          <w:sz w:val="24"/>
          <w:szCs w:val="24"/>
        </w:rPr>
        <w:t>be</w:t>
      </w:r>
      <w:r w:rsidRPr="004A3A82">
        <w:rPr>
          <w:rFonts w:ascii="Bookman Old Style" w:eastAsia="Bookman Old Style" w:hAnsi="Bookman Old Style" w:cs="Bookman Old Style"/>
          <w:sz w:val="24"/>
          <w:szCs w:val="24"/>
        </w:rPr>
        <w:t>lum</w:t>
      </w:r>
      <w:r w:rsidRPr="004A3A82">
        <w:rPr>
          <w:rFonts w:ascii="Bookman Old Style" w:eastAsia="Bookman Old Style" w:hAnsi="Bookman Old Style" w:cs="Bookman Old Style"/>
          <w:spacing w:val="-2"/>
          <w:sz w:val="24"/>
          <w:szCs w:val="24"/>
        </w:rPr>
        <w:t xml:space="preserve"> </w:t>
      </w:r>
      <w:r w:rsidRPr="004A3A82">
        <w:rPr>
          <w:rFonts w:ascii="Bookman Old Style" w:eastAsia="Bookman Old Style" w:hAnsi="Bookman Old Style" w:cs="Bookman Old Style"/>
          <w:spacing w:val="-1"/>
          <w:sz w:val="24"/>
          <w:szCs w:val="24"/>
        </w:rPr>
        <w:t>se</w:t>
      </w:r>
      <w:r w:rsidRPr="004A3A82">
        <w:rPr>
          <w:rFonts w:ascii="Bookman Old Style" w:eastAsia="Bookman Old Style" w:hAnsi="Bookman Old Style" w:cs="Bookman Old Style"/>
          <w:spacing w:val="4"/>
          <w:sz w:val="24"/>
          <w:szCs w:val="24"/>
        </w:rPr>
        <w:t>l</w:t>
      </w:r>
      <w:r w:rsidRPr="004A3A82">
        <w:rPr>
          <w:rFonts w:ascii="Bookman Old Style" w:eastAsia="Bookman Old Style" w:hAnsi="Bookman Old Style" w:cs="Bookman Old Style"/>
          <w:spacing w:val="-1"/>
          <w:sz w:val="24"/>
          <w:szCs w:val="24"/>
        </w:rPr>
        <w:t>es</w:t>
      </w:r>
      <w:r w:rsidRPr="004A3A82">
        <w:rPr>
          <w:rFonts w:ascii="Bookman Old Style" w:eastAsia="Bookman Old Style" w:hAnsi="Bookman Old Style" w:cs="Bookman Old Style"/>
          <w:sz w:val="24"/>
          <w:szCs w:val="24"/>
        </w:rPr>
        <w:t>ai a</w:t>
      </w:r>
      <w:r w:rsidRPr="004A3A82">
        <w:rPr>
          <w:rFonts w:ascii="Bookman Old Style" w:eastAsia="Bookman Old Style" w:hAnsi="Bookman Old Style" w:cs="Bookman Old Style"/>
          <w:spacing w:val="1"/>
          <w:sz w:val="24"/>
          <w:szCs w:val="24"/>
        </w:rPr>
        <w:t>t</w:t>
      </w:r>
      <w:r w:rsidRPr="004A3A82">
        <w:rPr>
          <w:rFonts w:ascii="Bookman Old Style" w:eastAsia="Bookman Old Style" w:hAnsi="Bookman Old Style" w:cs="Bookman Old Style"/>
          <w:sz w:val="24"/>
          <w:szCs w:val="24"/>
        </w:rPr>
        <w:t>au l</w:t>
      </w:r>
      <w:r w:rsidRPr="004A3A82">
        <w:rPr>
          <w:rFonts w:ascii="Bookman Old Style" w:eastAsia="Bookman Old Style" w:hAnsi="Bookman Old Style" w:cs="Bookman Old Style"/>
          <w:spacing w:val="1"/>
          <w:sz w:val="24"/>
          <w:szCs w:val="24"/>
        </w:rPr>
        <w:t>an</w:t>
      </w:r>
      <w:r w:rsidRPr="004A3A82">
        <w:rPr>
          <w:rFonts w:ascii="Bookman Old Style" w:eastAsia="Bookman Old Style" w:hAnsi="Bookman Old Style" w:cs="Bookman Old Style"/>
          <w:sz w:val="24"/>
          <w:szCs w:val="24"/>
        </w:rPr>
        <w:t>ju</w:t>
      </w:r>
      <w:r w:rsidRPr="004A3A82">
        <w:rPr>
          <w:rFonts w:ascii="Bookman Old Style" w:eastAsia="Bookman Old Style" w:hAnsi="Bookman Old Style" w:cs="Bookman Old Style"/>
          <w:spacing w:val="1"/>
          <w:sz w:val="24"/>
          <w:szCs w:val="24"/>
        </w:rPr>
        <w:t>t</w:t>
      </w:r>
      <w:r w:rsidRPr="004A3A82">
        <w:rPr>
          <w:rFonts w:ascii="Bookman Old Style" w:eastAsia="Bookman Old Style" w:hAnsi="Bookman Old Style" w:cs="Bookman Old Style"/>
          <w:spacing w:val="-3"/>
          <w:sz w:val="24"/>
          <w:szCs w:val="24"/>
        </w:rPr>
        <w:t>a</w:t>
      </w:r>
      <w:r w:rsidRPr="004A3A82">
        <w:rPr>
          <w:rFonts w:ascii="Bookman Old Style" w:eastAsia="Bookman Old Style" w:hAnsi="Bookman Old Style" w:cs="Bookman Old Style"/>
          <w:spacing w:val="1"/>
          <w:sz w:val="24"/>
          <w:szCs w:val="24"/>
        </w:rPr>
        <w:t>n</w:t>
      </w:r>
      <w:r w:rsidRPr="004A3A82">
        <w:rPr>
          <w:rFonts w:ascii="Bookman Old Style" w:eastAsia="Bookman Old Style" w:hAnsi="Bookman Old Style" w:cs="Bookman Old Style"/>
          <w:sz w:val="24"/>
          <w:szCs w:val="24"/>
        </w:rPr>
        <w:t>.</w:t>
      </w:r>
    </w:p>
    <w:p w:rsidR="003651A0" w:rsidRDefault="00862C82" w:rsidP="009B1FB4">
      <w:pPr>
        <w:spacing w:before="2"/>
        <w:ind w:left="2268" w:right="69"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3"/>
          <w:sz w:val="24"/>
          <w:szCs w:val="24"/>
        </w:rPr>
        <w:t xml:space="preserve"> </w:t>
      </w:r>
      <w:r w:rsidR="009B1FB4">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1"/>
          <w:sz w:val="24"/>
          <w:szCs w:val="24"/>
        </w:rPr>
        <w:t>def</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it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 xml:space="preserve">ud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uf a)</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76"/>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auan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au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4"/>
          <w:sz w:val="24"/>
          <w:szCs w:val="24"/>
        </w:rPr>
        <w:t>j</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sebe</w:t>
      </w:r>
      <w:r>
        <w:rPr>
          <w:rFonts w:ascii="Bookman Old Style" w:eastAsia="Bookman Old Style" w:hAnsi="Bookman Old Style" w:cs="Bookman Old Style"/>
          <w:sz w:val="24"/>
          <w:szCs w:val="24"/>
        </w:rPr>
        <w:t>lu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 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3"/>
          <w:sz w:val="24"/>
          <w:szCs w:val="24"/>
        </w:rPr>
        <w:t>k</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 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 D</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3651A0" w:rsidRDefault="00862C82" w:rsidP="009B1FB4">
      <w:pPr>
        <w:spacing w:line="280" w:lineRule="exact"/>
        <w:ind w:left="2268" w:right="77"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1"/>
          <w:sz w:val="24"/>
          <w:szCs w:val="24"/>
        </w:rPr>
        <w:t xml:space="preserve"> </w:t>
      </w:r>
      <w:r w:rsidR="009B1FB4">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ai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8"/>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lum</w:t>
      </w:r>
      <w:r w:rsidR="009B1FB4">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au</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ud</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uf</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sidR="009B1FB4">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iil</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us</w:t>
      </w:r>
      <w:r>
        <w:rPr>
          <w:rFonts w:ascii="Bookman Old Style" w:eastAsia="Bookman Old Style" w:hAnsi="Bookman Old Style" w:cs="Bookman Old Style"/>
          <w:spacing w:val="-1"/>
          <w:sz w:val="24"/>
          <w:szCs w:val="24"/>
        </w:rPr>
        <w:t xml:space="preserve"> 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p>
    <w:p w:rsidR="003651A0" w:rsidRDefault="00862C82" w:rsidP="009B1FB4">
      <w:pPr>
        <w:spacing w:before="4" w:line="280" w:lineRule="exact"/>
        <w:ind w:left="2268" w:right="7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3"/>
          <w:sz w:val="24"/>
          <w:szCs w:val="24"/>
        </w:rPr>
        <w:t xml:space="preserve"> </w:t>
      </w:r>
      <w:r w:rsidR="009B1FB4">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76"/>
          <w:sz w:val="24"/>
          <w:szCs w:val="24"/>
        </w:rPr>
        <w:t xml:space="preserve"> </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La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3651A0" w:rsidRDefault="00862C82" w:rsidP="009B1FB4">
      <w:pPr>
        <w:spacing w:before="1"/>
        <w:ind w:left="2268" w:right="7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lastRenderedPageBreak/>
        <w:t>e</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2"/>
          <w:sz w:val="24"/>
          <w:szCs w:val="24"/>
        </w:rPr>
        <w:t>ng</w:t>
      </w:r>
      <w:r>
        <w:rPr>
          <w:rFonts w:ascii="Bookman Old Style" w:eastAsia="Bookman Old Style" w:hAnsi="Bookman Old Style" w:cs="Bookman Old Style"/>
          <w:spacing w:val="6"/>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ud</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 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4</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eke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p>
    <w:p w:rsidR="003651A0" w:rsidRDefault="003651A0">
      <w:pPr>
        <w:spacing w:before="18" w:line="260" w:lineRule="exact"/>
        <w:rPr>
          <w:sz w:val="26"/>
          <w:szCs w:val="26"/>
        </w:rPr>
      </w:pPr>
    </w:p>
    <w:p w:rsidR="003651A0" w:rsidRDefault="00862C82" w:rsidP="009B1FB4">
      <w:pPr>
        <w:ind w:left="1843" w:hanging="425"/>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2</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lua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aan</w:t>
      </w:r>
    </w:p>
    <w:p w:rsidR="003651A0" w:rsidRDefault="00862C82" w:rsidP="009B1FB4">
      <w:pPr>
        <w:spacing w:before="2"/>
        <w:ind w:left="2268" w:right="65"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5"/>
          <w:sz w:val="24"/>
          <w:szCs w:val="24"/>
        </w:rPr>
        <w:t xml:space="preserve"> </w:t>
      </w:r>
      <w:r w:rsidR="009B1FB4">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ilik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au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 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z w:val="24"/>
          <w:szCs w:val="24"/>
        </w:rPr>
        <w:t>aji</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um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sebe</w:t>
      </w:r>
      <w:r>
        <w:rPr>
          <w:rFonts w:ascii="Bookman Old Style" w:eastAsia="Bookman Old Style" w:hAnsi="Bookman Old Style" w:cs="Bookman Old Style"/>
          <w:sz w:val="24"/>
          <w:szCs w:val="24"/>
        </w:rPr>
        <w:t>lu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ak</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lu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sep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g ju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ut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4"/>
          <w:sz w:val="24"/>
          <w:szCs w:val="24"/>
        </w:rPr>
        <w:t>l</w:t>
      </w:r>
      <w:r>
        <w:rPr>
          <w:rFonts w:ascii="Bookman Old Style" w:eastAsia="Bookman Old Style" w:hAnsi="Bookman Old Style" w:cs="Bookman Old Style"/>
          <w:sz w:val="24"/>
          <w:szCs w:val="24"/>
        </w:rPr>
        <w:t xml:space="preserve">um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ah ju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eb</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i ju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sidR="009B1FB4">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w:t>
      </w:r>
    </w:p>
    <w:p w:rsidR="003651A0" w:rsidRDefault="00862C82" w:rsidP="009B1FB4">
      <w:pPr>
        <w:spacing w:before="2"/>
        <w:ind w:left="2268" w:right="75"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3"/>
          <w:sz w:val="24"/>
          <w:szCs w:val="24"/>
        </w:rPr>
        <w:t xml:space="preserve"> </w:t>
      </w:r>
      <w:r w:rsidR="009B1FB4">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pacing w:val="-2"/>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am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an 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in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 xml:space="preserve">ar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3"/>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ai </w:t>
      </w:r>
      <w:r>
        <w:rPr>
          <w:rFonts w:ascii="Bookman Old Style" w:eastAsia="Bookman Old Style" w:hAnsi="Bookman Old Style" w:cs="Bookman Old Style"/>
          <w:spacing w:val="3"/>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3651A0" w:rsidRDefault="00862C82" w:rsidP="009B1FB4">
      <w:pPr>
        <w:spacing w:line="280" w:lineRule="exact"/>
        <w:ind w:left="2268" w:right="73"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w:t>
      </w:r>
      <w:r w:rsidR="009B1FB4">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gr</w:t>
      </w:r>
      <w:r>
        <w:rPr>
          <w:rFonts w:ascii="Bookman Old Style" w:eastAsia="Bookman Old Style" w:hAnsi="Bookman Old Style" w:cs="Bookman Old Style"/>
          <w:sz w:val="24"/>
          <w:szCs w:val="24"/>
        </w:rPr>
        <w:t>am</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sidR="009B1FB4">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 xml:space="preserve">ud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uf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ila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3"/>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uk</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gr</w:t>
      </w:r>
      <w:r>
        <w:rPr>
          <w:rFonts w:ascii="Bookman Old Style" w:eastAsia="Bookman Old Style" w:hAnsi="Bookman Old Style" w:cs="Bookman Old Style"/>
          <w:sz w:val="24"/>
          <w:szCs w:val="24"/>
        </w:rPr>
        <w:t xml:space="preserve">am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3651A0" w:rsidRDefault="00862C82" w:rsidP="009B1FB4">
      <w:pPr>
        <w:spacing w:before="4" w:line="280" w:lineRule="exact"/>
        <w:ind w:left="2268" w:right="66"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ud</w:t>
      </w:r>
      <w:r>
        <w:rPr>
          <w:rFonts w:ascii="Bookman Old Style" w:eastAsia="Bookman Old Style" w:hAnsi="Bookman Old Style" w:cs="Bookman Old Style"/>
          <w:spacing w:val="23"/>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uf</w:t>
      </w:r>
      <w:r>
        <w:rPr>
          <w:rFonts w:ascii="Bookman Old Style" w:eastAsia="Bookman Old Style" w:hAnsi="Bookman Old Style" w:cs="Bookman Old Style"/>
          <w:spacing w:val="23"/>
          <w:sz w:val="24"/>
          <w:szCs w:val="24"/>
        </w:rPr>
        <w:t xml:space="preserve"> </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p>
    <w:p w:rsidR="003651A0" w:rsidRDefault="003651A0" w:rsidP="009B1FB4">
      <w:pPr>
        <w:spacing w:before="2" w:line="280" w:lineRule="exact"/>
        <w:ind w:left="2268" w:hanging="425"/>
        <w:rPr>
          <w:sz w:val="28"/>
          <w:szCs w:val="28"/>
        </w:rPr>
      </w:pPr>
    </w:p>
    <w:p w:rsidR="003651A0" w:rsidRDefault="00862C82" w:rsidP="001A4067">
      <w:pPr>
        <w:ind w:left="1418" w:hanging="425"/>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lu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ef</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it 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p>
    <w:p w:rsidR="003651A0" w:rsidRDefault="00862C82" w:rsidP="001A4067">
      <w:pPr>
        <w:spacing w:before="4" w:line="280" w:lineRule="exact"/>
        <w:ind w:left="1276" w:right="79"/>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lus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au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1"/>
          <w:sz w:val="24"/>
          <w:szCs w:val="24"/>
        </w:rPr>
        <w:t>def</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it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li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ih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ja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p>
    <w:p w:rsidR="003651A0" w:rsidRDefault="00862C82" w:rsidP="001A4067">
      <w:pPr>
        <w:spacing w:line="260" w:lineRule="exact"/>
        <w:ind w:left="1843"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lu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2"/>
          <w:sz w:val="24"/>
          <w:szCs w:val="24"/>
        </w:rPr>
        <w:t>n</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u</w:t>
      </w:r>
      <w:r>
        <w:rPr>
          <w:rFonts w:ascii="Bookman Old Style" w:eastAsia="Bookman Old Style" w:hAnsi="Bookman Old Style" w:cs="Bookman Old Style"/>
          <w:sz w:val="24"/>
          <w:szCs w:val="24"/>
        </w:rPr>
        <w:t>k</w:t>
      </w:r>
      <w:r w:rsidR="001A4067">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 xml:space="preserve">uh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 (i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ves</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3651A0" w:rsidRDefault="00862C82" w:rsidP="001A4067">
      <w:pPr>
        <w:spacing w:before="1"/>
        <w:ind w:left="1843" w:right="70"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2</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def</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up   </w:t>
      </w:r>
      <w:r>
        <w:rPr>
          <w:rFonts w:ascii="Bookman Old Style" w:eastAsia="Bookman Old Style" w:hAnsi="Bookman Old Style" w:cs="Bookman Old Style"/>
          <w:spacing w:val="-1"/>
          <w:sz w:val="24"/>
          <w:szCs w:val="24"/>
        </w:rPr>
        <w:t>def</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3"/>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eb</w:t>
      </w:r>
      <w:r>
        <w:rPr>
          <w:rFonts w:ascii="Bookman Old Style" w:eastAsia="Bookman Old Style" w:hAnsi="Bookman Old Style" w:cs="Bookman Old Style"/>
          <w:sz w:val="24"/>
          <w:szCs w:val="24"/>
        </w:rPr>
        <w:t xml:space="preserve">ih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 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sebe</w:t>
      </w:r>
      <w:r>
        <w:rPr>
          <w:rFonts w:ascii="Bookman Old Style" w:eastAsia="Bookman Old Style" w:hAnsi="Bookman Old Style" w:cs="Bookman Old Style"/>
          <w:sz w:val="24"/>
          <w:szCs w:val="24"/>
        </w:rPr>
        <w:t>lu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 xml:space="preserve">il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jual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pacing w:val="-1"/>
          <w:sz w:val="24"/>
          <w:szCs w:val="24"/>
        </w:rPr>
        <w:t>kek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70"/>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pacing w:val="4"/>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uai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p>
    <w:p w:rsidR="003651A0" w:rsidRDefault="00862C82" w:rsidP="00CC66A3">
      <w:pPr>
        <w:pStyle w:val="ListParagraph"/>
        <w:numPr>
          <w:ilvl w:val="0"/>
          <w:numId w:val="12"/>
        </w:numPr>
        <w:spacing w:before="2"/>
        <w:ind w:left="1843" w:right="73" w:hanging="425"/>
        <w:jc w:val="both"/>
        <w:rPr>
          <w:rFonts w:ascii="Bookman Old Style" w:eastAsia="Bookman Old Style" w:hAnsi="Bookman Old Style" w:cs="Bookman Old Style"/>
          <w:sz w:val="24"/>
          <w:szCs w:val="24"/>
        </w:rPr>
      </w:pP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z w:val="24"/>
          <w:szCs w:val="24"/>
        </w:rPr>
        <w:t>l</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z w:val="24"/>
          <w:szCs w:val="24"/>
        </w:rPr>
        <w:t>m  p</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 xml:space="preserve">an </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1"/>
          <w:sz w:val="24"/>
          <w:szCs w:val="24"/>
        </w:rPr>
        <w:t>c</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 xml:space="preserve">aan </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gg</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 xml:space="preserve">an </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 xml:space="preserve">an </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pacing w:val="3"/>
          <w:sz w:val="24"/>
          <w:szCs w:val="24"/>
        </w:rPr>
        <w:t>e</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an a</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Kep</w:t>
      </w:r>
      <w:r w:rsidRPr="000E3EEB">
        <w:rPr>
          <w:rFonts w:ascii="Bookman Old Style" w:eastAsia="Bookman Old Style" w:hAnsi="Bookman Old Style" w:cs="Bookman Old Style"/>
          <w:sz w:val="24"/>
          <w:szCs w:val="24"/>
        </w:rPr>
        <w:t>ala</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de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2"/>
          <w:sz w:val="24"/>
          <w:szCs w:val="24"/>
        </w:rPr>
        <w:t xml:space="preserve"> B</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 xml:space="preserve">D </w:t>
      </w:r>
      <w:r w:rsidRPr="000E3EEB">
        <w:rPr>
          <w:rFonts w:ascii="Bookman Old Style" w:eastAsia="Bookman Old Style" w:hAnsi="Bookman Old Style" w:cs="Bookman Old Style"/>
          <w:spacing w:val="5"/>
          <w:sz w:val="24"/>
          <w:szCs w:val="24"/>
        </w:rPr>
        <w:t>t</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z w:val="24"/>
          <w:szCs w:val="24"/>
        </w:rPr>
        <w:t>ait</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de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2"/>
          <w:sz w:val="24"/>
          <w:szCs w:val="24"/>
        </w:rPr>
        <w:t xml:space="preserve"> B</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z w:val="24"/>
          <w:szCs w:val="24"/>
        </w:rPr>
        <w:t>l</w:t>
      </w:r>
      <w:r w:rsidRPr="000E3EEB">
        <w:rPr>
          <w:rFonts w:ascii="Bookman Old Style" w:eastAsia="Bookman Old Style" w:hAnsi="Bookman Old Style" w:cs="Bookman Old Style"/>
          <w:spacing w:val="1"/>
          <w:sz w:val="24"/>
          <w:szCs w:val="24"/>
        </w:rPr>
        <w:t>an</w:t>
      </w:r>
      <w:r w:rsidRPr="000E3EEB">
        <w:rPr>
          <w:rFonts w:ascii="Bookman Old Style" w:eastAsia="Bookman Old Style" w:hAnsi="Bookman Old Style" w:cs="Bookman Old Style"/>
          <w:sz w:val="24"/>
          <w:szCs w:val="24"/>
        </w:rPr>
        <w:t>ja</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lu</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3"/>
          <w:sz w:val="24"/>
          <w:szCs w:val="24"/>
        </w:rPr>
        <w:t>p</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pacing w:val="4"/>
          <w:sz w:val="24"/>
          <w:szCs w:val="24"/>
        </w:rPr>
        <w:t>i</w:t>
      </w:r>
      <w:r w:rsidRPr="000E3EEB">
        <w:rPr>
          <w:rFonts w:ascii="Bookman Old Style" w:eastAsia="Bookman Old Style" w:hAnsi="Bookman Old Style" w:cs="Bookman Old Style"/>
          <w:sz w:val="24"/>
          <w:szCs w:val="24"/>
        </w:rPr>
        <w:t xml:space="preserve">p </w:t>
      </w:r>
      <w:r w:rsidRPr="000E3EEB">
        <w:rPr>
          <w:rFonts w:ascii="Bookman Old Style" w:eastAsia="Bookman Old Style" w:hAnsi="Bookman Old Style" w:cs="Bookman Old Style"/>
          <w:spacing w:val="-1"/>
          <w:sz w:val="24"/>
          <w:szCs w:val="24"/>
        </w:rPr>
        <w:t>ke</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ti</w:t>
      </w:r>
      <w:r w:rsidRPr="000E3EEB">
        <w:rPr>
          <w:rFonts w:ascii="Bookman Old Style" w:eastAsia="Bookman Old Style" w:hAnsi="Bookman Old Style" w:cs="Bookman Old Style"/>
          <w:sz w:val="24"/>
          <w:szCs w:val="24"/>
        </w:rPr>
        <w:t>-</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3"/>
          <w:sz w:val="24"/>
          <w:szCs w:val="24"/>
        </w:rPr>
        <w:t>a</w:t>
      </w:r>
      <w:r w:rsidRPr="000E3EEB">
        <w:rPr>
          <w:rFonts w:ascii="Bookman Old Style" w:eastAsia="Bookman Old Style" w:hAnsi="Bookman Old Style" w:cs="Bookman Old Style"/>
          <w:sz w:val="24"/>
          <w:szCs w:val="24"/>
        </w:rPr>
        <w:t>n</w:t>
      </w:r>
      <w:r w:rsidRPr="000E3EEB">
        <w:rPr>
          <w:rFonts w:ascii="Bookman Old Style" w:eastAsia="Bookman Old Style" w:hAnsi="Bookman Old Style" w:cs="Bookman Old Style"/>
          <w:spacing w:val="4"/>
          <w:sz w:val="24"/>
          <w:szCs w:val="24"/>
        </w:rPr>
        <w:t xml:space="preserve"> </w:t>
      </w:r>
      <w:r w:rsidRPr="000E3EEB">
        <w:rPr>
          <w:rFonts w:ascii="Bookman Old Style" w:eastAsia="Bookman Old Style" w:hAnsi="Bookman Old Style" w:cs="Bookman Old Style"/>
          <w:i/>
          <w:spacing w:val="1"/>
          <w:sz w:val="24"/>
          <w:szCs w:val="24"/>
        </w:rPr>
        <w:t>(</w:t>
      </w:r>
      <w:r w:rsidRPr="000E3EEB">
        <w:rPr>
          <w:rFonts w:ascii="Bookman Old Style" w:eastAsia="Bookman Old Style" w:hAnsi="Bookman Old Style" w:cs="Bookman Old Style"/>
          <w:i/>
          <w:sz w:val="24"/>
          <w:szCs w:val="24"/>
        </w:rPr>
        <w:t>pr</w:t>
      </w:r>
      <w:r w:rsidRPr="000E3EEB">
        <w:rPr>
          <w:rFonts w:ascii="Bookman Old Style" w:eastAsia="Bookman Old Style" w:hAnsi="Bookman Old Style" w:cs="Bookman Old Style"/>
          <w:i/>
          <w:spacing w:val="-1"/>
          <w:sz w:val="24"/>
          <w:szCs w:val="24"/>
        </w:rPr>
        <w:t>u</w:t>
      </w:r>
      <w:r w:rsidRPr="000E3EEB">
        <w:rPr>
          <w:rFonts w:ascii="Bookman Old Style" w:eastAsia="Bookman Old Style" w:hAnsi="Bookman Old Style" w:cs="Bookman Old Style"/>
          <w:i/>
          <w:spacing w:val="-2"/>
          <w:sz w:val="24"/>
          <w:szCs w:val="24"/>
        </w:rPr>
        <w:t>de</w:t>
      </w:r>
      <w:r w:rsidRPr="000E3EEB">
        <w:rPr>
          <w:rFonts w:ascii="Bookman Old Style" w:eastAsia="Bookman Old Style" w:hAnsi="Bookman Old Style" w:cs="Bookman Old Style"/>
          <w:i/>
          <w:spacing w:val="-1"/>
          <w:sz w:val="24"/>
          <w:szCs w:val="24"/>
        </w:rPr>
        <w:t>n</w:t>
      </w:r>
      <w:r w:rsidRPr="000E3EEB">
        <w:rPr>
          <w:rFonts w:ascii="Bookman Old Style" w:eastAsia="Bookman Old Style" w:hAnsi="Bookman Old Style" w:cs="Bookman Old Style"/>
          <w:i/>
          <w:spacing w:val="-2"/>
          <w:sz w:val="24"/>
          <w:szCs w:val="24"/>
        </w:rPr>
        <w:t>t</w:t>
      </w:r>
      <w:r w:rsidRPr="000E3EEB">
        <w:rPr>
          <w:rFonts w:ascii="Bookman Old Style" w:eastAsia="Bookman Old Style" w:hAnsi="Bookman Old Style" w:cs="Bookman Old Style"/>
          <w:i/>
          <w:spacing w:val="1"/>
          <w:sz w:val="24"/>
          <w:szCs w:val="24"/>
        </w:rPr>
        <w:t>i</w:t>
      </w:r>
      <w:r w:rsidRPr="000E3EEB">
        <w:rPr>
          <w:rFonts w:ascii="Bookman Old Style" w:eastAsia="Bookman Old Style" w:hAnsi="Bookman Old Style" w:cs="Bookman Old Style"/>
          <w:i/>
          <w:spacing w:val="-5"/>
          <w:sz w:val="24"/>
          <w:szCs w:val="24"/>
        </w:rPr>
        <w:t>a</w:t>
      </w:r>
      <w:r w:rsidRPr="000E3EEB">
        <w:rPr>
          <w:rFonts w:ascii="Bookman Old Style" w:eastAsia="Bookman Old Style" w:hAnsi="Bookman Old Style" w:cs="Bookman Old Style"/>
          <w:i/>
          <w:spacing w:val="1"/>
          <w:sz w:val="24"/>
          <w:szCs w:val="24"/>
        </w:rPr>
        <w:t>l</w:t>
      </w:r>
      <w:r w:rsidRPr="000E3EEB">
        <w:rPr>
          <w:rFonts w:ascii="Bookman Old Style" w:eastAsia="Bookman Old Style" w:hAnsi="Bookman Old Style" w:cs="Bookman Old Style"/>
          <w:i/>
          <w:sz w:val="24"/>
          <w:szCs w:val="24"/>
        </w:rPr>
        <w:t xml:space="preserve">) </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pacing w:val="5"/>
          <w:sz w:val="24"/>
          <w:szCs w:val="24"/>
        </w:rPr>
        <w:t>a</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ah</w:t>
      </w:r>
      <w:r w:rsidRPr="000E3EEB">
        <w:rPr>
          <w:rFonts w:ascii="Bookman Old Style" w:eastAsia="Bookman Old Style" w:hAnsi="Bookman Old Style" w:cs="Bookman Old Style"/>
          <w:spacing w:val="2"/>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a. H</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z w:val="24"/>
          <w:szCs w:val="24"/>
        </w:rPr>
        <w:t>l</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4"/>
          <w:sz w:val="24"/>
          <w:szCs w:val="24"/>
        </w:rPr>
        <w:t>l</w:t>
      </w:r>
      <w:r w:rsidRPr="000E3EEB">
        <w:rPr>
          <w:rFonts w:ascii="Bookman Old Style" w:eastAsia="Bookman Old Style" w:hAnsi="Bookman Old Style" w:cs="Bookman Old Style"/>
          <w:sz w:val="24"/>
          <w:szCs w:val="24"/>
        </w:rPr>
        <w:t xml:space="preserve">u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z w:val="24"/>
          <w:szCs w:val="24"/>
        </w:rPr>
        <w:t>ai</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de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 xml:space="preserve">i </w:t>
      </w:r>
      <w:r w:rsidRPr="000E3EEB">
        <w:rPr>
          <w:rFonts w:ascii="Bookman Old Style" w:eastAsia="Bookman Old Style" w:hAnsi="Bookman Old Style" w:cs="Bookman Old Style"/>
          <w:spacing w:val="-1"/>
          <w:sz w:val="24"/>
          <w:szCs w:val="24"/>
        </w:rPr>
        <w:t>keb</w:t>
      </w:r>
      <w:r w:rsidRPr="000E3EEB">
        <w:rPr>
          <w:rFonts w:ascii="Bookman Old Style" w:eastAsia="Bookman Old Style" w:hAnsi="Bookman Old Style" w:cs="Bookman Old Style"/>
          <w:sz w:val="24"/>
          <w:szCs w:val="24"/>
        </w:rPr>
        <w:t>ij</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 xml:space="preserve">an </w:t>
      </w:r>
      <w:r w:rsidRPr="000E3EEB">
        <w:rPr>
          <w:rFonts w:ascii="Bookman Old Style" w:eastAsia="Bookman Old Style" w:hAnsi="Bookman Old Style" w:cs="Bookman Old Style"/>
          <w:spacing w:val="-1"/>
          <w:sz w:val="24"/>
          <w:szCs w:val="24"/>
        </w:rPr>
        <w:t>ek</w:t>
      </w:r>
      <w:r w:rsidRPr="000E3EEB">
        <w:rPr>
          <w:rFonts w:ascii="Bookman Old Style" w:eastAsia="Bookman Old Style" w:hAnsi="Bookman Old Style" w:cs="Bookman Old Style"/>
          <w:spacing w:val="1"/>
          <w:sz w:val="24"/>
          <w:szCs w:val="24"/>
        </w:rPr>
        <w:t>ono</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z w:val="24"/>
          <w:szCs w:val="24"/>
        </w:rPr>
        <w:t xml:space="preserve">i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1"/>
          <w:sz w:val="24"/>
          <w:szCs w:val="24"/>
        </w:rPr>
        <w:t>o</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 xml:space="preserve">i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3"/>
          <w:sz w:val="24"/>
          <w:szCs w:val="24"/>
        </w:rPr>
        <w:t>t</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se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pacing w:val="1"/>
          <w:sz w:val="24"/>
          <w:szCs w:val="24"/>
        </w:rPr>
        <w:t>on</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 xml:space="preserve">i </w:t>
      </w:r>
      <w:r w:rsidRPr="000E3EEB">
        <w:rPr>
          <w:rFonts w:ascii="Bookman Old Style" w:eastAsia="Bookman Old Style" w:hAnsi="Bookman Old Style" w:cs="Bookman Old Style"/>
          <w:spacing w:val="-1"/>
          <w:sz w:val="24"/>
          <w:szCs w:val="24"/>
        </w:rPr>
        <w:t>ek</w:t>
      </w:r>
      <w:r w:rsidRPr="000E3EEB">
        <w:rPr>
          <w:rFonts w:ascii="Bookman Old Style" w:eastAsia="Bookman Old Style" w:hAnsi="Bookman Old Style" w:cs="Bookman Old Style"/>
          <w:spacing w:val="-2"/>
          <w:sz w:val="24"/>
          <w:szCs w:val="24"/>
        </w:rPr>
        <w:t>o</w:t>
      </w:r>
      <w:r w:rsidRPr="000E3EEB">
        <w:rPr>
          <w:rFonts w:ascii="Bookman Old Style" w:eastAsia="Bookman Old Style" w:hAnsi="Bookman Old Style" w:cs="Bookman Old Style"/>
          <w:spacing w:val="1"/>
          <w:sz w:val="24"/>
          <w:szCs w:val="24"/>
        </w:rPr>
        <w:t>no</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z w:val="24"/>
          <w:szCs w:val="24"/>
        </w:rPr>
        <w:t xml:space="preserve">i </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 xml:space="preserve">o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ah</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ek</w:t>
      </w:r>
      <w:r w:rsidRPr="000E3EEB">
        <w:rPr>
          <w:rFonts w:ascii="Bookman Old Style" w:eastAsia="Bookman Old Style" w:hAnsi="Bookman Old Style" w:cs="Bookman Old Style"/>
          <w:spacing w:val="1"/>
          <w:sz w:val="24"/>
          <w:szCs w:val="24"/>
        </w:rPr>
        <w:t>ono</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z w:val="24"/>
          <w:szCs w:val="24"/>
        </w:rPr>
        <w:t xml:space="preserve">i </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o</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pacing w:val="3"/>
          <w:sz w:val="24"/>
          <w:szCs w:val="24"/>
        </w:rPr>
        <w:t>a</w:t>
      </w:r>
      <w:r w:rsidRPr="000E3EEB">
        <w:rPr>
          <w:rFonts w:ascii="Bookman Old Style" w:eastAsia="Bookman Old Style" w:hAnsi="Bookman Old Style" w:cs="Bookman Old Style"/>
          <w:sz w:val="24"/>
          <w:szCs w:val="24"/>
        </w:rPr>
        <w:t>.</w:t>
      </w:r>
    </w:p>
    <w:p w:rsidR="000E3EEB" w:rsidRDefault="000E3EEB" w:rsidP="000E3EEB">
      <w:pPr>
        <w:pStyle w:val="ListParagraph"/>
        <w:spacing w:before="2"/>
        <w:ind w:left="1843" w:right="73"/>
        <w:jc w:val="both"/>
        <w:rPr>
          <w:rFonts w:ascii="Bookman Old Style" w:eastAsia="Bookman Old Style" w:hAnsi="Bookman Old Style" w:cs="Bookman Old Style"/>
          <w:sz w:val="24"/>
          <w:szCs w:val="24"/>
        </w:rPr>
      </w:pPr>
    </w:p>
    <w:p w:rsidR="00462EB1" w:rsidRDefault="00462EB1" w:rsidP="000E3EEB">
      <w:pPr>
        <w:pStyle w:val="ListParagraph"/>
        <w:spacing w:before="2"/>
        <w:ind w:left="1843" w:right="73"/>
        <w:jc w:val="both"/>
        <w:rPr>
          <w:rFonts w:ascii="Bookman Old Style" w:eastAsia="Bookman Old Style" w:hAnsi="Bookman Old Style" w:cs="Bookman Old Style"/>
          <w:sz w:val="24"/>
          <w:szCs w:val="24"/>
        </w:rPr>
      </w:pPr>
    </w:p>
    <w:p w:rsidR="00462EB1" w:rsidRDefault="00462EB1" w:rsidP="000E3EEB">
      <w:pPr>
        <w:pStyle w:val="ListParagraph"/>
        <w:spacing w:before="2"/>
        <w:ind w:left="1843" w:right="73"/>
        <w:jc w:val="both"/>
        <w:rPr>
          <w:rFonts w:ascii="Bookman Old Style" w:eastAsia="Bookman Old Style" w:hAnsi="Bookman Old Style" w:cs="Bookman Old Style"/>
          <w:sz w:val="24"/>
          <w:szCs w:val="24"/>
        </w:rPr>
      </w:pPr>
    </w:p>
    <w:p w:rsidR="00462EB1" w:rsidRDefault="00462EB1" w:rsidP="000E3EEB">
      <w:pPr>
        <w:pStyle w:val="ListParagraph"/>
        <w:spacing w:before="2"/>
        <w:ind w:left="1843" w:right="73"/>
        <w:jc w:val="both"/>
        <w:rPr>
          <w:rFonts w:ascii="Bookman Old Style" w:eastAsia="Bookman Old Style" w:hAnsi="Bookman Old Style" w:cs="Bookman Old Style"/>
          <w:sz w:val="24"/>
          <w:szCs w:val="24"/>
        </w:rPr>
      </w:pPr>
    </w:p>
    <w:p w:rsidR="00462EB1" w:rsidRDefault="00462EB1" w:rsidP="000E3EEB">
      <w:pPr>
        <w:pStyle w:val="ListParagraph"/>
        <w:spacing w:before="2"/>
        <w:ind w:left="1843" w:right="73"/>
        <w:jc w:val="both"/>
        <w:rPr>
          <w:rFonts w:ascii="Bookman Old Style" w:eastAsia="Bookman Old Style" w:hAnsi="Bookman Old Style" w:cs="Bookman Old Style"/>
          <w:sz w:val="24"/>
          <w:szCs w:val="24"/>
        </w:rPr>
      </w:pPr>
    </w:p>
    <w:p w:rsidR="00462EB1" w:rsidRDefault="00462EB1" w:rsidP="000E3EEB">
      <w:pPr>
        <w:pStyle w:val="ListParagraph"/>
        <w:spacing w:before="2"/>
        <w:ind w:left="1843" w:right="73"/>
        <w:jc w:val="both"/>
        <w:rPr>
          <w:rFonts w:ascii="Bookman Old Style" w:eastAsia="Bookman Old Style" w:hAnsi="Bookman Old Style" w:cs="Bookman Old Style"/>
          <w:sz w:val="24"/>
          <w:szCs w:val="24"/>
        </w:rPr>
      </w:pPr>
    </w:p>
    <w:p w:rsidR="00462EB1" w:rsidRPr="000E3EEB" w:rsidRDefault="00462EB1" w:rsidP="000E3EEB">
      <w:pPr>
        <w:pStyle w:val="ListParagraph"/>
        <w:spacing w:before="2"/>
        <w:ind w:left="1843" w:right="73"/>
        <w:jc w:val="both"/>
        <w:rPr>
          <w:rFonts w:ascii="Bookman Old Style" w:eastAsia="Bookman Old Style" w:hAnsi="Bookman Old Style" w:cs="Bookman Old Style"/>
          <w:sz w:val="24"/>
          <w:szCs w:val="24"/>
        </w:rPr>
      </w:pPr>
    </w:p>
    <w:p w:rsidR="003651A0" w:rsidRDefault="003651A0" w:rsidP="001A4067">
      <w:pPr>
        <w:spacing w:before="6" w:line="180" w:lineRule="exact"/>
        <w:ind w:left="1843" w:hanging="425"/>
        <w:jc w:val="both"/>
        <w:rPr>
          <w:sz w:val="18"/>
          <w:szCs w:val="18"/>
        </w:rPr>
      </w:pPr>
    </w:p>
    <w:p w:rsidR="003651A0" w:rsidRPr="007949ED" w:rsidRDefault="00862C82">
      <w:pPr>
        <w:ind w:left="117"/>
        <w:rPr>
          <w:rFonts w:ascii="Bookman Old Style" w:eastAsia="Bookman Old Style" w:hAnsi="Bookman Old Style" w:cs="Bookman Old Style"/>
          <w:b/>
          <w:sz w:val="24"/>
          <w:szCs w:val="24"/>
        </w:rPr>
      </w:pPr>
      <w:r w:rsidRPr="007949ED">
        <w:rPr>
          <w:rFonts w:ascii="Bookman Old Style" w:eastAsia="Bookman Old Style" w:hAnsi="Bookman Old Style" w:cs="Bookman Old Style"/>
          <w:b/>
          <w:spacing w:val="-2"/>
          <w:sz w:val="24"/>
          <w:szCs w:val="24"/>
        </w:rPr>
        <w:lastRenderedPageBreak/>
        <w:t>I</w:t>
      </w:r>
      <w:r w:rsidRPr="007949ED">
        <w:rPr>
          <w:rFonts w:ascii="Bookman Old Style" w:eastAsia="Bookman Old Style" w:hAnsi="Bookman Old Style" w:cs="Bookman Old Style"/>
          <w:b/>
          <w:sz w:val="24"/>
          <w:szCs w:val="24"/>
        </w:rPr>
        <w:t>V.</w:t>
      </w:r>
      <w:r w:rsidRPr="007949ED">
        <w:rPr>
          <w:rFonts w:ascii="Bookman Old Style" w:eastAsia="Bookman Old Style" w:hAnsi="Bookman Old Style" w:cs="Bookman Old Style"/>
          <w:b/>
          <w:spacing w:val="27"/>
          <w:sz w:val="24"/>
          <w:szCs w:val="24"/>
        </w:rPr>
        <w:t xml:space="preserve"> </w:t>
      </w:r>
      <w:r w:rsidRPr="007949ED">
        <w:rPr>
          <w:rFonts w:ascii="Bookman Old Style" w:eastAsia="Bookman Old Style" w:hAnsi="Bookman Old Style" w:cs="Bookman Old Style"/>
          <w:b/>
          <w:spacing w:val="-5"/>
          <w:sz w:val="24"/>
          <w:szCs w:val="24"/>
        </w:rPr>
        <w:t>T</w:t>
      </w:r>
      <w:r w:rsidRPr="007949ED">
        <w:rPr>
          <w:rFonts w:ascii="Bookman Old Style" w:eastAsia="Bookman Old Style" w:hAnsi="Bookman Old Style" w:cs="Bookman Old Style"/>
          <w:b/>
          <w:spacing w:val="3"/>
          <w:sz w:val="24"/>
          <w:szCs w:val="24"/>
        </w:rPr>
        <w:t>e</w:t>
      </w:r>
      <w:r w:rsidRPr="007949ED">
        <w:rPr>
          <w:rFonts w:ascii="Bookman Old Style" w:eastAsia="Bookman Old Style" w:hAnsi="Bookman Old Style" w:cs="Bookman Old Style"/>
          <w:b/>
          <w:spacing w:val="-1"/>
          <w:sz w:val="24"/>
          <w:szCs w:val="24"/>
        </w:rPr>
        <w:t>k</w:t>
      </w:r>
      <w:r w:rsidRPr="007949ED">
        <w:rPr>
          <w:rFonts w:ascii="Bookman Old Style" w:eastAsia="Bookman Old Style" w:hAnsi="Bookman Old Style" w:cs="Bookman Old Style"/>
          <w:b/>
          <w:spacing w:val="1"/>
          <w:sz w:val="24"/>
          <w:szCs w:val="24"/>
        </w:rPr>
        <w:t>n</w:t>
      </w:r>
      <w:r w:rsidRPr="007949ED">
        <w:rPr>
          <w:rFonts w:ascii="Bookman Old Style" w:eastAsia="Bookman Old Style" w:hAnsi="Bookman Old Style" w:cs="Bookman Old Style"/>
          <w:b/>
          <w:sz w:val="24"/>
          <w:szCs w:val="24"/>
        </w:rPr>
        <w:t>is</w:t>
      </w:r>
      <w:r w:rsidRPr="007949ED">
        <w:rPr>
          <w:rFonts w:ascii="Bookman Old Style" w:eastAsia="Bookman Old Style" w:hAnsi="Bookman Old Style" w:cs="Bookman Old Style"/>
          <w:b/>
          <w:spacing w:val="-1"/>
          <w:sz w:val="24"/>
          <w:szCs w:val="24"/>
        </w:rPr>
        <w:t xml:space="preserve"> Pe</w:t>
      </w:r>
      <w:r w:rsidRPr="007949ED">
        <w:rPr>
          <w:rFonts w:ascii="Bookman Old Style" w:eastAsia="Bookman Old Style" w:hAnsi="Bookman Old Style" w:cs="Bookman Old Style"/>
          <w:b/>
          <w:spacing w:val="1"/>
          <w:sz w:val="24"/>
          <w:szCs w:val="24"/>
        </w:rPr>
        <w:t>n</w:t>
      </w:r>
      <w:r w:rsidRPr="007949ED">
        <w:rPr>
          <w:rFonts w:ascii="Bookman Old Style" w:eastAsia="Bookman Old Style" w:hAnsi="Bookman Old Style" w:cs="Bookman Old Style"/>
          <w:b/>
          <w:spacing w:val="-2"/>
          <w:sz w:val="24"/>
          <w:szCs w:val="24"/>
        </w:rPr>
        <w:t>y</w:t>
      </w:r>
      <w:r w:rsidRPr="007949ED">
        <w:rPr>
          <w:rFonts w:ascii="Bookman Old Style" w:eastAsia="Bookman Old Style" w:hAnsi="Bookman Old Style" w:cs="Bookman Old Style"/>
          <w:b/>
          <w:sz w:val="24"/>
          <w:szCs w:val="24"/>
        </w:rPr>
        <w:t>u</w:t>
      </w:r>
      <w:r w:rsidRPr="007949ED">
        <w:rPr>
          <w:rFonts w:ascii="Bookman Old Style" w:eastAsia="Bookman Old Style" w:hAnsi="Bookman Old Style" w:cs="Bookman Old Style"/>
          <w:b/>
          <w:spacing w:val="-1"/>
          <w:sz w:val="24"/>
          <w:szCs w:val="24"/>
        </w:rPr>
        <w:t>s</w:t>
      </w:r>
      <w:r w:rsidRPr="007949ED">
        <w:rPr>
          <w:rFonts w:ascii="Bookman Old Style" w:eastAsia="Bookman Old Style" w:hAnsi="Bookman Old Style" w:cs="Bookman Old Style"/>
          <w:b/>
          <w:sz w:val="24"/>
          <w:szCs w:val="24"/>
        </w:rPr>
        <w:t>u</w:t>
      </w:r>
      <w:r w:rsidRPr="007949ED">
        <w:rPr>
          <w:rFonts w:ascii="Bookman Old Style" w:eastAsia="Bookman Old Style" w:hAnsi="Bookman Old Style" w:cs="Bookman Old Style"/>
          <w:b/>
          <w:spacing w:val="1"/>
          <w:sz w:val="24"/>
          <w:szCs w:val="24"/>
        </w:rPr>
        <w:t>n</w:t>
      </w:r>
      <w:r w:rsidRPr="007949ED">
        <w:rPr>
          <w:rFonts w:ascii="Bookman Old Style" w:eastAsia="Bookman Old Style" w:hAnsi="Bookman Old Style" w:cs="Bookman Old Style"/>
          <w:b/>
          <w:sz w:val="24"/>
          <w:szCs w:val="24"/>
        </w:rPr>
        <w:t>an</w:t>
      </w:r>
      <w:r w:rsidRPr="007949ED">
        <w:rPr>
          <w:rFonts w:ascii="Bookman Old Style" w:eastAsia="Bookman Old Style" w:hAnsi="Bookman Old Style" w:cs="Bookman Old Style"/>
          <w:b/>
          <w:spacing w:val="1"/>
          <w:sz w:val="24"/>
          <w:szCs w:val="24"/>
        </w:rPr>
        <w:t xml:space="preserve"> </w:t>
      </w:r>
      <w:r w:rsidRPr="007949ED">
        <w:rPr>
          <w:rFonts w:ascii="Bookman Old Style" w:eastAsia="Bookman Old Style" w:hAnsi="Bookman Old Style" w:cs="Bookman Old Style"/>
          <w:b/>
          <w:sz w:val="24"/>
          <w:szCs w:val="24"/>
        </w:rPr>
        <w:t>A</w:t>
      </w:r>
      <w:r w:rsidRPr="007949ED">
        <w:rPr>
          <w:rFonts w:ascii="Bookman Old Style" w:eastAsia="Bookman Old Style" w:hAnsi="Bookman Old Style" w:cs="Bookman Old Style"/>
          <w:b/>
          <w:spacing w:val="-1"/>
          <w:sz w:val="24"/>
          <w:szCs w:val="24"/>
        </w:rPr>
        <w:t>P</w:t>
      </w:r>
      <w:r w:rsidRPr="007949ED">
        <w:rPr>
          <w:rFonts w:ascii="Bookman Old Style" w:eastAsia="Bookman Old Style" w:hAnsi="Bookman Old Style" w:cs="Bookman Old Style"/>
          <w:b/>
          <w:sz w:val="24"/>
          <w:szCs w:val="24"/>
        </w:rPr>
        <w:t>B</w:t>
      </w:r>
      <w:r w:rsidRPr="007949ED">
        <w:rPr>
          <w:rFonts w:ascii="Bookman Old Style" w:eastAsia="Bookman Old Style" w:hAnsi="Bookman Old Style" w:cs="Bookman Old Style"/>
          <w:b/>
          <w:spacing w:val="-2"/>
          <w:sz w:val="24"/>
          <w:szCs w:val="24"/>
        </w:rPr>
        <w:t xml:space="preserve"> </w:t>
      </w:r>
      <w:r w:rsidRPr="007949ED">
        <w:rPr>
          <w:rFonts w:ascii="Bookman Old Style" w:eastAsia="Bookman Old Style" w:hAnsi="Bookman Old Style" w:cs="Bookman Old Style"/>
          <w:b/>
          <w:sz w:val="24"/>
          <w:szCs w:val="24"/>
        </w:rPr>
        <w:t>D</w:t>
      </w:r>
      <w:r w:rsidRPr="007949ED">
        <w:rPr>
          <w:rFonts w:ascii="Bookman Old Style" w:eastAsia="Bookman Old Style" w:hAnsi="Bookman Old Style" w:cs="Bookman Old Style"/>
          <w:b/>
          <w:spacing w:val="-1"/>
          <w:sz w:val="24"/>
          <w:szCs w:val="24"/>
        </w:rPr>
        <w:t>es</w:t>
      </w:r>
      <w:r w:rsidRPr="007949ED">
        <w:rPr>
          <w:rFonts w:ascii="Bookman Old Style" w:eastAsia="Bookman Old Style" w:hAnsi="Bookman Old Style" w:cs="Bookman Old Style"/>
          <w:b/>
          <w:sz w:val="24"/>
          <w:szCs w:val="24"/>
        </w:rPr>
        <w:t>a</w:t>
      </w:r>
    </w:p>
    <w:p w:rsidR="003651A0" w:rsidRDefault="00862C82" w:rsidP="00462EB1">
      <w:pPr>
        <w:spacing w:before="4" w:line="280" w:lineRule="exact"/>
        <w:ind w:left="544" w:right="6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8"/>
          <w:sz w:val="24"/>
          <w:szCs w:val="24"/>
        </w:rPr>
        <w:t xml:space="preserve"> </w:t>
      </w:r>
      <w:r w:rsidR="00361365">
        <w:rPr>
          <w:rFonts w:ascii="Bookman Old Style" w:eastAsia="Bookman Old Style" w:hAnsi="Bookman Old Style" w:cs="Bookman Old Style"/>
          <w:color w:val="00B0F0"/>
          <w:spacing w:val="-1"/>
          <w:sz w:val="24"/>
          <w:szCs w:val="24"/>
        </w:rPr>
        <w:t>2024</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3"/>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us</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ai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w:t>
      </w:r>
    </w:p>
    <w:p w:rsidR="003651A0" w:rsidRDefault="00862C82" w:rsidP="00CC66A3">
      <w:pPr>
        <w:pStyle w:val="ListParagraph"/>
        <w:numPr>
          <w:ilvl w:val="0"/>
          <w:numId w:val="19"/>
        </w:numPr>
        <w:spacing w:before="2"/>
        <w:ind w:right="64"/>
        <w:jc w:val="both"/>
        <w:rPr>
          <w:rFonts w:ascii="Bookman Old Style" w:eastAsia="Bookman Old Style" w:hAnsi="Bookman Old Style" w:cs="Bookman Old Style"/>
          <w:sz w:val="24"/>
          <w:szCs w:val="24"/>
        </w:rPr>
      </w:pPr>
      <w:r w:rsidRPr="000E3EEB">
        <w:rPr>
          <w:rFonts w:ascii="Bookman Old Style" w:eastAsia="Bookman Old Style" w:hAnsi="Bookman Old Style" w:cs="Bookman Old Style"/>
          <w:spacing w:val="-1"/>
          <w:sz w:val="24"/>
          <w:szCs w:val="24"/>
        </w:rPr>
        <w:t>Kep</w:t>
      </w:r>
      <w:r w:rsidRPr="000E3EEB">
        <w:rPr>
          <w:rFonts w:ascii="Bookman Old Style" w:eastAsia="Bookman Old Style" w:hAnsi="Bookman Old Style" w:cs="Bookman Old Style"/>
          <w:sz w:val="24"/>
          <w:szCs w:val="24"/>
        </w:rPr>
        <w:t xml:space="preserve">ala  </w:t>
      </w:r>
      <w:r w:rsidRPr="000E3EEB">
        <w:rPr>
          <w:rFonts w:ascii="Bookman Old Style" w:eastAsia="Bookman Old Style" w:hAnsi="Bookman Old Style" w:cs="Bookman Old Style"/>
          <w:spacing w:val="15"/>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15"/>
          <w:sz w:val="24"/>
          <w:szCs w:val="24"/>
        </w:rPr>
        <w:t xml:space="preserve">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 xml:space="preserve">an  </w:t>
      </w:r>
      <w:r w:rsidRPr="000E3EEB">
        <w:rPr>
          <w:rFonts w:ascii="Bookman Old Style" w:eastAsia="Bookman Old Style" w:hAnsi="Bookman Old Style" w:cs="Bookman Old Style"/>
          <w:spacing w:val="16"/>
          <w:sz w:val="24"/>
          <w:szCs w:val="24"/>
        </w:rPr>
        <w:t xml:space="preserve"> </w:t>
      </w:r>
      <w:r w:rsidRPr="000E3EEB">
        <w:rPr>
          <w:rFonts w:ascii="Bookman Old Style" w:eastAsia="Bookman Old Style" w:hAnsi="Bookman Old Style" w:cs="Bookman Old Style"/>
          <w:spacing w:val="-2"/>
          <w:sz w:val="24"/>
          <w:szCs w:val="24"/>
        </w:rPr>
        <w:t>B</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 xml:space="preserve">D  </w:t>
      </w:r>
      <w:r w:rsidRPr="000E3EEB">
        <w:rPr>
          <w:rFonts w:ascii="Bookman Old Style" w:eastAsia="Bookman Old Style" w:hAnsi="Bookman Old Style" w:cs="Bookman Old Style"/>
          <w:spacing w:val="14"/>
          <w:sz w:val="24"/>
          <w:szCs w:val="24"/>
        </w:rPr>
        <w:t xml:space="preserve"> </w:t>
      </w:r>
      <w:r w:rsidRPr="000E3EEB">
        <w:rPr>
          <w:rFonts w:ascii="Bookman Old Style" w:eastAsia="Bookman Old Style" w:hAnsi="Bookman Old Style" w:cs="Bookman Old Style"/>
          <w:spacing w:val="1"/>
          <w:sz w:val="24"/>
          <w:szCs w:val="24"/>
        </w:rPr>
        <w:t>w</w:t>
      </w:r>
      <w:r w:rsidRPr="000E3EEB">
        <w:rPr>
          <w:rFonts w:ascii="Bookman Old Style" w:eastAsia="Bookman Old Style" w:hAnsi="Bookman Old Style" w:cs="Bookman Old Style"/>
          <w:sz w:val="24"/>
          <w:szCs w:val="24"/>
        </w:rPr>
        <w:t xml:space="preserve">ajib  </w:t>
      </w:r>
      <w:r w:rsidRPr="000E3EEB">
        <w:rPr>
          <w:rFonts w:ascii="Bookman Old Style" w:eastAsia="Bookman Old Style" w:hAnsi="Bookman Old Style" w:cs="Bookman Old Style"/>
          <w:spacing w:val="17"/>
          <w:sz w:val="24"/>
          <w:szCs w:val="24"/>
        </w:rPr>
        <w:t xml:space="preserve"> </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pacing w:val="-1"/>
          <w:sz w:val="24"/>
          <w:szCs w:val="24"/>
        </w:rPr>
        <w:t>ep</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 xml:space="preserve">i  </w:t>
      </w:r>
      <w:r w:rsidRPr="000E3EEB">
        <w:rPr>
          <w:rFonts w:ascii="Bookman Old Style" w:eastAsia="Bookman Old Style" w:hAnsi="Bookman Old Style" w:cs="Bookman Old Style"/>
          <w:spacing w:val="14"/>
          <w:sz w:val="24"/>
          <w:szCs w:val="24"/>
        </w:rPr>
        <w:t xml:space="preserve"> </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pacing w:val="9"/>
          <w:sz w:val="24"/>
          <w:szCs w:val="24"/>
        </w:rPr>
        <w:t>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15"/>
          <w:sz w:val="24"/>
          <w:szCs w:val="24"/>
        </w:rPr>
        <w:t xml:space="preserve"> </w:t>
      </w:r>
      <w:r w:rsidRPr="000E3EEB">
        <w:rPr>
          <w:rFonts w:ascii="Bookman Old Style" w:eastAsia="Bookman Old Style" w:hAnsi="Bookman Old Style" w:cs="Bookman Old Style"/>
          <w:spacing w:val="-1"/>
          <w:sz w:val="24"/>
          <w:szCs w:val="24"/>
        </w:rPr>
        <w:t>R</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1"/>
          <w:sz w:val="24"/>
          <w:szCs w:val="24"/>
        </w:rPr>
        <w:t>c</w:t>
      </w:r>
      <w:r w:rsidRPr="000E3EEB">
        <w:rPr>
          <w:rFonts w:ascii="Bookman Old Style" w:eastAsia="Bookman Old Style" w:hAnsi="Bookman Old Style" w:cs="Bookman Old Style"/>
          <w:spacing w:val="5"/>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 xml:space="preserve">an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5"/>
          <w:sz w:val="24"/>
          <w:szCs w:val="24"/>
        </w:rPr>
        <w:t xml:space="preserve"> </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g A</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B D</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3"/>
          <w:sz w:val="24"/>
          <w:szCs w:val="24"/>
        </w:rPr>
        <w:t>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 xml:space="preserve"> </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ali</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g l</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z w:val="24"/>
          <w:szCs w:val="24"/>
        </w:rPr>
        <w:t>at</w:t>
      </w:r>
      <w:r w:rsidRPr="000E3EEB">
        <w:rPr>
          <w:rFonts w:ascii="Bookman Old Style" w:eastAsia="Bookman Old Style" w:hAnsi="Bookman Old Style" w:cs="Bookman Old Style"/>
          <w:spacing w:val="2"/>
          <w:sz w:val="24"/>
          <w:szCs w:val="24"/>
        </w:rPr>
        <w:t xml:space="preserve"> </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z w:val="24"/>
          <w:szCs w:val="24"/>
        </w:rPr>
        <w:t>ul</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z w:val="24"/>
          <w:szCs w:val="24"/>
        </w:rPr>
        <w:t>n</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z w:val="24"/>
          <w:szCs w:val="24"/>
        </w:rPr>
        <w:t>O</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pacing w:val="1"/>
          <w:sz w:val="24"/>
          <w:szCs w:val="24"/>
        </w:rPr>
        <w:t>to</w:t>
      </w:r>
      <w:r w:rsidRPr="000E3EEB">
        <w:rPr>
          <w:rFonts w:ascii="Bookman Old Style" w:eastAsia="Bookman Old Style" w:hAnsi="Bookman Old Style" w:cs="Bookman Old Style"/>
          <w:spacing w:val="-1"/>
          <w:sz w:val="24"/>
          <w:szCs w:val="24"/>
        </w:rPr>
        <w:t>be</w:t>
      </w:r>
      <w:r w:rsidRPr="000E3EEB">
        <w:rPr>
          <w:rFonts w:ascii="Bookman Old Style" w:eastAsia="Bookman Old Style" w:hAnsi="Bookman Old Style" w:cs="Bookman Old Style"/>
          <w:sz w:val="24"/>
          <w:szCs w:val="24"/>
        </w:rPr>
        <w:t xml:space="preserve">r </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pacing w:val="5"/>
          <w:sz w:val="24"/>
          <w:szCs w:val="24"/>
        </w:rPr>
        <w:t>a</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 xml:space="preserve">un </w:t>
      </w:r>
      <w:r w:rsidRPr="000E3EEB">
        <w:rPr>
          <w:rFonts w:ascii="Bookman Old Style" w:eastAsia="Bookman Old Style" w:hAnsi="Bookman Old Style" w:cs="Bookman Old Style"/>
          <w:spacing w:val="-1"/>
          <w:sz w:val="24"/>
          <w:szCs w:val="24"/>
        </w:rPr>
        <w:t>be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j</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z w:val="24"/>
          <w:szCs w:val="24"/>
        </w:rPr>
        <w:t>l</w:t>
      </w:r>
      <w:r w:rsidRPr="000E3EEB">
        <w:rPr>
          <w:rFonts w:ascii="Bookman Old Style" w:eastAsia="Bookman Old Style" w:hAnsi="Bookman Old Style" w:cs="Bookman Old Style"/>
          <w:spacing w:val="1"/>
          <w:sz w:val="24"/>
          <w:szCs w:val="24"/>
        </w:rPr>
        <w:t>an</w:t>
      </w:r>
      <w:r w:rsidRPr="000E3EEB">
        <w:rPr>
          <w:rFonts w:ascii="Bookman Old Style" w:eastAsia="Bookman Old Style" w:hAnsi="Bookman Old Style" w:cs="Bookman Old Style"/>
          <w:sz w:val="24"/>
          <w:szCs w:val="24"/>
        </w:rPr>
        <w:t>.</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z w:val="24"/>
          <w:szCs w:val="24"/>
        </w:rPr>
        <w:t>j</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z w:val="24"/>
          <w:szCs w:val="24"/>
        </w:rPr>
        <w:t>l</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z w:val="24"/>
          <w:szCs w:val="24"/>
        </w:rPr>
        <w:t>n</w:t>
      </w:r>
      <w:r w:rsidRPr="000E3EEB">
        <w:rPr>
          <w:rFonts w:ascii="Bookman Old Style" w:eastAsia="Bookman Old Style" w:hAnsi="Bookman Old Style" w:cs="Bookman Old Style"/>
          <w:spacing w:val="6"/>
          <w:sz w:val="24"/>
          <w:szCs w:val="24"/>
        </w:rPr>
        <w:t xml:space="preserve"> </w:t>
      </w:r>
      <w:r w:rsidRPr="000E3EEB">
        <w:rPr>
          <w:rFonts w:ascii="Bookman Old Style" w:eastAsia="Bookman Old Style" w:hAnsi="Bookman Old Style" w:cs="Bookman Old Style"/>
          <w:spacing w:val="-1"/>
          <w:sz w:val="24"/>
          <w:szCs w:val="24"/>
        </w:rPr>
        <w:t>de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h</w:t>
      </w:r>
      <w:r w:rsidRPr="000E3EEB">
        <w:rPr>
          <w:rFonts w:ascii="Bookman Old Style" w:eastAsia="Bookman Old Style" w:hAnsi="Bookman Old Style" w:cs="Bookman Old Style"/>
          <w:sz w:val="24"/>
          <w:szCs w:val="24"/>
        </w:rPr>
        <w:t xml:space="preserve">al </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1"/>
          <w:sz w:val="24"/>
          <w:szCs w:val="24"/>
        </w:rPr>
        <w:t>seb</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3"/>
          <w:sz w:val="24"/>
          <w:szCs w:val="24"/>
        </w:rPr>
        <w:t>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ah</w:t>
      </w:r>
      <w:r w:rsidRPr="000E3EEB">
        <w:rPr>
          <w:rFonts w:ascii="Bookman Old Style" w:eastAsia="Bookman Old Style" w:hAnsi="Bookman Old Style" w:cs="Bookman Old Style"/>
          <w:spacing w:val="6"/>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5"/>
          <w:sz w:val="24"/>
          <w:szCs w:val="24"/>
        </w:rPr>
        <w:t xml:space="preserve"> </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 xml:space="preserve">us </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2"/>
          <w:sz w:val="24"/>
          <w:szCs w:val="24"/>
        </w:rPr>
        <w:t xml:space="preserve"> </w:t>
      </w:r>
      <w:r w:rsidRPr="000E3EEB">
        <w:rPr>
          <w:rFonts w:ascii="Bookman Old Style" w:eastAsia="Bookman Old Style" w:hAnsi="Bookman Old Style" w:cs="Bookman Old Style"/>
          <w:sz w:val="24"/>
          <w:szCs w:val="24"/>
        </w:rPr>
        <w:t>j</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pacing w:val="1"/>
          <w:sz w:val="24"/>
          <w:szCs w:val="24"/>
        </w:rPr>
        <w:t>w</w:t>
      </w:r>
      <w:r w:rsidRPr="000E3EEB">
        <w:rPr>
          <w:rFonts w:ascii="Bookman Old Style" w:eastAsia="Bookman Old Style" w:hAnsi="Bookman Old Style" w:cs="Bookman Old Style"/>
          <w:sz w:val="24"/>
          <w:szCs w:val="24"/>
        </w:rPr>
        <w:t>al</w:t>
      </w:r>
      <w:r w:rsidRPr="000E3EEB">
        <w:rPr>
          <w:rFonts w:ascii="Bookman Old Style" w:eastAsia="Bookman Old Style" w:hAnsi="Bookman Old Style" w:cs="Bookman Old Style"/>
          <w:spacing w:val="2"/>
          <w:sz w:val="24"/>
          <w:szCs w:val="24"/>
        </w:rPr>
        <w:t xml:space="preserve"> </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1"/>
          <w:sz w:val="24"/>
          <w:szCs w:val="24"/>
        </w:rPr>
        <w:t>o</w:t>
      </w:r>
      <w:r w:rsidRPr="000E3EEB">
        <w:rPr>
          <w:rFonts w:ascii="Bookman Old Style" w:eastAsia="Bookman Old Style" w:hAnsi="Bookman Old Style" w:cs="Bookman Old Style"/>
          <w:spacing w:val="-1"/>
          <w:sz w:val="24"/>
          <w:szCs w:val="24"/>
        </w:rPr>
        <w:t>se</w:t>
      </w:r>
      <w:r w:rsidRPr="000E3EEB">
        <w:rPr>
          <w:rFonts w:ascii="Bookman Old Style" w:eastAsia="Bookman Old Style" w:hAnsi="Bookman Old Style" w:cs="Bookman Old Style"/>
          <w:sz w:val="24"/>
          <w:szCs w:val="24"/>
        </w:rPr>
        <w:t>s</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pacing w:val="5"/>
          <w:sz w:val="24"/>
          <w:szCs w:val="24"/>
        </w:rPr>
        <w:t>u</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an A</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B</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5"/>
          <w:sz w:val="24"/>
          <w:szCs w:val="24"/>
        </w:rPr>
        <w:t>T</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un</w:t>
      </w:r>
      <w:r w:rsidRPr="000E3EEB">
        <w:rPr>
          <w:rFonts w:ascii="Bookman Old Style" w:eastAsia="Bookman Old Style" w:hAnsi="Bookman Old Style" w:cs="Bookman Old Style"/>
          <w:spacing w:val="4"/>
          <w:sz w:val="24"/>
          <w:szCs w:val="24"/>
        </w:rPr>
        <w:t xml:space="preserve"> </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gg</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4"/>
          <w:sz w:val="24"/>
          <w:szCs w:val="24"/>
        </w:rPr>
        <w:t xml:space="preserve"> </w:t>
      </w:r>
      <w:r w:rsidR="00D82B8E">
        <w:rPr>
          <w:rFonts w:ascii="Bookman Old Style" w:eastAsia="Bookman Old Style" w:hAnsi="Bookman Old Style" w:cs="Bookman Old Style"/>
          <w:spacing w:val="-5"/>
          <w:sz w:val="24"/>
          <w:szCs w:val="24"/>
        </w:rPr>
        <w:t>2024</w:t>
      </w:r>
      <w:r w:rsidRPr="000E3EEB">
        <w:rPr>
          <w:rFonts w:ascii="Bookman Old Style" w:eastAsia="Bookman Old Style" w:hAnsi="Bookman Old Style" w:cs="Bookman Old Style"/>
          <w:sz w:val="24"/>
          <w:szCs w:val="24"/>
        </w:rPr>
        <w:t xml:space="preserve">, </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z w:val="24"/>
          <w:szCs w:val="24"/>
        </w:rPr>
        <w:t>ul</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7"/>
          <w:sz w:val="24"/>
          <w:szCs w:val="24"/>
        </w:rPr>
        <w:t xml:space="preserve">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7"/>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8"/>
          <w:sz w:val="24"/>
          <w:szCs w:val="24"/>
        </w:rPr>
        <w:t xml:space="preserve">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pacing w:val="-3"/>
          <w:sz w:val="24"/>
          <w:szCs w:val="24"/>
        </w:rPr>
        <w:t>a</w:t>
      </w:r>
      <w:r w:rsidRPr="000E3EEB">
        <w:rPr>
          <w:rFonts w:ascii="Bookman Old Style" w:eastAsia="Bookman Old Style" w:hAnsi="Bookman Old Style" w:cs="Bookman Old Style"/>
          <w:sz w:val="24"/>
          <w:szCs w:val="24"/>
        </w:rPr>
        <w:t>n</w:t>
      </w:r>
      <w:r w:rsidRPr="000E3EEB">
        <w:rPr>
          <w:rFonts w:ascii="Bookman Old Style" w:eastAsia="Bookman Old Style" w:hAnsi="Bookman Old Style" w:cs="Bookman Old Style"/>
          <w:spacing w:val="8"/>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ny</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ai</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z w:val="24"/>
          <w:szCs w:val="24"/>
        </w:rPr>
        <w:t>n</w:t>
      </w:r>
      <w:r w:rsidRPr="000E3EEB">
        <w:rPr>
          <w:rFonts w:ascii="Bookman Old Style" w:eastAsia="Bookman Old Style" w:hAnsi="Bookman Old Style" w:cs="Bookman Old Style"/>
          <w:spacing w:val="8"/>
          <w:sz w:val="24"/>
          <w:szCs w:val="24"/>
        </w:rPr>
        <w:t xml:space="preserve"> </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1"/>
          <w:sz w:val="24"/>
          <w:szCs w:val="24"/>
        </w:rPr>
        <w:t>c</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7"/>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an 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g</w:t>
      </w:r>
      <w:r w:rsidRPr="000E3EEB">
        <w:rPr>
          <w:rFonts w:ascii="Bookman Old Style" w:eastAsia="Bookman Old Style" w:hAnsi="Bookman Old Style" w:cs="Bookman Old Style"/>
          <w:spacing w:val="-2"/>
          <w:sz w:val="24"/>
          <w:szCs w:val="24"/>
        </w:rPr>
        <w:t xml:space="preserve"> </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B</w:t>
      </w:r>
      <w:r w:rsidRPr="000E3EEB">
        <w:rPr>
          <w:rFonts w:ascii="Bookman Old Style" w:eastAsia="Bookman Old Style" w:hAnsi="Bookman Old Style" w:cs="Bookman Old Style"/>
          <w:spacing w:val="-2"/>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1"/>
          <w:sz w:val="24"/>
          <w:szCs w:val="24"/>
        </w:rPr>
        <w:t>kep</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2"/>
          <w:sz w:val="24"/>
          <w:szCs w:val="24"/>
        </w:rPr>
        <w:t>B</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uk</w:t>
      </w:r>
      <w:r w:rsidRPr="000E3EEB">
        <w:rPr>
          <w:rFonts w:ascii="Bookman Old Style" w:eastAsia="Bookman Old Style" w:hAnsi="Bookman Old Style" w:cs="Bookman Old Style"/>
          <w:spacing w:val="-1"/>
          <w:sz w:val="24"/>
          <w:szCs w:val="24"/>
        </w:rPr>
        <w:t xml:space="preserve"> d</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as</w:t>
      </w:r>
      <w:r w:rsidRPr="000E3EEB">
        <w:rPr>
          <w:rFonts w:ascii="Bookman Old Style" w:eastAsia="Bookman Old Style" w:hAnsi="Bookman Old Style" w:cs="Bookman Old Style"/>
          <w:spacing w:val="-1"/>
          <w:sz w:val="24"/>
          <w:szCs w:val="24"/>
        </w:rPr>
        <w:t xml:space="preserve"> d</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sep</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 xml:space="preserve">i </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pacing w:val="3"/>
          <w:sz w:val="24"/>
          <w:szCs w:val="24"/>
        </w:rPr>
        <w:t>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3"/>
          <w:sz w:val="24"/>
          <w:szCs w:val="24"/>
        </w:rPr>
        <w:t>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l</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g   l</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z w:val="24"/>
          <w:szCs w:val="24"/>
        </w:rPr>
        <w:t xml:space="preserve">at  </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 xml:space="preserve">ir   </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z w:val="24"/>
          <w:szCs w:val="24"/>
        </w:rPr>
        <w:t>ul</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z w:val="24"/>
          <w:szCs w:val="24"/>
        </w:rPr>
        <w:t xml:space="preserve">n  </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z w:val="24"/>
          <w:szCs w:val="24"/>
        </w:rPr>
        <w:t xml:space="preserve">Juli  </w:t>
      </w:r>
      <w:r w:rsidRPr="000E3EEB">
        <w:rPr>
          <w:rFonts w:ascii="Bookman Old Style" w:eastAsia="Bookman Old Style" w:hAnsi="Bookman Old Style" w:cs="Bookman Old Style"/>
          <w:spacing w:val="2"/>
          <w:sz w:val="24"/>
          <w:szCs w:val="24"/>
        </w:rPr>
        <w:t xml:space="preserve"> </w:t>
      </w:r>
      <w:r w:rsidR="00D82B8E">
        <w:rPr>
          <w:rFonts w:ascii="Bookman Old Style" w:eastAsia="Bookman Old Style" w:hAnsi="Bookman Old Style" w:cs="Bookman Old Style"/>
          <w:color w:val="00B0F0"/>
          <w:spacing w:val="-1"/>
          <w:sz w:val="24"/>
          <w:szCs w:val="24"/>
        </w:rPr>
        <w:t>2024</w:t>
      </w:r>
      <w:r w:rsidRPr="000E3EEB">
        <w:rPr>
          <w:rFonts w:ascii="Bookman Old Style" w:eastAsia="Bookman Old Style" w:hAnsi="Bookman Old Style" w:cs="Bookman Old Style"/>
          <w:sz w:val="24"/>
          <w:szCs w:val="24"/>
        </w:rPr>
        <w:t xml:space="preserve">.  </w:t>
      </w:r>
      <w:r w:rsidRPr="000E3EEB">
        <w:rPr>
          <w:rFonts w:ascii="Bookman Old Style" w:eastAsia="Bookman Old Style" w:hAnsi="Bookman Old Style" w:cs="Bookman Old Style"/>
          <w:spacing w:val="1"/>
          <w:sz w:val="24"/>
          <w:szCs w:val="24"/>
        </w:rPr>
        <w:t xml:space="preserve"> S</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z w:val="24"/>
          <w:szCs w:val="24"/>
        </w:rPr>
        <w:t>l</w:t>
      </w:r>
      <w:r w:rsidRPr="000E3EEB">
        <w:rPr>
          <w:rFonts w:ascii="Bookman Old Style" w:eastAsia="Bookman Old Style" w:hAnsi="Bookman Old Style" w:cs="Bookman Old Style"/>
          <w:spacing w:val="1"/>
          <w:sz w:val="24"/>
          <w:szCs w:val="24"/>
        </w:rPr>
        <w:t>an</w:t>
      </w:r>
      <w:r w:rsidRPr="000E3EEB">
        <w:rPr>
          <w:rFonts w:ascii="Bookman Old Style" w:eastAsia="Bookman Old Style" w:hAnsi="Bookman Old Style" w:cs="Bookman Old Style"/>
          <w:sz w:val="24"/>
          <w:szCs w:val="24"/>
        </w:rPr>
        <w:t>ju</w:t>
      </w:r>
      <w:r w:rsidRPr="000E3EEB">
        <w:rPr>
          <w:rFonts w:ascii="Bookman Old Style" w:eastAsia="Bookman Old Style" w:hAnsi="Bookman Old Style" w:cs="Bookman Old Style"/>
          <w:spacing w:val="1"/>
          <w:sz w:val="24"/>
          <w:szCs w:val="24"/>
        </w:rPr>
        <w:t>tn</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R</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1"/>
          <w:sz w:val="24"/>
          <w:szCs w:val="24"/>
        </w:rPr>
        <w:t>c</w:t>
      </w:r>
      <w:r w:rsidRPr="000E3EEB">
        <w:rPr>
          <w:rFonts w:ascii="Bookman Old Style" w:eastAsia="Bookman Old Style" w:hAnsi="Bookman Old Style" w:cs="Bookman Old Style"/>
          <w:spacing w:val="-3"/>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 xml:space="preserve">an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4"/>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6"/>
          <w:sz w:val="24"/>
          <w:szCs w:val="24"/>
        </w:rPr>
        <w:t xml:space="preserve"> </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g A</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B</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7"/>
          <w:sz w:val="24"/>
          <w:szCs w:val="24"/>
        </w:rPr>
        <w:t xml:space="preserve"> </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 xml:space="preserve">g </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z w:val="24"/>
          <w:szCs w:val="24"/>
        </w:rPr>
        <w:t>l</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z w:val="24"/>
          <w:szCs w:val="24"/>
        </w:rPr>
        <w:t>h</w:t>
      </w:r>
      <w:r w:rsidRPr="000E3EEB">
        <w:rPr>
          <w:rFonts w:ascii="Bookman Old Style" w:eastAsia="Bookman Old Style" w:hAnsi="Bookman Old Style" w:cs="Bookman Old Style"/>
          <w:spacing w:val="4"/>
          <w:sz w:val="24"/>
          <w:szCs w:val="24"/>
        </w:rPr>
        <w:t xml:space="preserve">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sep</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2"/>
          <w:sz w:val="24"/>
          <w:szCs w:val="24"/>
        </w:rPr>
        <w:t xml:space="preserve"> </w:t>
      </w:r>
      <w:r w:rsidRPr="000E3EEB">
        <w:rPr>
          <w:rFonts w:ascii="Bookman Old Style" w:eastAsia="Bookman Old Style" w:hAnsi="Bookman Old Style" w:cs="Bookman Old Style"/>
          <w:spacing w:val="3"/>
          <w:sz w:val="24"/>
          <w:szCs w:val="24"/>
        </w:rPr>
        <w:t>b</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7"/>
          <w:sz w:val="24"/>
          <w:szCs w:val="24"/>
        </w:rPr>
        <w:t xml:space="preserve"> </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z w:val="24"/>
          <w:szCs w:val="24"/>
        </w:rPr>
        <w:t xml:space="preserve">an </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j</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 xml:space="preserve">i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ar</w:t>
      </w:r>
      <w:r w:rsidRPr="000E3EEB">
        <w:rPr>
          <w:rFonts w:ascii="Bookman Old Style" w:eastAsia="Bookman Old Style" w:hAnsi="Bookman Old Style" w:cs="Bookman Old Style"/>
          <w:spacing w:val="2"/>
          <w:sz w:val="24"/>
          <w:szCs w:val="24"/>
        </w:rPr>
        <w:t xml:space="preserve"> </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 xml:space="preserve">i </w:t>
      </w:r>
      <w:r w:rsidRPr="000E3EEB">
        <w:rPr>
          <w:rFonts w:ascii="Bookman Old Style" w:eastAsia="Bookman Old Style" w:hAnsi="Bookman Old Style" w:cs="Bookman Old Style"/>
          <w:spacing w:val="3"/>
          <w:sz w:val="24"/>
          <w:szCs w:val="24"/>
        </w:rPr>
        <w:t>P</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3"/>
          <w:sz w:val="24"/>
          <w:szCs w:val="24"/>
        </w:rPr>
        <w:t>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ah</w:t>
      </w:r>
      <w:r w:rsidRPr="000E3EEB">
        <w:rPr>
          <w:rFonts w:ascii="Bookman Old Style" w:eastAsia="Bookman Old Style" w:hAnsi="Bookman Old Style" w:cs="Bookman Old Style"/>
          <w:spacing w:val="2"/>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 xml:space="preserve">uk </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pacing w:val="9"/>
          <w:sz w:val="24"/>
          <w:szCs w:val="24"/>
        </w:rPr>
        <w:t>u</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 xml:space="preserve">, </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4"/>
          <w:sz w:val="24"/>
          <w:szCs w:val="24"/>
        </w:rPr>
        <w:t>i</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z w:val="24"/>
          <w:szCs w:val="24"/>
        </w:rPr>
        <w:t xml:space="preserve">an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as</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1"/>
          <w:sz w:val="24"/>
          <w:szCs w:val="24"/>
        </w:rPr>
        <w:t>c</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8"/>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5"/>
          <w:sz w:val="24"/>
          <w:szCs w:val="24"/>
        </w:rPr>
        <w:t>t</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5"/>
          <w:sz w:val="24"/>
          <w:szCs w:val="24"/>
        </w:rPr>
        <w:t xml:space="preserve"> </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g A</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B 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6"/>
          <w:sz w:val="24"/>
          <w:szCs w:val="24"/>
        </w:rPr>
        <w:t xml:space="preserve"> </w:t>
      </w:r>
      <w:r w:rsidRPr="000E3EEB">
        <w:rPr>
          <w:rFonts w:ascii="Bookman Old Style" w:eastAsia="Bookman Old Style" w:hAnsi="Bookman Old Style" w:cs="Bookman Old Style"/>
          <w:spacing w:val="-5"/>
          <w:sz w:val="24"/>
          <w:szCs w:val="24"/>
        </w:rPr>
        <w:t>T</w:t>
      </w:r>
      <w:r w:rsidRPr="000E3EEB">
        <w:rPr>
          <w:rFonts w:ascii="Bookman Old Style" w:eastAsia="Bookman Old Style" w:hAnsi="Bookman Old Style" w:cs="Bookman Old Style"/>
          <w:spacing w:val="5"/>
          <w:sz w:val="24"/>
          <w:szCs w:val="24"/>
        </w:rPr>
        <w:t>a</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pacing w:val="-3"/>
          <w:sz w:val="24"/>
          <w:szCs w:val="24"/>
        </w:rPr>
        <w:t>u</w:t>
      </w:r>
      <w:r w:rsidRPr="000E3EEB">
        <w:rPr>
          <w:rFonts w:ascii="Bookman Old Style" w:eastAsia="Bookman Old Style" w:hAnsi="Bookman Old Style" w:cs="Bookman Old Style"/>
          <w:sz w:val="24"/>
          <w:szCs w:val="24"/>
        </w:rPr>
        <w:t>n 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gg</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00361365">
        <w:rPr>
          <w:rFonts w:ascii="Bookman Old Style" w:eastAsia="Bookman Old Style" w:hAnsi="Bookman Old Style" w:cs="Bookman Old Style"/>
          <w:color w:val="00B0F0"/>
          <w:spacing w:val="-1"/>
          <w:sz w:val="24"/>
          <w:szCs w:val="24"/>
        </w:rPr>
        <w:t>2024</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3"/>
          <w:sz w:val="24"/>
          <w:szCs w:val="24"/>
        </w:rPr>
        <w:t>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ah</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1"/>
          <w:sz w:val="24"/>
          <w:szCs w:val="24"/>
        </w:rPr>
        <w:t>de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2"/>
          <w:sz w:val="24"/>
          <w:szCs w:val="24"/>
        </w:rPr>
        <w:t>B</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 xml:space="preserve">D </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ai</w:t>
      </w:r>
      <w:r w:rsidRPr="000E3EEB">
        <w:rPr>
          <w:rFonts w:ascii="Bookman Old Style" w:eastAsia="Bookman Old Style" w:hAnsi="Bookman Old Style" w:cs="Bookman Old Style"/>
          <w:spacing w:val="4"/>
          <w:sz w:val="24"/>
          <w:szCs w:val="24"/>
        </w:rPr>
        <w:t xml:space="preserve"> </w:t>
      </w:r>
      <w:r w:rsidRPr="000E3EEB">
        <w:rPr>
          <w:rFonts w:ascii="Bookman Old Style" w:eastAsia="Bookman Old Style" w:hAnsi="Bookman Old Style" w:cs="Bookman Old Style"/>
          <w:spacing w:val="-1"/>
          <w:sz w:val="24"/>
          <w:szCs w:val="24"/>
        </w:rPr>
        <w:t>de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 xml:space="preserve">an </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1"/>
          <w:sz w:val="24"/>
          <w:szCs w:val="24"/>
        </w:rPr>
        <w:t>c</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ai</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3"/>
          <w:sz w:val="24"/>
          <w:szCs w:val="24"/>
        </w:rPr>
        <w:t>s</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ujuan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be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z w:val="24"/>
          <w:szCs w:val="24"/>
        </w:rPr>
        <w:t>a a</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1"/>
          <w:sz w:val="24"/>
          <w:szCs w:val="24"/>
        </w:rPr>
        <w:t>Kep</w:t>
      </w:r>
      <w:r w:rsidRPr="000E3EEB">
        <w:rPr>
          <w:rFonts w:ascii="Bookman Old Style" w:eastAsia="Bookman Old Style" w:hAnsi="Bookman Old Style" w:cs="Bookman Old Style"/>
          <w:sz w:val="24"/>
          <w:szCs w:val="24"/>
        </w:rPr>
        <w:t>ala 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1"/>
          <w:sz w:val="24"/>
          <w:szCs w:val="24"/>
        </w:rPr>
        <w:t>de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2"/>
          <w:sz w:val="24"/>
          <w:szCs w:val="24"/>
        </w:rPr>
        <w:t>B</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 xml:space="preserve">D </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 xml:space="preserve">ap  </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1"/>
          <w:sz w:val="24"/>
          <w:szCs w:val="24"/>
        </w:rPr>
        <w:t>c</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 xml:space="preserve">an  </w:t>
      </w:r>
      <w:r w:rsidRPr="000E3EEB">
        <w:rPr>
          <w:rFonts w:ascii="Bookman Old Style" w:eastAsia="Bookman Old Style" w:hAnsi="Bookman Old Style" w:cs="Bookman Old Style"/>
          <w:spacing w:val="8"/>
          <w:sz w:val="24"/>
          <w:szCs w:val="24"/>
        </w:rPr>
        <w:t xml:space="preserve">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an   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5"/>
          <w:sz w:val="24"/>
          <w:szCs w:val="24"/>
        </w:rPr>
        <w:t xml:space="preserve"> </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pacing w:val="-1"/>
          <w:sz w:val="24"/>
          <w:szCs w:val="24"/>
        </w:rPr>
        <w:t>e</w:t>
      </w:r>
      <w:r w:rsidRPr="000E3EEB">
        <w:rPr>
          <w:rFonts w:ascii="Bookman Old Style" w:eastAsia="Bookman Old Style" w:hAnsi="Bookman Old Style" w:cs="Bookman Old Style"/>
          <w:spacing w:val="1"/>
          <w:sz w:val="24"/>
          <w:szCs w:val="24"/>
        </w:rPr>
        <w:t>nt</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g   A</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 xml:space="preserve">B  </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5"/>
          <w:sz w:val="24"/>
          <w:szCs w:val="24"/>
        </w:rPr>
        <w:t>T</w:t>
      </w:r>
      <w:r w:rsidRPr="000E3EEB">
        <w:rPr>
          <w:rFonts w:ascii="Bookman Old Style" w:eastAsia="Bookman Old Style" w:hAnsi="Bookman Old Style" w:cs="Bookman Old Style"/>
          <w:spacing w:val="5"/>
          <w:sz w:val="24"/>
          <w:szCs w:val="24"/>
        </w:rPr>
        <w:t>a</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pacing w:val="3"/>
          <w:sz w:val="24"/>
          <w:szCs w:val="24"/>
        </w:rPr>
        <w:t>u</w:t>
      </w:r>
      <w:r w:rsidRPr="000E3EEB">
        <w:rPr>
          <w:rFonts w:ascii="Bookman Old Style" w:eastAsia="Bookman Old Style" w:hAnsi="Bookman Old Style" w:cs="Bookman Old Style"/>
          <w:sz w:val="24"/>
          <w:szCs w:val="24"/>
        </w:rPr>
        <w:t>n A</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gg</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3"/>
          <w:sz w:val="24"/>
          <w:szCs w:val="24"/>
        </w:rPr>
        <w:t xml:space="preserve"> </w:t>
      </w:r>
      <w:r w:rsidR="00361365">
        <w:rPr>
          <w:rFonts w:ascii="Bookman Old Style" w:eastAsia="Bookman Old Style" w:hAnsi="Bookman Old Style" w:cs="Bookman Old Style"/>
          <w:color w:val="00B0F0"/>
          <w:spacing w:val="-1"/>
          <w:sz w:val="24"/>
          <w:szCs w:val="24"/>
        </w:rPr>
        <w:t>2024</w:t>
      </w:r>
      <w:r w:rsidRPr="000E3EEB">
        <w:rPr>
          <w:rFonts w:ascii="Bookman Old Style" w:eastAsia="Bookman Old Style" w:hAnsi="Bookman Old Style" w:cs="Bookman Old Style"/>
          <w:sz w:val="24"/>
          <w:szCs w:val="24"/>
        </w:rPr>
        <w:t>,</w:t>
      </w:r>
      <w:r w:rsidRPr="000E3EEB">
        <w:rPr>
          <w:rFonts w:ascii="Bookman Old Style" w:eastAsia="Bookman Old Style" w:hAnsi="Bookman Old Style" w:cs="Bookman Old Style"/>
          <w:spacing w:val="2"/>
          <w:sz w:val="24"/>
          <w:szCs w:val="24"/>
        </w:rPr>
        <w:t xml:space="preserve"> </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ali</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g l</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pacing w:val="-2"/>
          <w:sz w:val="24"/>
          <w:szCs w:val="24"/>
        </w:rPr>
        <w:t>m</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z w:val="24"/>
          <w:szCs w:val="24"/>
        </w:rPr>
        <w:t>at</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1"/>
          <w:sz w:val="24"/>
          <w:szCs w:val="24"/>
        </w:rPr>
        <w:t>b</w:t>
      </w:r>
      <w:r w:rsidRPr="000E3EEB">
        <w:rPr>
          <w:rFonts w:ascii="Bookman Old Style" w:eastAsia="Bookman Old Style" w:hAnsi="Bookman Old Style" w:cs="Bookman Old Style"/>
          <w:sz w:val="24"/>
          <w:szCs w:val="24"/>
        </w:rPr>
        <w:t>ul</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z w:val="24"/>
          <w:szCs w:val="24"/>
        </w:rPr>
        <w:t>n</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z w:val="24"/>
          <w:szCs w:val="24"/>
        </w:rPr>
        <w:t>O</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pacing w:val="-3"/>
          <w:sz w:val="24"/>
          <w:szCs w:val="24"/>
        </w:rPr>
        <w:t>t</w:t>
      </w:r>
      <w:r w:rsidRPr="000E3EEB">
        <w:rPr>
          <w:rFonts w:ascii="Bookman Old Style" w:eastAsia="Bookman Old Style" w:hAnsi="Bookman Old Style" w:cs="Bookman Old Style"/>
          <w:spacing w:val="1"/>
          <w:sz w:val="24"/>
          <w:szCs w:val="24"/>
        </w:rPr>
        <w:t>o</w:t>
      </w:r>
      <w:r w:rsidRPr="000E3EEB">
        <w:rPr>
          <w:rFonts w:ascii="Bookman Old Style" w:eastAsia="Bookman Old Style" w:hAnsi="Bookman Old Style" w:cs="Bookman Old Style"/>
          <w:spacing w:val="-1"/>
          <w:sz w:val="24"/>
          <w:szCs w:val="24"/>
        </w:rPr>
        <w:t>be</w:t>
      </w:r>
      <w:r w:rsidRPr="000E3EEB">
        <w:rPr>
          <w:rFonts w:ascii="Bookman Old Style" w:eastAsia="Bookman Old Style" w:hAnsi="Bookman Old Style" w:cs="Bookman Old Style"/>
          <w:sz w:val="24"/>
          <w:szCs w:val="24"/>
        </w:rPr>
        <w:t xml:space="preserve">r </w:t>
      </w:r>
      <w:r w:rsidR="00D82B8E">
        <w:rPr>
          <w:rFonts w:ascii="Bookman Old Style" w:eastAsia="Bookman Old Style" w:hAnsi="Bookman Old Style" w:cs="Bookman Old Style"/>
          <w:color w:val="00B0F0"/>
          <w:spacing w:val="-1"/>
          <w:sz w:val="24"/>
          <w:szCs w:val="24"/>
        </w:rPr>
        <w:t>2024</w:t>
      </w:r>
      <w:r w:rsidRPr="000E3EEB">
        <w:rPr>
          <w:rFonts w:ascii="Bookman Old Style" w:eastAsia="Bookman Old Style" w:hAnsi="Bookman Old Style" w:cs="Bookman Old Style"/>
          <w:sz w:val="24"/>
          <w:szCs w:val="24"/>
        </w:rPr>
        <w:t>.</w:t>
      </w:r>
      <w:r w:rsidRPr="000E3EEB">
        <w:rPr>
          <w:rFonts w:ascii="Bookman Old Style" w:eastAsia="Bookman Old Style" w:hAnsi="Bookman Old Style" w:cs="Bookman Old Style"/>
          <w:spacing w:val="5"/>
          <w:sz w:val="24"/>
          <w:szCs w:val="24"/>
        </w:rPr>
        <w:t xml:space="preserve"> </w:t>
      </w:r>
      <w:r w:rsidRPr="000E3EEB">
        <w:rPr>
          <w:rFonts w:ascii="Bookman Old Style" w:eastAsia="Bookman Old Style" w:hAnsi="Bookman Old Style" w:cs="Bookman Old Style"/>
          <w:spacing w:val="-5"/>
          <w:sz w:val="24"/>
          <w:szCs w:val="24"/>
        </w:rPr>
        <w:t>T</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h</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 xml:space="preserve">an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z w:val="24"/>
          <w:szCs w:val="24"/>
        </w:rPr>
        <w:t>j</w:t>
      </w:r>
      <w:r w:rsidRPr="000E3EEB">
        <w:rPr>
          <w:rFonts w:ascii="Bookman Old Style" w:eastAsia="Bookman Old Style" w:hAnsi="Bookman Old Style" w:cs="Bookman Old Style"/>
          <w:spacing w:val="1"/>
          <w:sz w:val="24"/>
          <w:szCs w:val="24"/>
        </w:rPr>
        <w:t>a</w:t>
      </w:r>
      <w:r w:rsidRPr="000E3EEB">
        <w:rPr>
          <w:rFonts w:ascii="Bookman Old Style" w:eastAsia="Bookman Old Style" w:hAnsi="Bookman Old Style" w:cs="Bookman Old Style"/>
          <w:spacing w:val="-1"/>
          <w:sz w:val="24"/>
          <w:szCs w:val="24"/>
        </w:rPr>
        <w:t>d</w:t>
      </w:r>
      <w:r w:rsidRPr="000E3EEB">
        <w:rPr>
          <w:rFonts w:ascii="Bookman Old Style" w:eastAsia="Bookman Old Style" w:hAnsi="Bookman Old Style" w:cs="Bookman Old Style"/>
          <w:spacing w:val="1"/>
          <w:sz w:val="24"/>
          <w:szCs w:val="24"/>
        </w:rPr>
        <w:t>w</w:t>
      </w:r>
      <w:r w:rsidRPr="000E3EEB">
        <w:rPr>
          <w:rFonts w:ascii="Bookman Old Style" w:eastAsia="Bookman Old Style" w:hAnsi="Bookman Old Style" w:cs="Bookman Old Style"/>
          <w:sz w:val="24"/>
          <w:szCs w:val="24"/>
        </w:rPr>
        <w:t xml:space="preserve">al </w:t>
      </w:r>
      <w:r w:rsidRPr="000E3EEB">
        <w:rPr>
          <w:rFonts w:ascii="Bookman Old Style" w:eastAsia="Bookman Old Style" w:hAnsi="Bookman Old Style" w:cs="Bookman Old Style"/>
          <w:spacing w:val="-1"/>
          <w:sz w:val="24"/>
          <w:szCs w:val="24"/>
        </w:rPr>
        <w:t>pe</w:t>
      </w:r>
      <w:r w:rsidRPr="000E3EEB">
        <w:rPr>
          <w:rFonts w:ascii="Bookman Old Style" w:eastAsia="Bookman Old Style" w:hAnsi="Bookman Old Style" w:cs="Bookman Old Style"/>
          <w:spacing w:val="1"/>
          <w:sz w:val="24"/>
          <w:szCs w:val="24"/>
        </w:rPr>
        <w:t>n</w:t>
      </w:r>
      <w:r w:rsidRPr="000E3EEB">
        <w:rPr>
          <w:rFonts w:ascii="Bookman Old Style" w:eastAsia="Bookman Old Style" w:hAnsi="Bookman Old Style" w:cs="Bookman Old Style"/>
          <w:spacing w:val="-2"/>
          <w:sz w:val="24"/>
          <w:szCs w:val="24"/>
        </w:rPr>
        <w:t>y</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s</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2"/>
          <w:sz w:val="24"/>
          <w:szCs w:val="24"/>
        </w:rPr>
        <w:t>n</w:t>
      </w:r>
      <w:r w:rsidRPr="000E3EEB">
        <w:rPr>
          <w:rFonts w:ascii="Bookman Old Style" w:eastAsia="Bookman Old Style" w:hAnsi="Bookman Old Style" w:cs="Bookman Old Style"/>
          <w:sz w:val="24"/>
          <w:szCs w:val="24"/>
        </w:rPr>
        <w:t>an</w:t>
      </w:r>
      <w:r w:rsidRPr="000E3EEB">
        <w:rPr>
          <w:rFonts w:ascii="Bookman Old Style" w:eastAsia="Bookman Old Style" w:hAnsi="Bookman Old Style" w:cs="Bookman Old Style"/>
          <w:spacing w:val="1"/>
          <w:sz w:val="24"/>
          <w:szCs w:val="24"/>
        </w:rPr>
        <w:t xml:space="preserve"> </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1"/>
          <w:sz w:val="24"/>
          <w:szCs w:val="24"/>
        </w:rPr>
        <w:t>P</w:t>
      </w:r>
      <w:r w:rsidRPr="000E3EEB">
        <w:rPr>
          <w:rFonts w:ascii="Bookman Old Style" w:eastAsia="Bookman Old Style" w:hAnsi="Bookman Old Style" w:cs="Bookman Old Style"/>
          <w:sz w:val="24"/>
          <w:szCs w:val="24"/>
        </w:rPr>
        <w:t>B</w:t>
      </w:r>
      <w:r w:rsidRPr="000E3EEB">
        <w:rPr>
          <w:rFonts w:ascii="Bookman Old Style" w:eastAsia="Bookman Old Style" w:hAnsi="Bookman Old Style" w:cs="Bookman Old Style"/>
          <w:spacing w:val="-2"/>
          <w:sz w:val="24"/>
          <w:szCs w:val="24"/>
        </w:rPr>
        <w:t xml:space="preserve"> </w:t>
      </w:r>
      <w:r w:rsidRPr="000E3EEB">
        <w:rPr>
          <w:rFonts w:ascii="Bookman Old Style" w:eastAsia="Bookman Old Style" w:hAnsi="Bookman Old Style" w:cs="Bookman Old Style"/>
          <w:sz w:val="24"/>
          <w:szCs w:val="24"/>
        </w:rPr>
        <w:t>D</w:t>
      </w:r>
      <w:r w:rsidRPr="000E3EEB">
        <w:rPr>
          <w:rFonts w:ascii="Bookman Old Style" w:eastAsia="Bookman Old Style" w:hAnsi="Bookman Old Style" w:cs="Bookman Old Style"/>
          <w:spacing w:val="-1"/>
          <w:sz w:val="24"/>
          <w:szCs w:val="24"/>
        </w:rPr>
        <w:t>es</w:t>
      </w:r>
      <w:r w:rsidRPr="000E3EEB">
        <w:rPr>
          <w:rFonts w:ascii="Bookman Old Style" w:eastAsia="Bookman Old Style" w:hAnsi="Bookman Old Style" w:cs="Bookman Old Style"/>
          <w:sz w:val="24"/>
          <w:szCs w:val="24"/>
        </w:rPr>
        <w:t xml:space="preserve">a </w:t>
      </w:r>
      <w:r w:rsidRPr="000E3EEB">
        <w:rPr>
          <w:rFonts w:ascii="Bookman Old Style" w:eastAsia="Bookman Old Style" w:hAnsi="Bookman Old Style" w:cs="Bookman Old Style"/>
          <w:spacing w:val="-1"/>
          <w:sz w:val="24"/>
          <w:szCs w:val="24"/>
        </w:rPr>
        <w:t>seb</w:t>
      </w:r>
      <w:r w:rsidRPr="000E3EEB">
        <w:rPr>
          <w:rFonts w:ascii="Bookman Old Style" w:eastAsia="Bookman Old Style" w:hAnsi="Bookman Old Style" w:cs="Bookman Old Style"/>
          <w:sz w:val="24"/>
          <w:szCs w:val="24"/>
        </w:rPr>
        <w:t>a</w:t>
      </w:r>
      <w:r w:rsidRPr="000E3EEB">
        <w:rPr>
          <w:rFonts w:ascii="Bookman Old Style" w:eastAsia="Bookman Old Style" w:hAnsi="Bookman Old Style" w:cs="Bookman Old Style"/>
          <w:spacing w:val="-2"/>
          <w:sz w:val="24"/>
          <w:szCs w:val="24"/>
        </w:rPr>
        <w:t>g</w:t>
      </w:r>
      <w:r w:rsidRPr="000E3EEB">
        <w:rPr>
          <w:rFonts w:ascii="Bookman Old Style" w:eastAsia="Bookman Old Style" w:hAnsi="Bookman Old Style" w:cs="Bookman Old Style"/>
          <w:sz w:val="24"/>
          <w:szCs w:val="24"/>
        </w:rPr>
        <w:t>ai</w:t>
      </w:r>
      <w:r w:rsidRPr="000E3EEB">
        <w:rPr>
          <w:rFonts w:ascii="Bookman Old Style" w:eastAsia="Bookman Old Style" w:hAnsi="Bookman Old Style" w:cs="Bookman Old Style"/>
          <w:spacing w:val="3"/>
          <w:sz w:val="24"/>
          <w:szCs w:val="24"/>
        </w:rPr>
        <w:t xml:space="preserve"> </w:t>
      </w:r>
      <w:r w:rsidRPr="000E3EEB">
        <w:rPr>
          <w:rFonts w:ascii="Bookman Old Style" w:eastAsia="Bookman Old Style" w:hAnsi="Bookman Old Style" w:cs="Bookman Old Style"/>
          <w:spacing w:val="-1"/>
          <w:sz w:val="24"/>
          <w:szCs w:val="24"/>
        </w:rPr>
        <w:t>be</w:t>
      </w:r>
      <w:r w:rsidRPr="000E3EEB">
        <w:rPr>
          <w:rFonts w:ascii="Bookman Old Style" w:eastAsia="Bookman Old Style" w:hAnsi="Bookman Old Style" w:cs="Bookman Old Style"/>
          <w:spacing w:val="-2"/>
          <w:sz w:val="24"/>
          <w:szCs w:val="24"/>
        </w:rPr>
        <w:t>r</w:t>
      </w:r>
      <w:r w:rsidRPr="000E3EEB">
        <w:rPr>
          <w:rFonts w:ascii="Bookman Old Style" w:eastAsia="Bookman Old Style" w:hAnsi="Bookman Old Style" w:cs="Bookman Old Style"/>
          <w:sz w:val="24"/>
          <w:szCs w:val="24"/>
        </w:rPr>
        <w:t>i</w:t>
      </w:r>
      <w:r w:rsidRPr="000E3EEB">
        <w:rPr>
          <w:rFonts w:ascii="Bookman Old Style" w:eastAsia="Bookman Old Style" w:hAnsi="Bookman Old Style" w:cs="Bookman Old Style"/>
          <w:spacing w:val="-1"/>
          <w:sz w:val="24"/>
          <w:szCs w:val="24"/>
        </w:rPr>
        <w:t>k</w:t>
      </w:r>
      <w:r w:rsidRPr="000E3EEB">
        <w:rPr>
          <w:rFonts w:ascii="Bookman Old Style" w:eastAsia="Bookman Old Style" w:hAnsi="Bookman Old Style" w:cs="Bookman Old Style"/>
          <w:sz w:val="24"/>
          <w:szCs w:val="24"/>
        </w:rPr>
        <w:t>u</w:t>
      </w:r>
      <w:r w:rsidRPr="000E3EEB">
        <w:rPr>
          <w:rFonts w:ascii="Bookman Old Style" w:eastAsia="Bookman Old Style" w:hAnsi="Bookman Old Style" w:cs="Bookman Old Style"/>
          <w:spacing w:val="1"/>
          <w:sz w:val="24"/>
          <w:szCs w:val="24"/>
        </w:rPr>
        <w:t>t</w:t>
      </w:r>
      <w:r w:rsidRPr="000E3EEB">
        <w:rPr>
          <w:rFonts w:ascii="Bookman Old Style" w:eastAsia="Bookman Old Style" w:hAnsi="Bookman Old Style" w:cs="Bookman Old Style"/>
          <w:sz w:val="24"/>
          <w:szCs w:val="24"/>
        </w:rPr>
        <w:t>:</w:t>
      </w:r>
    </w:p>
    <w:p w:rsidR="000E3EEB" w:rsidRDefault="000E3EEB" w:rsidP="000E3EEB">
      <w:pPr>
        <w:spacing w:before="2"/>
        <w:ind w:right="64"/>
        <w:jc w:val="both"/>
        <w:rPr>
          <w:rFonts w:ascii="Bookman Old Style" w:eastAsia="Bookman Old Style" w:hAnsi="Bookman Old Style" w:cs="Bookman Old Style"/>
          <w:sz w:val="24"/>
          <w:szCs w:val="24"/>
        </w:rPr>
      </w:pPr>
    </w:p>
    <w:p w:rsidR="000E3EEB" w:rsidRDefault="000E3EEB" w:rsidP="000E3EEB">
      <w:pPr>
        <w:spacing w:before="2"/>
        <w:ind w:right="64"/>
        <w:jc w:val="both"/>
        <w:rPr>
          <w:rFonts w:ascii="Bookman Old Style" w:eastAsia="Bookman Old Style" w:hAnsi="Bookman Old Style" w:cs="Bookman Old Style"/>
          <w:sz w:val="24"/>
          <w:szCs w:val="24"/>
        </w:rPr>
      </w:pPr>
    </w:p>
    <w:p w:rsidR="003651A0" w:rsidRDefault="000E3EEB" w:rsidP="000E3EEB">
      <w:pPr>
        <w:spacing w:before="18" w:line="260" w:lineRule="exact"/>
        <w:ind w:left="1134" w:hanging="567"/>
        <w:jc w:val="center"/>
        <w:rPr>
          <w:sz w:val="26"/>
          <w:szCs w:val="26"/>
        </w:rPr>
      </w:pPr>
      <w:r>
        <w:rPr>
          <w:sz w:val="26"/>
          <w:szCs w:val="26"/>
        </w:rPr>
        <w:t>Tabel 4</w:t>
      </w:r>
    </w:p>
    <w:p w:rsidR="003651A0" w:rsidRDefault="00862C82" w:rsidP="000E3EEB">
      <w:pPr>
        <w:ind w:right="6"/>
        <w:jc w:val="center"/>
        <w:rPr>
          <w:rFonts w:ascii="Bookman Old Style" w:eastAsia="Bookman Old Style" w:hAnsi="Bookman Old Style" w:cs="Bookman Old Style"/>
          <w:sz w:val="24"/>
          <w:szCs w:val="24"/>
        </w:rPr>
      </w:pP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sidR="000E3EEB">
        <w:rPr>
          <w:rFonts w:ascii="Bookman Old Style" w:eastAsia="Bookman Old Style" w:hAnsi="Bookman Old Style" w:cs="Bookman Old Style"/>
          <w:sz w:val="24"/>
          <w:szCs w:val="24"/>
        </w:rPr>
        <w:t xml:space="preserve">hapan dan Jadwal Proses Penyusunan APB Desa </w:t>
      </w:r>
    </w:p>
    <w:p w:rsidR="003651A0" w:rsidRDefault="003651A0">
      <w:pPr>
        <w:spacing w:line="200" w:lineRule="exact"/>
      </w:pPr>
    </w:p>
    <w:p w:rsidR="003651A0" w:rsidRDefault="003651A0">
      <w:pPr>
        <w:spacing w:line="200" w:lineRule="exact"/>
      </w:pPr>
    </w:p>
    <w:tbl>
      <w:tblPr>
        <w:tblW w:w="0" w:type="auto"/>
        <w:tblInd w:w="1251" w:type="dxa"/>
        <w:tblLayout w:type="fixed"/>
        <w:tblCellMar>
          <w:left w:w="0" w:type="dxa"/>
          <w:right w:w="0" w:type="dxa"/>
        </w:tblCellMar>
        <w:tblLook w:val="01E0" w:firstRow="1" w:lastRow="1" w:firstColumn="1" w:lastColumn="1" w:noHBand="0" w:noVBand="0"/>
      </w:tblPr>
      <w:tblGrid>
        <w:gridCol w:w="852"/>
        <w:gridCol w:w="3402"/>
        <w:gridCol w:w="2836"/>
      </w:tblGrid>
      <w:tr w:rsidR="000E3EEB" w:rsidTr="000E3EEB">
        <w:trPr>
          <w:trHeight w:hRule="exact" w:val="576"/>
        </w:trPr>
        <w:tc>
          <w:tcPr>
            <w:tcW w:w="852" w:type="dxa"/>
            <w:tcBorders>
              <w:top w:val="single" w:sz="4" w:space="0" w:color="000000"/>
              <w:left w:val="single" w:sz="4" w:space="0" w:color="000000"/>
              <w:bottom w:val="single" w:sz="4" w:space="0" w:color="000000"/>
              <w:right w:val="single" w:sz="4" w:space="0" w:color="000000"/>
            </w:tcBorders>
            <w:vAlign w:val="center"/>
          </w:tcPr>
          <w:p w:rsidR="000E3EEB" w:rsidRDefault="000E3EEB" w:rsidP="000E3EEB">
            <w:pPr>
              <w:ind w:left="167"/>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No.</w:t>
            </w:r>
          </w:p>
        </w:tc>
        <w:tc>
          <w:tcPr>
            <w:tcW w:w="3402" w:type="dxa"/>
            <w:tcBorders>
              <w:top w:val="single" w:sz="4" w:space="0" w:color="000000"/>
              <w:left w:val="single" w:sz="4" w:space="0" w:color="000000"/>
              <w:bottom w:val="single" w:sz="4" w:space="0" w:color="000000"/>
              <w:right w:val="single" w:sz="4" w:space="0" w:color="000000"/>
            </w:tcBorders>
            <w:vAlign w:val="center"/>
          </w:tcPr>
          <w:p w:rsidR="000E3EEB" w:rsidRDefault="000E3EEB" w:rsidP="000E3EEB">
            <w:pPr>
              <w:ind w:left="135"/>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URAIAN</w:t>
            </w:r>
          </w:p>
        </w:tc>
        <w:tc>
          <w:tcPr>
            <w:tcW w:w="2836" w:type="dxa"/>
            <w:tcBorders>
              <w:top w:val="single" w:sz="4" w:space="0" w:color="000000"/>
              <w:left w:val="single" w:sz="4" w:space="0" w:color="000000"/>
              <w:bottom w:val="single" w:sz="4" w:space="0" w:color="000000"/>
              <w:right w:val="single" w:sz="4" w:space="0" w:color="000000"/>
            </w:tcBorders>
            <w:vAlign w:val="center"/>
          </w:tcPr>
          <w:p w:rsidR="000E3EEB" w:rsidRDefault="000E3EEB" w:rsidP="000E3EEB">
            <w:pPr>
              <w:ind w:left="123"/>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WAKTU</w:t>
            </w:r>
          </w:p>
        </w:tc>
      </w:tr>
      <w:tr w:rsidR="000E3EEB" w:rsidTr="000E3EEB">
        <w:trPr>
          <w:trHeight w:hRule="exact" w:val="576"/>
        </w:trPr>
        <w:tc>
          <w:tcPr>
            <w:tcW w:w="852" w:type="dxa"/>
            <w:tcBorders>
              <w:top w:val="single" w:sz="4" w:space="0" w:color="000000"/>
              <w:left w:val="single" w:sz="4" w:space="0" w:color="000000"/>
              <w:bottom w:val="single" w:sz="4" w:space="0" w:color="000000"/>
              <w:right w:val="single" w:sz="4" w:space="0" w:color="000000"/>
            </w:tcBorders>
          </w:tcPr>
          <w:p w:rsidR="000E3EEB" w:rsidRDefault="000E3EEB">
            <w:pPr>
              <w:ind w:left="167"/>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1.</w:t>
            </w:r>
            <w:bookmarkStart w:id="0" w:name="_GoBack"/>
            <w:bookmarkEnd w:id="0"/>
          </w:p>
        </w:tc>
        <w:tc>
          <w:tcPr>
            <w:tcW w:w="3402" w:type="dxa"/>
            <w:tcBorders>
              <w:top w:val="single" w:sz="4" w:space="0" w:color="000000"/>
              <w:left w:val="single" w:sz="4" w:space="0" w:color="000000"/>
              <w:bottom w:val="single" w:sz="4" w:space="0" w:color="000000"/>
              <w:right w:val="single" w:sz="4" w:space="0" w:color="000000"/>
            </w:tcBorders>
          </w:tcPr>
          <w:p w:rsidR="000E3EEB" w:rsidRDefault="000E3EEB">
            <w:pPr>
              <w:ind w:left="135"/>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Penyusunan RKP Desa</w:t>
            </w:r>
          </w:p>
        </w:tc>
        <w:tc>
          <w:tcPr>
            <w:tcW w:w="2836" w:type="dxa"/>
            <w:tcBorders>
              <w:top w:val="single" w:sz="4" w:space="0" w:color="000000"/>
              <w:left w:val="single" w:sz="4" w:space="0" w:color="000000"/>
              <w:bottom w:val="single" w:sz="4" w:space="0" w:color="000000"/>
              <w:right w:val="single" w:sz="4" w:space="0" w:color="000000"/>
            </w:tcBorders>
          </w:tcPr>
          <w:p w:rsidR="000E3EEB" w:rsidRDefault="000E3EEB">
            <w:pPr>
              <w:ind w:left="123"/>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Akhir bulan Mei</w:t>
            </w:r>
          </w:p>
        </w:tc>
      </w:tr>
      <w:tr w:rsidR="003651A0" w:rsidTr="000E3EEB">
        <w:trPr>
          <w:trHeight w:hRule="exact" w:val="576"/>
        </w:trPr>
        <w:tc>
          <w:tcPr>
            <w:tcW w:w="852" w:type="dxa"/>
            <w:tcBorders>
              <w:top w:val="single" w:sz="4" w:space="0" w:color="000000"/>
              <w:left w:val="single" w:sz="4" w:space="0" w:color="000000"/>
              <w:bottom w:val="single" w:sz="4" w:space="0" w:color="000000"/>
              <w:right w:val="single" w:sz="4" w:space="0" w:color="000000"/>
            </w:tcBorders>
          </w:tcPr>
          <w:p w:rsidR="003651A0" w:rsidRDefault="00862C82">
            <w:pPr>
              <w:ind w:left="16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2.</w:t>
            </w:r>
          </w:p>
        </w:tc>
        <w:tc>
          <w:tcPr>
            <w:tcW w:w="3402" w:type="dxa"/>
            <w:tcBorders>
              <w:top w:val="single" w:sz="4" w:space="0" w:color="000000"/>
              <w:left w:val="single" w:sz="4" w:space="0" w:color="000000"/>
              <w:bottom w:val="single" w:sz="4" w:space="0" w:color="000000"/>
              <w:right w:val="single" w:sz="4" w:space="0" w:color="000000"/>
            </w:tcBorders>
          </w:tcPr>
          <w:p w:rsidR="003651A0" w:rsidRDefault="00862C82">
            <w:pPr>
              <w:ind w:left="135"/>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AB</w:t>
            </w:r>
          </w:p>
        </w:tc>
        <w:tc>
          <w:tcPr>
            <w:tcW w:w="2836" w:type="dxa"/>
            <w:tcBorders>
              <w:top w:val="single" w:sz="4" w:space="0" w:color="000000"/>
              <w:left w:val="single" w:sz="4" w:space="0" w:color="000000"/>
              <w:bottom w:val="single" w:sz="4" w:space="0" w:color="000000"/>
              <w:right w:val="single" w:sz="4" w:space="0" w:color="000000"/>
            </w:tcBorders>
          </w:tcPr>
          <w:p w:rsidR="003651A0" w:rsidRDefault="00862C82">
            <w:pPr>
              <w:ind w:left="123"/>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Awa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us</w:t>
            </w:r>
          </w:p>
        </w:tc>
      </w:tr>
      <w:tr w:rsidR="003651A0" w:rsidTr="000E3EEB">
        <w:trPr>
          <w:trHeight w:hRule="exact" w:val="976"/>
        </w:trPr>
        <w:tc>
          <w:tcPr>
            <w:tcW w:w="852" w:type="dxa"/>
            <w:tcBorders>
              <w:top w:val="single" w:sz="4" w:space="0" w:color="000000"/>
              <w:left w:val="single" w:sz="4" w:space="0" w:color="000000"/>
              <w:bottom w:val="single" w:sz="4" w:space="0" w:color="000000"/>
              <w:right w:val="single" w:sz="4" w:space="0" w:color="000000"/>
            </w:tcBorders>
          </w:tcPr>
          <w:p w:rsidR="003651A0" w:rsidRDefault="00862C82">
            <w:pPr>
              <w:ind w:left="16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3.</w:t>
            </w:r>
          </w:p>
        </w:tc>
        <w:tc>
          <w:tcPr>
            <w:tcW w:w="3402" w:type="dxa"/>
            <w:tcBorders>
              <w:top w:val="single" w:sz="4" w:space="0" w:color="000000"/>
              <w:left w:val="single" w:sz="4" w:space="0" w:color="000000"/>
              <w:bottom w:val="single" w:sz="4" w:space="0" w:color="000000"/>
              <w:right w:val="single" w:sz="4" w:space="0" w:color="000000"/>
            </w:tcBorders>
          </w:tcPr>
          <w:p w:rsidR="003651A0" w:rsidRDefault="00862C82">
            <w:pPr>
              <w:ind w:left="135" w:right="253"/>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D</w:t>
            </w:r>
          </w:p>
        </w:tc>
        <w:tc>
          <w:tcPr>
            <w:tcW w:w="2836" w:type="dxa"/>
            <w:tcBorders>
              <w:top w:val="single" w:sz="4" w:space="0" w:color="000000"/>
              <w:left w:val="single" w:sz="4" w:space="0" w:color="000000"/>
              <w:bottom w:val="single" w:sz="4" w:space="0" w:color="000000"/>
              <w:right w:val="single" w:sz="4" w:space="0" w:color="000000"/>
            </w:tcBorders>
          </w:tcPr>
          <w:p w:rsidR="003651A0" w:rsidRDefault="00862C82">
            <w:pPr>
              <w:spacing w:before="2" w:line="280" w:lineRule="exact"/>
              <w:ind w:left="123" w:right="743"/>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M</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to</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r</w:t>
            </w:r>
          </w:p>
        </w:tc>
      </w:tr>
      <w:tr w:rsidR="003651A0" w:rsidTr="000E3EEB">
        <w:trPr>
          <w:trHeight w:hRule="exact" w:val="1136"/>
        </w:trPr>
        <w:tc>
          <w:tcPr>
            <w:tcW w:w="852" w:type="dxa"/>
            <w:tcBorders>
              <w:top w:val="single" w:sz="4" w:space="0" w:color="000000"/>
              <w:left w:val="single" w:sz="4" w:space="0" w:color="000000"/>
              <w:bottom w:val="single" w:sz="4" w:space="0" w:color="000000"/>
              <w:right w:val="single" w:sz="4" w:space="0" w:color="000000"/>
            </w:tcBorders>
          </w:tcPr>
          <w:p w:rsidR="003651A0" w:rsidRDefault="00862C82">
            <w:pPr>
              <w:ind w:left="16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4.</w:t>
            </w:r>
          </w:p>
        </w:tc>
        <w:tc>
          <w:tcPr>
            <w:tcW w:w="3402" w:type="dxa"/>
            <w:tcBorders>
              <w:top w:val="single" w:sz="4" w:space="0" w:color="000000"/>
              <w:left w:val="single" w:sz="4" w:space="0" w:color="000000"/>
              <w:bottom w:val="single" w:sz="4" w:space="0" w:color="000000"/>
              <w:right w:val="single" w:sz="4" w:space="0" w:color="000000"/>
            </w:tcBorders>
          </w:tcPr>
          <w:p w:rsidR="003651A0" w:rsidRDefault="00862C82">
            <w:pPr>
              <w:spacing w:before="1"/>
              <w:ind w:left="135" w:right="534"/>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D</w:t>
            </w:r>
          </w:p>
        </w:tc>
        <w:tc>
          <w:tcPr>
            <w:tcW w:w="2836" w:type="dxa"/>
            <w:tcBorders>
              <w:top w:val="single" w:sz="4" w:space="0" w:color="000000"/>
              <w:left w:val="single" w:sz="4" w:space="0" w:color="000000"/>
              <w:bottom w:val="single" w:sz="4" w:space="0" w:color="000000"/>
              <w:right w:val="single" w:sz="4" w:space="0" w:color="000000"/>
            </w:tcBorders>
          </w:tcPr>
          <w:p w:rsidR="003651A0" w:rsidRDefault="00862C82">
            <w:pPr>
              <w:ind w:left="147"/>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to</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r</w:t>
            </w:r>
          </w:p>
        </w:tc>
      </w:tr>
      <w:tr w:rsidR="003651A0" w:rsidTr="000E3EEB">
        <w:trPr>
          <w:trHeight w:hRule="exact" w:val="976"/>
        </w:trPr>
        <w:tc>
          <w:tcPr>
            <w:tcW w:w="852" w:type="dxa"/>
            <w:tcBorders>
              <w:top w:val="single" w:sz="4" w:space="0" w:color="000000"/>
              <w:left w:val="single" w:sz="4" w:space="0" w:color="000000"/>
              <w:bottom w:val="single" w:sz="4" w:space="0" w:color="000000"/>
              <w:right w:val="single" w:sz="4" w:space="0" w:color="000000"/>
            </w:tcBorders>
          </w:tcPr>
          <w:p w:rsidR="003651A0" w:rsidRDefault="00862C82">
            <w:pPr>
              <w:ind w:left="235"/>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5.</w:t>
            </w:r>
          </w:p>
        </w:tc>
        <w:tc>
          <w:tcPr>
            <w:tcW w:w="3402" w:type="dxa"/>
            <w:tcBorders>
              <w:top w:val="single" w:sz="4" w:space="0" w:color="000000"/>
              <w:left w:val="single" w:sz="4" w:space="0" w:color="000000"/>
              <w:bottom w:val="single" w:sz="4" w:space="0" w:color="000000"/>
              <w:right w:val="single" w:sz="4" w:space="0" w:color="000000"/>
            </w:tcBorders>
          </w:tcPr>
          <w:p w:rsidR="003651A0" w:rsidRDefault="00862C82">
            <w:pPr>
              <w:ind w:left="135" w:right="138"/>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kesep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ala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ap</w:t>
            </w:r>
            <w:r>
              <w:rPr>
                <w:rFonts w:ascii="Bookman Old Style" w:eastAsia="Bookman Old Style" w:hAnsi="Bookman Old Style" w:cs="Bookman Old Style"/>
                <w:spacing w:val="-1"/>
                <w:sz w:val="24"/>
                <w:szCs w:val="24"/>
              </w:rPr>
              <w:t xml:space="preserve"> 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z w:val="24"/>
                <w:szCs w:val="24"/>
              </w:rPr>
              <w:t>s</w:t>
            </w:r>
          </w:p>
        </w:tc>
        <w:tc>
          <w:tcPr>
            <w:tcW w:w="2836" w:type="dxa"/>
            <w:tcBorders>
              <w:top w:val="single" w:sz="4" w:space="0" w:color="000000"/>
              <w:left w:val="single" w:sz="4" w:space="0" w:color="000000"/>
              <w:bottom w:val="single" w:sz="4" w:space="0" w:color="000000"/>
              <w:right w:val="single" w:sz="4" w:space="0" w:color="000000"/>
            </w:tcBorders>
          </w:tcPr>
          <w:p w:rsidR="003651A0" w:rsidRDefault="00862C82">
            <w:pPr>
              <w:spacing w:before="3" w:line="280" w:lineRule="exact"/>
              <w:ind w:left="147" w:right="932"/>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to</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r</w:t>
            </w:r>
          </w:p>
        </w:tc>
      </w:tr>
      <w:tr w:rsidR="003651A0" w:rsidTr="000E3EEB">
        <w:trPr>
          <w:trHeight w:hRule="exact" w:val="1141"/>
        </w:trPr>
        <w:tc>
          <w:tcPr>
            <w:tcW w:w="852" w:type="dxa"/>
            <w:tcBorders>
              <w:top w:val="single" w:sz="4" w:space="0" w:color="000000"/>
              <w:left w:val="single" w:sz="4" w:space="0" w:color="000000"/>
              <w:bottom w:val="single" w:sz="4" w:space="0" w:color="000000"/>
              <w:right w:val="single" w:sz="4" w:space="0" w:color="000000"/>
            </w:tcBorders>
          </w:tcPr>
          <w:p w:rsidR="003651A0" w:rsidRDefault="00862C82">
            <w:pPr>
              <w:ind w:left="235"/>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6.</w:t>
            </w:r>
          </w:p>
        </w:tc>
        <w:tc>
          <w:tcPr>
            <w:tcW w:w="3402" w:type="dxa"/>
            <w:tcBorders>
              <w:top w:val="single" w:sz="4" w:space="0" w:color="000000"/>
              <w:left w:val="single" w:sz="4" w:space="0" w:color="000000"/>
              <w:bottom w:val="single" w:sz="4" w:space="0" w:color="000000"/>
              <w:right w:val="single" w:sz="4" w:space="0" w:color="000000"/>
            </w:tcBorders>
          </w:tcPr>
          <w:p w:rsidR="003651A0" w:rsidRDefault="00862C82">
            <w:pPr>
              <w:spacing w:before="1"/>
              <w:ind w:left="135" w:right="17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lui </w:t>
            </w:r>
            <w:r>
              <w:rPr>
                <w:rFonts w:ascii="Bookman Old Style" w:eastAsia="Bookman Old Style" w:hAnsi="Bookman Old Style" w:cs="Bookman Old Style"/>
                <w:spacing w:val="-2"/>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at 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uk</w:t>
            </w:r>
            <w:r>
              <w:rPr>
                <w:rFonts w:ascii="Bookman Old Style" w:eastAsia="Bookman Old Style" w:hAnsi="Bookman Old Style" w:cs="Bookman Old Style"/>
                <w:spacing w:val="-1"/>
                <w:sz w:val="24"/>
                <w:szCs w:val="24"/>
              </w:rPr>
              <w:t xml:space="preserve"> d</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ev</w:t>
            </w:r>
            <w:r>
              <w:rPr>
                <w:rFonts w:ascii="Bookman Old Style" w:eastAsia="Bookman Old Style" w:hAnsi="Bookman Old Style" w:cs="Bookman Old Style"/>
                <w:sz w:val="24"/>
                <w:szCs w:val="24"/>
              </w:rPr>
              <w:t>alua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p>
        </w:tc>
        <w:tc>
          <w:tcPr>
            <w:tcW w:w="2836" w:type="dxa"/>
            <w:tcBorders>
              <w:top w:val="single" w:sz="4" w:space="0" w:color="000000"/>
              <w:left w:val="single" w:sz="4" w:space="0" w:color="000000"/>
              <w:bottom w:val="single" w:sz="4" w:space="0" w:color="000000"/>
              <w:right w:val="single" w:sz="4" w:space="0" w:color="000000"/>
            </w:tcBorders>
          </w:tcPr>
          <w:p w:rsidR="003651A0" w:rsidRDefault="00862C82">
            <w:pPr>
              <w:ind w:left="147" w:right="36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3"/>
                <w:sz w:val="24"/>
                <w:szCs w:val="24"/>
              </w:rPr>
              <w:t>s</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1"/>
                <w:sz w:val="24"/>
                <w:szCs w:val="24"/>
              </w:rPr>
              <w:t>kesep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p>
        </w:tc>
      </w:tr>
      <w:tr w:rsidR="003651A0" w:rsidTr="000E3EEB">
        <w:trPr>
          <w:trHeight w:hRule="exact" w:val="1700"/>
        </w:trPr>
        <w:tc>
          <w:tcPr>
            <w:tcW w:w="852" w:type="dxa"/>
            <w:tcBorders>
              <w:top w:val="single" w:sz="4" w:space="0" w:color="000000"/>
              <w:left w:val="single" w:sz="4" w:space="0" w:color="000000"/>
              <w:bottom w:val="single" w:sz="4" w:space="0" w:color="000000"/>
              <w:right w:val="single" w:sz="4" w:space="0" w:color="000000"/>
            </w:tcBorders>
          </w:tcPr>
          <w:p w:rsidR="003651A0" w:rsidRDefault="00862C82">
            <w:pPr>
              <w:spacing w:line="260" w:lineRule="exact"/>
              <w:ind w:left="235"/>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7.</w:t>
            </w:r>
          </w:p>
        </w:tc>
        <w:tc>
          <w:tcPr>
            <w:tcW w:w="3402" w:type="dxa"/>
            <w:tcBorders>
              <w:top w:val="single" w:sz="4" w:space="0" w:color="000000"/>
              <w:left w:val="single" w:sz="4" w:space="0" w:color="000000"/>
              <w:bottom w:val="single" w:sz="4" w:space="0" w:color="000000"/>
              <w:right w:val="single" w:sz="4" w:space="0" w:color="000000"/>
            </w:tcBorders>
          </w:tcPr>
          <w:p w:rsidR="003651A0" w:rsidRDefault="00862C82">
            <w:pPr>
              <w:spacing w:line="260" w:lineRule="exact"/>
              <w:ind w:left="135"/>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p>
          <w:p w:rsidR="003651A0" w:rsidRDefault="00862C82">
            <w:pPr>
              <w:spacing w:before="4" w:line="280" w:lineRule="exact"/>
              <w:ind w:left="135" w:right="28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ev</w:t>
            </w:r>
            <w:r>
              <w:rPr>
                <w:rFonts w:ascii="Bookman Old Style" w:eastAsia="Bookman Old Style" w:hAnsi="Bookman Old Style" w:cs="Bookman Old Style"/>
                <w:sz w:val="24"/>
                <w:szCs w:val="24"/>
              </w:rPr>
              <w:t>alua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 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1"/>
                <w:sz w:val="24"/>
                <w:szCs w:val="24"/>
              </w:rPr>
              <w:t xml:space="preserve"> 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 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p>
        </w:tc>
        <w:tc>
          <w:tcPr>
            <w:tcW w:w="2836" w:type="dxa"/>
            <w:tcBorders>
              <w:top w:val="single" w:sz="4" w:space="0" w:color="000000"/>
              <w:left w:val="single" w:sz="4" w:space="0" w:color="000000"/>
              <w:bottom w:val="single" w:sz="4" w:space="0" w:color="000000"/>
              <w:right w:val="single" w:sz="4" w:space="0" w:color="000000"/>
            </w:tcBorders>
          </w:tcPr>
          <w:p w:rsidR="003651A0" w:rsidRDefault="00862C82">
            <w:pPr>
              <w:spacing w:line="260" w:lineRule="exact"/>
              <w:ind w:left="14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ali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m</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2</w:t>
            </w:r>
            <w:r>
              <w:rPr>
                <w:rFonts w:ascii="Bookman Old Style" w:eastAsia="Bookman Old Style" w:hAnsi="Bookman Old Style" w:cs="Bookman Old Style"/>
                <w:sz w:val="24"/>
                <w:szCs w:val="24"/>
              </w:rPr>
              <w:t>0</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p>
          <w:p w:rsidR="003651A0" w:rsidRDefault="00862C82">
            <w:pPr>
              <w:spacing w:before="3"/>
              <w:ind w:left="147" w:right="523"/>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p>
        </w:tc>
      </w:tr>
      <w:tr w:rsidR="003651A0" w:rsidTr="000E3EEB">
        <w:trPr>
          <w:trHeight w:hRule="exact" w:val="1416"/>
        </w:trPr>
        <w:tc>
          <w:tcPr>
            <w:tcW w:w="852" w:type="dxa"/>
            <w:tcBorders>
              <w:top w:val="single" w:sz="4" w:space="0" w:color="000000"/>
              <w:left w:val="single" w:sz="4" w:space="0" w:color="000000"/>
              <w:bottom w:val="single" w:sz="4" w:space="0" w:color="000000"/>
              <w:right w:val="single" w:sz="4" w:space="0" w:color="000000"/>
            </w:tcBorders>
          </w:tcPr>
          <w:p w:rsidR="003651A0" w:rsidRDefault="00862C82">
            <w:pPr>
              <w:spacing w:line="260" w:lineRule="exact"/>
              <w:ind w:left="235"/>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8.</w:t>
            </w:r>
          </w:p>
        </w:tc>
        <w:tc>
          <w:tcPr>
            <w:tcW w:w="3402" w:type="dxa"/>
            <w:tcBorders>
              <w:top w:val="single" w:sz="4" w:space="0" w:color="000000"/>
              <w:left w:val="single" w:sz="4" w:space="0" w:color="000000"/>
              <w:bottom w:val="single" w:sz="4" w:space="0" w:color="000000"/>
              <w:right w:val="single" w:sz="4" w:space="0" w:color="000000"/>
            </w:tcBorders>
          </w:tcPr>
          <w:p w:rsidR="003651A0" w:rsidRDefault="00862C82">
            <w:pPr>
              <w:spacing w:line="260" w:lineRule="exact"/>
              <w:ind w:left="135"/>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aan</w:t>
            </w:r>
          </w:p>
          <w:p w:rsidR="003651A0" w:rsidRDefault="00862C82">
            <w:pPr>
              <w:spacing w:before="3"/>
              <w:ind w:left="135" w:right="641"/>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p>
        </w:tc>
        <w:tc>
          <w:tcPr>
            <w:tcW w:w="2836" w:type="dxa"/>
            <w:tcBorders>
              <w:top w:val="single" w:sz="4" w:space="0" w:color="000000"/>
              <w:left w:val="single" w:sz="4" w:space="0" w:color="000000"/>
              <w:bottom w:val="single" w:sz="4" w:space="0" w:color="000000"/>
              <w:right w:val="single" w:sz="4" w:space="0" w:color="000000"/>
            </w:tcBorders>
          </w:tcPr>
          <w:p w:rsidR="003651A0" w:rsidRDefault="00862C82">
            <w:pPr>
              <w:spacing w:line="260" w:lineRule="exact"/>
              <w:ind w:left="14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ali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7</w:t>
            </w:r>
          </w:p>
          <w:p w:rsidR="003651A0" w:rsidRDefault="00862C82">
            <w:pPr>
              <w:spacing w:before="4" w:line="280" w:lineRule="exact"/>
              <w:ind w:left="147" w:right="390"/>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p>
          <w:p w:rsidR="003651A0" w:rsidRDefault="00862C82">
            <w:pPr>
              <w:spacing w:line="260" w:lineRule="exact"/>
              <w:ind w:left="14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an</w:t>
            </w:r>
          </w:p>
          <w:p w:rsidR="003651A0" w:rsidRDefault="00862C82">
            <w:pPr>
              <w:spacing w:before="2" w:line="280" w:lineRule="exact"/>
              <w:ind w:left="14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ev</w:t>
            </w:r>
            <w:r>
              <w:rPr>
                <w:rFonts w:ascii="Bookman Old Style" w:eastAsia="Bookman Old Style" w:hAnsi="Bookman Old Style" w:cs="Bookman Old Style"/>
                <w:sz w:val="24"/>
                <w:szCs w:val="24"/>
              </w:rPr>
              <w:t>alua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p>
        </w:tc>
      </w:tr>
      <w:tr w:rsidR="003651A0" w:rsidTr="000E3EEB">
        <w:trPr>
          <w:trHeight w:hRule="exact" w:val="976"/>
        </w:trPr>
        <w:tc>
          <w:tcPr>
            <w:tcW w:w="852" w:type="dxa"/>
            <w:tcBorders>
              <w:top w:val="single" w:sz="4" w:space="0" w:color="000000"/>
              <w:left w:val="single" w:sz="4" w:space="0" w:color="000000"/>
              <w:bottom w:val="single" w:sz="4" w:space="0" w:color="000000"/>
              <w:right w:val="single" w:sz="4" w:space="0" w:color="000000"/>
            </w:tcBorders>
          </w:tcPr>
          <w:p w:rsidR="003651A0" w:rsidRDefault="00862C82">
            <w:pPr>
              <w:ind w:left="235"/>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9.</w:t>
            </w:r>
          </w:p>
        </w:tc>
        <w:tc>
          <w:tcPr>
            <w:tcW w:w="3402" w:type="dxa"/>
            <w:tcBorders>
              <w:top w:val="single" w:sz="4" w:space="0" w:color="000000"/>
              <w:left w:val="single" w:sz="4" w:space="0" w:color="000000"/>
              <w:bottom w:val="single" w:sz="4" w:space="0" w:color="000000"/>
              <w:right w:val="single" w:sz="4" w:space="0" w:color="000000"/>
            </w:tcBorders>
          </w:tcPr>
          <w:p w:rsidR="003651A0" w:rsidRDefault="00862C82">
            <w:pPr>
              <w:ind w:left="135" w:right="409"/>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 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p>
        </w:tc>
        <w:tc>
          <w:tcPr>
            <w:tcW w:w="2836" w:type="dxa"/>
            <w:tcBorders>
              <w:top w:val="single" w:sz="4" w:space="0" w:color="000000"/>
              <w:left w:val="single" w:sz="4" w:space="0" w:color="000000"/>
              <w:bottom w:val="single" w:sz="4" w:space="0" w:color="000000"/>
              <w:right w:val="single" w:sz="4" w:space="0" w:color="000000"/>
            </w:tcBorders>
          </w:tcPr>
          <w:p w:rsidR="003651A0" w:rsidRDefault="00862C82">
            <w:pPr>
              <w:ind w:left="147"/>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ali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at 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ir</w:t>
            </w:r>
          </w:p>
          <w:p w:rsidR="003651A0" w:rsidRDefault="00862C82">
            <w:pPr>
              <w:spacing w:line="280" w:lineRule="exact"/>
              <w:ind w:left="147"/>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3</w:t>
            </w:r>
            <w:r>
              <w:rPr>
                <w:rFonts w:ascii="Bookman Old Style" w:eastAsia="Bookman Old Style" w:hAnsi="Bookman Old Style" w:cs="Bookman Old Style"/>
                <w:sz w:val="24"/>
                <w:szCs w:val="24"/>
              </w:rPr>
              <w:t>1</w:t>
            </w:r>
          </w:p>
          <w:p w:rsidR="003651A0" w:rsidRDefault="00862C82">
            <w:pPr>
              <w:spacing w:before="2"/>
              <w:ind w:left="147"/>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w:t>
            </w:r>
          </w:p>
        </w:tc>
      </w:tr>
      <w:tr w:rsidR="003651A0" w:rsidTr="000E3EEB">
        <w:trPr>
          <w:trHeight w:hRule="exact" w:val="1141"/>
        </w:trPr>
        <w:tc>
          <w:tcPr>
            <w:tcW w:w="852" w:type="dxa"/>
            <w:tcBorders>
              <w:top w:val="single" w:sz="4" w:space="0" w:color="000000"/>
              <w:left w:val="single" w:sz="4" w:space="0" w:color="000000"/>
              <w:bottom w:val="single" w:sz="4" w:space="0" w:color="000000"/>
              <w:right w:val="single" w:sz="4" w:space="0" w:color="000000"/>
            </w:tcBorders>
          </w:tcPr>
          <w:p w:rsidR="003651A0" w:rsidRDefault="00862C82">
            <w:pPr>
              <w:ind w:left="179"/>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lastRenderedPageBreak/>
              <w:t>10.</w:t>
            </w:r>
          </w:p>
        </w:tc>
        <w:tc>
          <w:tcPr>
            <w:tcW w:w="3402" w:type="dxa"/>
            <w:tcBorders>
              <w:top w:val="single" w:sz="4" w:space="0" w:color="000000"/>
              <w:left w:val="single" w:sz="4" w:space="0" w:color="000000"/>
              <w:bottom w:val="single" w:sz="4" w:space="0" w:color="000000"/>
              <w:right w:val="single" w:sz="4" w:space="0" w:color="000000"/>
            </w:tcBorders>
          </w:tcPr>
          <w:p w:rsidR="003651A0" w:rsidRDefault="00862C82">
            <w:pPr>
              <w:ind w:left="135"/>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AB</w:t>
            </w:r>
          </w:p>
        </w:tc>
        <w:tc>
          <w:tcPr>
            <w:tcW w:w="2836" w:type="dxa"/>
            <w:tcBorders>
              <w:top w:val="single" w:sz="4" w:space="0" w:color="000000"/>
              <w:left w:val="single" w:sz="4" w:space="0" w:color="000000"/>
              <w:bottom w:val="single" w:sz="4" w:space="0" w:color="000000"/>
              <w:right w:val="single" w:sz="4" w:space="0" w:color="000000"/>
            </w:tcBorders>
          </w:tcPr>
          <w:p w:rsidR="003651A0" w:rsidRDefault="00862C82">
            <w:pPr>
              <w:spacing w:before="1"/>
              <w:ind w:left="147" w:right="523"/>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p>
        </w:tc>
      </w:tr>
    </w:tbl>
    <w:p w:rsidR="003651A0" w:rsidRDefault="003651A0">
      <w:pPr>
        <w:spacing w:before="6" w:line="240" w:lineRule="exact"/>
        <w:rPr>
          <w:sz w:val="24"/>
          <w:szCs w:val="24"/>
        </w:rPr>
      </w:pPr>
    </w:p>
    <w:p w:rsidR="003651A0" w:rsidRPr="00361365" w:rsidRDefault="00862C82" w:rsidP="000E3EEB">
      <w:pPr>
        <w:spacing w:before="26"/>
        <w:ind w:left="993" w:right="104"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1"/>
          <w:sz w:val="24"/>
          <w:szCs w:val="24"/>
        </w:rPr>
        <w:t xml:space="preserve"> h</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ala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3"/>
          <w:sz w:val="24"/>
          <w:szCs w:val="24"/>
        </w:rPr>
        <w:t>s</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ujuan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6</w:t>
      </w:r>
      <w:r>
        <w:rPr>
          <w:rFonts w:ascii="Bookman Old Style" w:eastAsia="Bookman Old Style" w:hAnsi="Bookman Old Style" w:cs="Bookman Old Style"/>
          <w:sz w:val="24"/>
          <w:szCs w:val="24"/>
        </w:rPr>
        <w:t>0</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ulu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3"/>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00361365"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pacing w:val="7"/>
          <w:sz w:val="24"/>
          <w:szCs w:val="24"/>
        </w:rPr>
        <w:t xml:space="preserve"> </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ala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4"/>
          <w:sz w:val="24"/>
          <w:szCs w:val="24"/>
        </w:rPr>
        <w:t>D</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ala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ala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pacing w:val="4"/>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34"/>
          <w:sz w:val="24"/>
          <w:szCs w:val="24"/>
        </w:rPr>
        <w:t xml:space="preserve"> </w:t>
      </w:r>
      <w:r w:rsidR="00361365"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42"/>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ali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31"/>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sebes</w:t>
      </w:r>
      <w:r w:rsidRPr="00361365">
        <w:rPr>
          <w:rFonts w:ascii="Bookman Old Style" w:eastAsia="Bookman Old Style" w:hAnsi="Bookman Old Style" w:cs="Bookman Old Style"/>
          <w:sz w:val="24"/>
          <w:szCs w:val="24"/>
        </w:rPr>
        <w:t>ar   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1"/>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3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3"/>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pacing w:val="34"/>
          <w:sz w:val="24"/>
          <w:szCs w:val="24"/>
        </w:rPr>
        <w:t xml:space="preserve"> </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3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 xml:space="preserve">ai </w:t>
      </w:r>
      <w:r w:rsidRPr="00361365">
        <w:rPr>
          <w:rFonts w:ascii="Bookman Old Style" w:eastAsia="Bookman Old Style" w:hAnsi="Bookman Old Style" w:cs="Bookman Old Style"/>
          <w:spacing w:val="-1"/>
          <w:sz w:val="24"/>
          <w:szCs w:val="24"/>
        </w:rPr>
        <w:t>keper</w:t>
      </w:r>
      <w:r w:rsidRPr="00361365">
        <w:rPr>
          <w:rFonts w:ascii="Bookman Old Style" w:eastAsia="Bookman Old Style" w:hAnsi="Bookman Old Style" w:cs="Bookman Old Style"/>
          <w:sz w:val="24"/>
          <w:szCs w:val="24"/>
        </w:rPr>
        <w:t xml:space="preserve">luan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2"/>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p </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ul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3"/>
          <w:sz w:val="24"/>
          <w:szCs w:val="24"/>
        </w:rPr>
        <w:t xml:space="preserve"> </w:t>
      </w:r>
      <w:r w:rsidRPr="00361365">
        <w:rPr>
          <w:rFonts w:ascii="Bookman Old Style" w:eastAsia="Bookman Old Style" w:hAnsi="Bookman Old Style" w:cs="Bookman Old Style"/>
          <w:spacing w:val="5"/>
          <w:sz w:val="24"/>
          <w:szCs w:val="24"/>
        </w:rPr>
        <w:t>P</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3"/>
          <w:sz w:val="24"/>
          <w:szCs w:val="24"/>
        </w:rPr>
        <w:t xml:space="preserve"> </w:t>
      </w:r>
      <w:r w:rsidRPr="00361365">
        <w:rPr>
          <w:rFonts w:ascii="Bookman Old Style" w:eastAsia="Bookman Old Style" w:hAnsi="Bookman Old Style" w:cs="Bookman Old Style"/>
          <w:spacing w:val="3"/>
          <w:sz w:val="24"/>
          <w:szCs w:val="24"/>
        </w:rPr>
        <w:t>K</w:t>
      </w:r>
      <w:r w:rsidRPr="00361365">
        <w:rPr>
          <w:rFonts w:ascii="Bookman Old Style" w:eastAsia="Bookman Old Style" w:hAnsi="Bookman Old Style" w:cs="Bookman Old Style"/>
          <w:spacing w:val="-1"/>
          <w:sz w:val="24"/>
          <w:szCs w:val="24"/>
        </w:rPr>
        <w:t>ep</w:t>
      </w:r>
      <w:r w:rsidRPr="00361365">
        <w:rPr>
          <w:rFonts w:ascii="Bookman Old Style" w:eastAsia="Bookman Old Style" w:hAnsi="Bookman Old Style" w:cs="Bookman Old Style"/>
          <w:sz w:val="24"/>
          <w:szCs w:val="24"/>
        </w:rPr>
        <w:t xml:space="preserve">ala     </w:t>
      </w:r>
      <w:r w:rsidRPr="00361365">
        <w:rPr>
          <w:rFonts w:ascii="Bookman Old Style" w:eastAsia="Bookman Old Style" w:hAnsi="Bookman Old Style" w:cs="Bookman Old Style"/>
          <w:spacing w:val="22"/>
          <w:sz w:val="24"/>
          <w:szCs w:val="24"/>
        </w:rPr>
        <w:t xml:space="preserve"> </w:t>
      </w:r>
      <w:r w:rsidRPr="00361365">
        <w:rPr>
          <w:rFonts w:ascii="Bookman Old Style" w:eastAsia="Bookman Old Style" w:hAnsi="Bookman Old Style" w:cs="Bookman Old Style"/>
          <w:spacing w:val="4"/>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74"/>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B </w:t>
      </w:r>
      <w:r w:rsidRPr="00361365">
        <w:rPr>
          <w:rFonts w:ascii="Bookman Old Style" w:eastAsia="Bookman Old Style" w:hAnsi="Bookman Old Style" w:cs="Bookman Old Style"/>
          <w:spacing w:val="76"/>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00361365"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us</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p>
    <w:p w:rsidR="003651A0" w:rsidRPr="00361365" w:rsidRDefault="00862C82" w:rsidP="00902141">
      <w:pPr>
        <w:spacing w:before="2"/>
        <w:ind w:left="1418" w:right="111" w:hanging="425"/>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1</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21"/>
          <w:sz w:val="24"/>
          <w:szCs w:val="24"/>
        </w:rPr>
        <w:t xml:space="preserve"> </w:t>
      </w:r>
      <w:r w:rsidR="00902141" w:rsidRPr="00361365">
        <w:rPr>
          <w:rFonts w:ascii="Bookman Old Style" w:eastAsia="Bookman Old Style" w:hAnsi="Bookman Old Style" w:cs="Bookman Old Style"/>
          <w:spacing w:val="-2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9"/>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 xml:space="preserve">ja </w:t>
      </w:r>
      <w:r w:rsidRPr="00361365">
        <w:rPr>
          <w:rFonts w:ascii="Bookman Old Style" w:eastAsia="Bookman Old Style" w:hAnsi="Bookman Old Style" w:cs="Bookman Old Style"/>
          <w:spacing w:val="19"/>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9"/>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 xml:space="preserve">n </w:t>
      </w:r>
      <w:r w:rsidRPr="00361365">
        <w:rPr>
          <w:rFonts w:ascii="Bookman Old Style" w:eastAsia="Bookman Old Style" w:hAnsi="Bookman Old Style" w:cs="Bookman Old Style"/>
          <w:spacing w:val="20"/>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4"/>
          <w:sz w:val="24"/>
          <w:szCs w:val="24"/>
        </w:rPr>
        <w:t>l</w:t>
      </w:r>
      <w:r w:rsidRPr="00361365">
        <w:rPr>
          <w:rFonts w:ascii="Bookman Old Style" w:eastAsia="Bookman Old Style" w:hAnsi="Bookman Old Style" w:cs="Bookman Old Style"/>
          <w:sz w:val="24"/>
          <w:szCs w:val="24"/>
        </w:rPr>
        <w:t>ua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0"/>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 xml:space="preserve">aan </w:t>
      </w:r>
      <w:r w:rsidRPr="00361365">
        <w:rPr>
          <w:rFonts w:ascii="Bookman Old Style" w:eastAsia="Bookman Old Style" w:hAnsi="Bookman Old Style" w:cs="Bookman Old Style"/>
          <w:spacing w:val="20"/>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9"/>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
          <w:sz w:val="24"/>
          <w:szCs w:val="24"/>
        </w:rPr>
        <w:t>s</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 xml:space="preserve">um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bes</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ja</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bes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lua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8"/>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 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at</w:t>
      </w:r>
      <w:r w:rsidRPr="00361365">
        <w:rPr>
          <w:rFonts w:ascii="Bookman Old Style" w:eastAsia="Bookman Old Style" w:hAnsi="Bookman Old Style" w:cs="Bookman Old Style"/>
          <w:sz w:val="24"/>
          <w:szCs w:val="24"/>
        </w:rPr>
        <w:t>au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pacing w:val="8"/>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 xml:space="preserve">ila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 xml:space="preserve">k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p>
    <w:p w:rsidR="003651A0" w:rsidRPr="00361365" w:rsidRDefault="00862C82" w:rsidP="00902141">
      <w:pPr>
        <w:spacing w:line="280" w:lineRule="exact"/>
        <w:ind w:left="1418" w:right="111" w:hanging="425"/>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2</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21"/>
          <w:sz w:val="24"/>
          <w:szCs w:val="24"/>
        </w:rPr>
        <w:t xml:space="preserve"> </w:t>
      </w:r>
      <w:r w:rsidR="00902141" w:rsidRPr="00361365">
        <w:rPr>
          <w:rFonts w:ascii="Bookman Old Style" w:eastAsia="Bookman Old Style" w:hAnsi="Bookman Old Style" w:cs="Bookman Old Style"/>
          <w:spacing w:val="-21"/>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 xml:space="preserve">ja   </w:t>
      </w:r>
      <w:r w:rsidRPr="00361365">
        <w:rPr>
          <w:rFonts w:ascii="Bookman Old Style" w:eastAsia="Bookman Old Style" w:hAnsi="Bookman Old Style" w:cs="Bookman Old Style"/>
          <w:spacing w:val="7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74"/>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3"/>
          <w:sz w:val="24"/>
          <w:szCs w:val="24"/>
        </w:rPr>
        <w:t>p</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sk</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75"/>
          <w:sz w:val="24"/>
          <w:szCs w:val="24"/>
        </w:rPr>
        <w:t xml:space="preserve"> </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 xml:space="preserve">uk   </w:t>
      </w:r>
      <w:r w:rsidRPr="00361365">
        <w:rPr>
          <w:rFonts w:ascii="Bookman Old Style" w:eastAsia="Bookman Old Style" w:hAnsi="Bookman Old Style" w:cs="Bookman Old Style"/>
          <w:spacing w:val="73"/>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ai   </w:t>
      </w:r>
      <w:r w:rsidRPr="00361365">
        <w:rPr>
          <w:rFonts w:ascii="Bookman Old Style" w:eastAsia="Bookman Old Style" w:hAnsi="Bookman Old Style" w:cs="Bookman Old Style"/>
          <w:spacing w:val="74"/>
          <w:sz w:val="24"/>
          <w:szCs w:val="24"/>
        </w:rPr>
        <w:t xml:space="preserve"> </w:t>
      </w:r>
      <w:r w:rsidRPr="00361365">
        <w:rPr>
          <w:rFonts w:ascii="Bookman Old Style" w:eastAsia="Bookman Old Style" w:hAnsi="Bookman Old Style" w:cs="Bookman Old Style"/>
          <w:spacing w:val="-1"/>
          <w:sz w:val="24"/>
          <w:szCs w:val="24"/>
        </w:rPr>
        <w:t>keb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7"/>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34"/>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pacing w:val="-1"/>
          <w:sz w:val="24"/>
          <w:szCs w:val="24"/>
        </w:rPr>
        <w:t>f</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36"/>
          <w:sz w:val="24"/>
          <w:szCs w:val="24"/>
        </w:rPr>
        <w:t xml:space="preserve"> </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z w:val="24"/>
          <w:szCs w:val="24"/>
        </w:rPr>
        <w:t>ajib</w:t>
      </w:r>
      <w:r w:rsidRPr="00361365">
        <w:rPr>
          <w:rFonts w:ascii="Bookman Old Style" w:eastAsia="Bookman Old Style" w:hAnsi="Bookman Old Style" w:cs="Bookman Old Style"/>
          <w:spacing w:val="35"/>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7"/>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36"/>
          <w:sz w:val="24"/>
          <w:szCs w:val="24"/>
        </w:rPr>
        <w:t xml:space="preserve"> </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35"/>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nn</w:t>
      </w:r>
      <w:r w:rsidRPr="00361365">
        <w:rPr>
          <w:rFonts w:ascii="Bookman Old Style" w:eastAsia="Bookman Old Style" w:hAnsi="Bookman Old Style" w:cs="Bookman Old Style"/>
          <w:spacing w:val="9"/>
          <w:sz w:val="24"/>
          <w:szCs w:val="24"/>
        </w:rPr>
        <w:t>y</w:t>
      </w:r>
      <w:r w:rsidRPr="00361365">
        <w:rPr>
          <w:rFonts w:ascii="Bookman Old Style" w:eastAsia="Bookman Old Style" w:hAnsi="Bookman Old Style" w:cs="Bookman Old Style"/>
          <w:sz w:val="24"/>
          <w:szCs w:val="24"/>
        </w:rPr>
        <w:t>a</w:t>
      </w:r>
      <w:r w:rsidR="00902141"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en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aan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sk</w:t>
      </w:r>
      <w:r w:rsidRPr="00361365">
        <w:rPr>
          <w:rFonts w:ascii="Bookman Old Style" w:eastAsia="Bookman Old Style" w:hAnsi="Bookman Old Style" w:cs="Bookman Old Style"/>
          <w:sz w:val="24"/>
          <w:szCs w:val="24"/>
        </w:rPr>
        <w:t>an 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 xml:space="preserve">uk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5"/>
          <w:sz w:val="24"/>
          <w:szCs w:val="24"/>
        </w:rPr>
        <w:t>k</w:t>
      </w:r>
      <w:r w:rsidRPr="00361365">
        <w:rPr>
          <w:rFonts w:ascii="Bookman Old Style" w:eastAsia="Bookman Old Style" w:hAnsi="Bookman Old Style" w:cs="Bookman Old Style"/>
          <w:spacing w:val="-1"/>
          <w:sz w:val="24"/>
          <w:szCs w:val="24"/>
        </w:rPr>
        <w:t>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ses</w:t>
      </w:r>
      <w:r w:rsidRPr="00361365">
        <w:rPr>
          <w:rFonts w:ascii="Bookman Old Style" w:eastAsia="Bookman Old Style" w:hAnsi="Bookman Old Style" w:cs="Bookman Old Style"/>
          <w:sz w:val="24"/>
          <w:szCs w:val="24"/>
        </w:rPr>
        <w:t>uai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keb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un </w:t>
      </w:r>
      <w:r w:rsidR="00361365"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p</w:t>
      </w:r>
      <w:r w:rsidRPr="00361365">
        <w:rPr>
          <w:rFonts w:ascii="Bookman Old Style" w:eastAsia="Bookman Old Style" w:hAnsi="Bookman Old Style" w:cs="Bookman Old Style"/>
          <w:spacing w:val="-1"/>
          <w:sz w:val="24"/>
          <w:szCs w:val="24"/>
        </w:rPr>
        <w:t>ed</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d</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RKP</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1"/>
          <w:sz w:val="24"/>
          <w:szCs w:val="24"/>
        </w:rPr>
        <w:t xml:space="preserve"> </w:t>
      </w:r>
      <w:r w:rsidR="00361365"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p>
    <w:p w:rsidR="003651A0" w:rsidRPr="00361365" w:rsidRDefault="003651A0" w:rsidP="00902141">
      <w:pPr>
        <w:spacing w:before="4" w:line="160" w:lineRule="exact"/>
        <w:ind w:left="1418" w:hanging="425"/>
        <w:rPr>
          <w:sz w:val="16"/>
          <w:szCs w:val="16"/>
        </w:rPr>
      </w:pPr>
    </w:p>
    <w:p w:rsidR="003651A0" w:rsidRPr="00361365" w:rsidRDefault="00862C82" w:rsidP="00902141">
      <w:pPr>
        <w:spacing w:before="26"/>
        <w:ind w:left="993" w:right="62" w:hanging="426"/>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 xml:space="preserve">. </w:t>
      </w:r>
      <w:r w:rsidR="004025BC"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50"/>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5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60"/>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5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4"/>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3"/>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1"/>
          <w:sz w:val="24"/>
          <w:szCs w:val="24"/>
        </w:rPr>
        <w:t>ah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z w:val="24"/>
          <w:szCs w:val="24"/>
        </w:rPr>
        <w:t>s</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5"/>
          <w:sz w:val="24"/>
          <w:szCs w:val="24"/>
        </w:rPr>
        <w:t>e</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 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5"/>
          <w:sz w:val="24"/>
          <w:szCs w:val="24"/>
        </w:rPr>
        <w:t>s</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ali</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z w:val="24"/>
          <w:szCs w:val="24"/>
        </w:rPr>
        <w:t xml:space="preserve">r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 xml:space="preserve"> 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ujuan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as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ks</w:t>
      </w:r>
      <w:r w:rsidRPr="00361365">
        <w:rPr>
          <w:rFonts w:ascii="Bookman Old Style" w:eastAsia="Bookman Old Style" w:hAnsi="Bookman Old Style" w:cs="Bookman Old Style"/>
          <w:sz w:val="24"/>
          <w:szCs w:val="24"/>
        </w:rPr>
        <w:t>ud</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5"/>
          <w:sz w:val="24"/>
          <w:szCs w:val="24"/>
        </w:rPr>
        <w:t>u</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ujuan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as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0"/>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76"/>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ks</w:t>
      </w:r>
      <w:r w:rsidRPr="00361365">
        <w:rPr>
          <w:rFonts w:ascii="Bookman Old Style" w:eastAsia="Bookman Old Style" w:hAnsi="Bookman Old Style" w:cs="Bookman Old Style"/>
          <w:spacing w:val="6"/>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n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7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76"/>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76"/>
          <w:sz w:val="24"/>
          <w:szCs w:val="24"/>
        </w:rPr>
        <w:t xml:space="preserve"> </w:t>
      </w:r>
      <w:r w:rsidRPr="00361365">
        <w:rPr>
          <w:rFonts w:ascii="Bookman Old Style" w:eastAsia="Bookman Old Style" w:hAnsi="Bookman Old Style" w:cs="Bookman Old Style"/>
          <w:spacing w:val="-1"/>
          <w:sz w:val="24"/>
          <w:szCs w:val="24"/>
        </w:rPr>
        <w:t>202</w:t>
      </w:r>
      <w:r w:rsidRPr="00361365">
        <w:rPr>
          <w:rFonts w:ascii="Bookman Old Style" w:eastAsia="Bookman Old Style" w:hAnsi="Bookman Old Style" w:cs="Bookman Old Style"/>
          <w:spacing w:val="5"/>
          <w:sz w:val="24"/>
          <w:szCs w:val="24"/>
        </w:rPr>
        <w:t>1</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ujuan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D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ap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5"/>
          <w:sz w:val="24"/>
          <w:szCs w:val="24"/>
        </w:rPr>
        <w:t>e</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 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8"/>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pacing w:val="8"/>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8"/>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ali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7"/>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ir</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ul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1"/>
          <w:sz w:val="24"/>
          <w:szCs w:val="24"/>
        </w:rPr>
        <w:t>ep</w:t>
      </w:r>
      <w:r w:rsidRPr="00361365">
        <w:rPr>
          <w:rFonts w:ascii="Bookman Old Style" w:eastAsia="Bookman Old Style" w:hAnsi="Bookman Old Style" w:cs="Bookman Old Style"/>
          <w:spacing w:val="7"/>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r</w:t>
      </w:r>
      <w:r w:rsidRPr="00361365">
        <w:rPr>
          <w:rFonts w:ascii="Bookman Old Style" w:eastAsia="Bookman Old Style" w:hAnsi="Bookman Old Style" w:cs="Bookman Old Style"/>
          <w:spacing w:val="5"/>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de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 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seb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 xml:space="preserve">um </w:t>
      </w:r>
      <w:r w:rsidRPr="00361365">
        <w:rPr>
          <w:rFonts w:ascii="Bookman Old Style" w:eastAsia="Bookman Old Style" w:hAnsi="Bookman Old Style" w:cs="Bookman Old Style"/>
          <w:spacing w:val="3"/>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5</w:t>
      </w:r>
      <w:r w:rsidRPr="00361365">
        <w:rPr>
          <w:rFonts w:ascii="Bookman Old Style" w:eastAsia="Bookman Old Style" w:hAnsi="Bookman Old Style" w:cs="Bookman Old Style"/>
          <w:sz w:val="24"/>
          <w:szCs w:val="24"/>
        </w:rPr>
        <w:t>.</w:t>
      </w:r>
    </w:p>
    <w:p w:rsidR="00902141" w:rsidRPr="00361365" w:rsidRDefault="00902141">
      <w:pPr>
        <w:spacing w:line="280" w:lineRule="exact"/>
        <w:ind w:left="3784" w:right="4372"/>
        <w:jc w:val="center"/>
        <w:rPr>
          <w:rFonts w:ascii="Bookman Old Style" w:eastAsia="Bookman Old Style" w:hAnsi="Bookman Old Style" w:cs="Bookman Old Style"/>
          <w:spacing w:val="-5"/>
          <w:sz w:val="24"/>
          <w:szCs w:val="24"/>
        </w:rPr>
      </w:pPr>
    </w:p>
    <w:p w:rsidR="003651A0" w:rsidRPr="00361365" w:rsidRDefault="00862C82">
      <w:pPr>
        <w:spacing w:line="280" w:lineRule="exact"/>
        <w:ind w:left="3784" w:right="4372"/>
        <w:jc w:val="center"/>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5</w:t>
      </w:r>
      <w:r w:rsidRPr="00361365">
        <w:rPr>
          <w:rFonts w:ascii="Bookman Old Style" w:eastAsia="Bookman Old Style" w:hAnsi="Bookman Old Style" w:cs="Bookman Old Style"/>
          <w:sz w:val="24"/>
          <w:szCs w:val="24"/>
        </w:rPr>
        <w:t>.</w:t>
      </w:r>
    </w:p>
    <w:p w:rsidR="003651A0" w:rsidRPr="00361365" w:rsidRDefault="00862C82">
      <w:pPr>
        <w:spacing w:line="260" w:lineRule="exact"/>
        <w:ind w:left="929"/>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5"/>
          <w:position w:val="-1"/>
          <w:sz w:val="24"/>
          <w:szCs w:val="24"/>
        </w:rPr>
        <w:t>T</w:t>
      </w:r>
      <w:r w:rsidRPr="00361365">
        <w:rPr>
          <w:rFonts w:ascii="Bookman Old Style" w:eastAsia="Bookman Old Style" w:hAnsi="Bookman Old Style" w:cs="Bookman Old Style"/>
          <w:position w:val="-1"/>
          <w:sz w:val="24"/>
          <w:szCs w:val="24"/>
        </w:rPr>
        <w:t>a</w:t>
      </w:r>
      <w:r w:rsidRPr="00361365">
        <w:rPr>
          <w:rFonts w:ascii="Bookman Old Style" w:eastAsia="Bookman Old Style" w:hAnsi="Bookman Old Style" w:cs="Bookman Old Style"/>
          <w:spacing w:val="1"/>
          <w:position w:val="-1"/>
          <w:sz w:val="24"/>
          <w:szCs w:val="24"/>
        </w:rPr>
        <w:t>h</w:t>
      </w:r>
      <w:r w:rsidRPr="00361365">
        <w:rPr>
          <w:rFonts w:ascii="Bookman Old Style" w:eastAsia="Bookman Old Style" w:hAnsi="Bookman Old Style" w:cs="Bookman Old Style"/>
          <w:position w:val="-1"/>
          <w:sz w:val="24"/>
          <w:szCs w:val="24"/>
        </w:rPr>
        <w:t>a</w:t>
      </w:r>
      <w:r w:rsidRPr="00361365">
        <w:rPr>
          <w:rFonts w:ascii="Bookman Old Style" w:eastAsia="Bookman Old Style" w:hAnsi="Bookman Old Style" w:cs="Bookman Old Style"/>
          <w:spacing w:val="-1"/>
          <w:position w:val="-1"/>
          <w:sz w:val="24"/>
          <w:szCs w:val="24"/>
        </w:rPr>
        <w:t>p</w:t>
      </w:r>
      <w:r w:rsidRPr="00361365">
        <w:rPr>
          <w:rFonts w:ascii="Bookman Old Style" w:eastAsia="Bookman Old Style" w:hAnsi="Bookman Old Style" w:cs="Bookman Old Style"/>
          <w:position w:val="-1"/>
          <w:sz w:val="24"/>
          <w:szCs w:val="24"/>
        </w:rPr>
        <w:t>an</w:t>
      </w:r>
      <w:r w:rsidRPr="00361365">
        <w:rPr>
          <w:rFonts w:ascii="Bookman Old Style" w:eastAsia="Bookman Old Style" w:hAnsi="Bookman Old Style" w:cs="Bookman Old Style"/>
          <w:spacing w:val="1"/>
          <w:position w:val="-1"/>
          <w:sz w:val="24"/>
          <w:szCs w:val="24"/>
        </w:rPr>
        <w:t xml:space="preserve"> </w:t>
      </w:r>
      <w:r w:rsidRPr="00361365">
        <w:rPr>
          <w:rFonts w:ascii="Bookman Old Style" w:eastAsia="Bookman Old Style" w:hAnsi="Bookman Old Style" w:cs="Bookman Old Style"/>
          <w:spacing w:val="-1"/>
          <w:position w:val="-1"/>
          <w:sz w:val="24"/>
          <w:szCs w:val="24"/>
        </w:rPr>
        <w:t>d</w:t>
      </w:r>
      <w:r w:rsidRPr="00361365">
        <w:rPr>
          <w:rFonts w:ascii="Bookman Old Style" w:eastAsia="Bookman Old Style" w:hAnsi="Bookman Old Style" w:cs="Bookman Old Style"/>
          <w:position w:val="-1"/>
          <w:sz w:val="24"/>
          <w:szCs w:val="24"/>
        </w:rPr>
        <w:t>an</w:t>
      </w:r>
      <w:r w:rsidRPr="00361365">
        <w:rPr>
          <w:rFonts w:ascii="Bookman Old Style" w:eastAsia="Bookman Old Style" w:hAnsi="Bookman Old Style" w:cs="Bookman Old Style"/>
          <w:spacing w:val="1"/>
          <w:position w:val="-1"/>
          <w:sz w:val="24"/>
          <w:szCs w:val="24"/>
        </w:rPr>
        <w:t xml:space="preserve"> </w:t>
      </w:r>
      <w:r w:rsidRPr="00361365">
        <w:rPr>
          <w:rFonts w:ascii="Bookman Old Style" w:eastAsia="Bookman Old Style" w:hAnsi="Bookman Old Style" w:cs="Bookman Old Style"/>
          <w:position w:val="-1"/>
          <w:sz w:val="24"/>
          <w:szCs w:val="24"/>
        </w:rPr>
        <w:t>Ja</w:t>
      </w:r>
      <w:r w:rsidRPr="00361365">
        <w:rPr>
          <w:rFonts w:ascii="Bookman Old Style" w:eastAsia="Bookman Old Style" w:hAnsi="Bookman Old Style" w:cs="Bookman Old Style"/>
          <w:spacing w:val="-1"/>
          <w:position w:val="-1"/>
          <w:sz w:val="24"/>
          <w:szCs w:val="24"/>
        </w:rPr>
        <w:t>d</w:t>
      </w:r>
      <w:r w:rsidRPr="00361365">
        <w:rPr>
          <w:rFonts w:ascii="Bookman Old Style" w:eastAsia="Bookman Old Style" w:hAnsi="Bookman Old Style" w:cs="Bookman Old Style"/>
          <w:spacing w:val="1"/>
          <w:position w:val="-1"/>
          <w:sz w:val="24"/>
          <w:szCs w:val="24"/>
        </w:rPr>
        <w:t>w</w:t>
      </w:r>
      <w:r w:rsidRPr="00361365">
        <w:rPr>
          <w:rFonts w:ascii="Bookman Old Style" w:eastAsia="Bookman Old Style" w:hAnsi="Bookman Old Style" w:cs="Bookman Old Style"/>
          <w:position w:val="-1"/>
          <w:sz w:val="24"/>
          <w:szCs w:val="24"/>
        </w:rPr>
        <w:t xml:space="preserve">al </w:t>
      </w:r>
      <w:r w:rsidRPr="00361365">
        <w:rPr>
          <w:rFonts w:ascii="Bookman Old Style" w:eastAsia="Bookman Old Style" w:hAnsi="Bookman Old Style" w:cs="Bookman Old Style"/>
          <w:spacing w:val="-1"/>
          <w:position w:val="-1"/>
          <w:sz w:val="24"/>
          <w:szCs w:val="24"/>
        </w:rPr>
        <w:t>P</w:t>
      </w:r>
      <w:r w:rsidRPr="00361365">
        <w:rPr>
          <w:rFonts w:ascii="Bookman Old Style" w:eastAsia="Bookman Old Style" w:hAnsi="Bookman Old Style" w:cs="Bookman Old Style"/>
          <w:spacing w:val="-2"/>
          <w:position w:val="-1"/>
          <w:sz w:val="24"/>
          <w:szCs w:val="24"/>
        </w:rPr>
        <w:t>r</w:t>
      </w:r>
      <w:r w:rsidRPr="00361365">
        <w:rPr>
          <w:rFonts w:ascii="Bookman Old Style" w:eastAsia="Bookman Old Style" w:hAnsi="Bookman Old Style" w:cs="Bookman Old Style"/>
          <w:spacing w:val="1"/>
          <w:position w:val="-1"/>
          <w:sz w:val="24"/>
          <w:szCs w:val="24"/>
        </w:rPr>
        <w:t>o</w:t>
      </w:r>
      <w:r w:rsidRPr="00361365">
        <w:rPr>
          <w:rFonts w:ascii="Bookman Old Style" w:eastAsia="Bookman Old Style" w:hAnsi="Bookman Old Style" w:cs="Bookman Old Style"/>
          <w:spacing w:val="-1"/>
          <w:position w:val="-1"/>
          <w:sz w:val="24"/>
          <w:szCs w:val="24"/>
        </w:rPr>
        <w:t>se</w:t>
      </w:r>
      <w:r w:rsidRPr="00361365">
        <w:rPr>
          <w:rFonts w:ascii="Bookman Old Style" w:eastAsia="Bookman Old Style" w:hAnsi="Bookman Old Style" w:cs="Bookman Old Style"/>
          <w:position w:val="-1"/>
          <w:sz w:val="24"/>
          <w:szCs w:val="24"/>
        </w:rPr>
        <w:t>s</w:t>
      </w:r>
      <w:r w:rsidRPr="00361365">
        <w:rPr>
          <w:rFonts w:ascii="Bookman Old Style" w:eastAsia="Bookman Old Style" w:hAnsi="Bookman Old Style" w:cs="Bookman Old Style"/>
          <w:spacing w:val="-1"/>
          <w:position w:val="-1"/>
          <w:sz w:val="24"/>
          <w:szCs w:val="24"/>
        </w:rPr>
        <w:t xml:space="preserve"> Pe</w:t>
      </w:r>
      <w:r w:rsidRPr="00361365">
        <w:rPr>
          <w:rFonts w:ascii="Bookman Old Style" w:eastAsia="Bookman Old Style" w:hAnsi="Bookman Old Style" w:cs="Bookman Old Style"/>
          <w:spacing w:val="1"/>
          <w:position w:val="-1"/>
          <w:sz w:val="24"/>
          <w:szCs w:val="24"/>
        </w:rPr>
        <w:t>n</w:t>
      </w:r>
      <w:r w:rsidRPr="00361365">
        <w:rPr>
          <w:rFonts w:ascii="Bookman Old Style" w:eastAsia="Bookman Old Style" w:hAnsi="Bookman Old Style" w:cs="Bookman Old Style"/>
          <w:spacing w:val="2"/>
          <w:position w:val="-1"/>
          <w:sz w:val="24"/>
          <w:szCs w:val="24"/>
        </w:rPr>
        <w:t>y</w:t>
      </w:r>
      <w:r w:rsidRPr="00361365">
        <w:rPr>
          <w:rFonts w:ascii="Bookman Old Style" w:eastAsia="Bookman Old Style" w:hAnsi="Bookman Old Style" w:cs="Bookman Old Style"/>
          <w:position w:val="-1"/>
          <w:sz w:val="24"/>
          <w:szCs w:val="24"/>
        </w:rPr>
        <w:t>u</w:t>
      </w:r>
      <w:r w:rsidRPr="00361365">
        <w:rPr>
          <w:rFonts w:ascii="Bookman Old Style" w:eastAsia="Bookman Old Style" w:hAnsi="Bookman Old Style" w:cs="Bookman Old Style"/>
          <w:spacing w:val="-1"/>
          <w:position w:val="-1"/>
          <w:sz w:val="24"/>
          <w:szCs w:val="24"/>
        </w:rPr>
        <w:t>s</w:t>
      </w:r>
      <w:r w:rsidRPr="00361365">
        <w:rPr>
          <w:rFonts w:ascii="Bookman Old Style" w:eastAsia="Bookman Old Style" w:hAnsi="Bookman Old Style" w:cs="Bookman Old Style"/>
          <w:position w:val="-1"/>
          <w:sz w:val="24"/>
          <w:szCs w:val="24"/>
        </w:rPr>
        <w:t>u</w:t>
      </w:r>
      <w:r w:rsidRPr="00361365">
        <w:rPr>
          <w:rFonts w:ascii="Bookman Old Style" w:eastAsia="Bookman Old Style" w:hAnsi="Bookman Old Style" w:cs="Bookman Old Style"/>
          <w:spacing w:val="1"/>
          <w:position w:val="-1"/>
          <w:sz w:val="24"/>
          <w:szCs w:val="24"/>
        </w:rPr>
        <w:t>n</w:t>
      </w:r>
      <w:r w:rsidRPr="00361365">
        <w:rPr>
          <w:rFonts w:ascii="Bookman Old Style" w:eastAsia="Bookman Old Style" w:hAnsi="Bookman Old Style" w:cs="Bookman Old Style"/>
          <w:position w:val="-1"/>
          <w:sz w:val="24"/>
          <w:szCs w:val="24"/>
        </w:rPr>
        <w:t>an</w:t>
      </w:r>
      <w:r w:rsidRPr="00361365">
        <w:rPr>
          <w:rFonts w:ascii="Bookman Old Style" w:eastAsia="Bookman Old Style" w:hAnsi="Bookman Old Style" w:cs="Bookman Old Style"/>
          <w:spacing w:val="1"/>
          <w:position w:val="-1"/>
          <w:sz w:val="24"/>
          <w:szCs w:val="24"/>
        </w:rPr>
        <w:t xml:space="preserve"> </w:t>
      </w:r>
      <w:r w:rsidRPr="00361365">
        <w:rPr>
          <w:rFonts w:ascii="Bookman Old Style" w:eastAsia="Bookman Old Style" w:hAnsi="Bookman Old Style" w:cs="Bookman Old Style"/>
          <w:spacing w:val="-1"/>
          <w:position w:val="-1"/>
          <w:sz w:val="24"/>
          <w:szCs w:val="24"/>
        </w:rPr>
        <w:t>Pe</w:t>
      </w:r>
      <w:r w:rsidRPr="00361365">
        <w:rPr>
          <w:rFonts w:ascii="Bookman Old Style" w:eastAsia="Bookman Old Style" w:hAnsi="Bookman Old Style" w:cs="Bookman Old Style"/>
          <w:spacing w:val="-2"/>
          <w:position w:val="-1"/>
          <w:sz w:val="24"/>
          <w:szCs w:val="24"/>
        </w:rPr>
        <w:t>r</w:t>
      </w:r>
      <w:r w:rsidRPr="00361365">
        <w:rPr>
          <w:rFonts w:ascii="Bookman Old Style" w:eastAsia="Bookman Old Style" w:hAnsi="Bookman Old Style" w:cs="Bookman Old Style"/>
          <w:position w:val="-1"/>
          <w:sz w:val="24"/>
          <w:szCs w:val="24"/>
        </w:rPr>
        <w:t>u</w:t>
      </w:r>
      <w:r w:rsidRPr="00361365">
        <w:rPr>
          <w:rFonts w:ascii="Bookman Old Style" w:eastAsia="Bookman Old Style" w:hAnsi="Bookman Old Style" w:cs="Bookman Old Style"/>
          <w:spacing w:val="-1"/>
          <w:position w:val="-1"/>
          <w:sz w:val="24"/>
          <w:szCs w:val="24"/>
        </w:rPr>
        <w:t>b</w:t>
      </w:r>
      <w:r w:rsidRPr="00361365">
        <w:rPr>
          <w:rFonts w:ascii="Bookman Old Style" w:eastAsia="Bookman Old Style" w:hAnsi="Bookman Old Style" w:cs="Bookman Old Style"/>
          <w:position w:val="-1"/>
          <w:sz w:val="24"/>
          <w:szCs w:val="24"/>
        </w:rPr>
        <w:t>a</w:t>
      </w:r>
      <w:r w:rsidRPr="00361365">
        <w:rPr>
          <w:rFonts w:ascii="Bookman Old Style" w:eastAsia="Bookman Old Style" w:hAnsi="Bookman Old Style" w:cs="Bookman Old Style"/>
          <w:spacing w:val="1"/>
          <w:position w:val="-1"/>
          <w:sz w:val="24"/>
          <w:szCs w:val="24"/>
        </w:rPr>
        <w:t>h</w:t>
      </w:r>
      <w:r w:rsidRPr="00361365">
        <w:rPr>
          <w:rFonts w:ascii="Bookman Old Style" w:eastAsia="Bookman Old Style" w:hAnsi="Bookman Old Style" w:cs="Bookman Old Style"/>
          <w:position w:val="-1"/>
          <w:sz w:val="24"/>
          <w:szCs w:val="24"/>
        </w:rPr>
        <w:t>an</w:t>
      </w:r>
      <w:r w:rsidRPr="00361365">
        <w:rPr>
          <w:rFonts w:ascii="Bookman Old Style" w:eastAsia="Bookman Old Style" w:hAnsi="Bookman Old Style" w:cs="Bookman Old Style"/>
          <w:spacing w:val="1"/>
          <w:position w:val="-1"/>
          <w:sz w:val="24"/>
          <w:szCs w:val="24"/>
        </w:rPr>
        <w:t xml:space="preserve"> </w:t>
      </w:r>
      <w:r w:rsidRPr="00361365">
        <w:rPr>
          <w:rFonts w:ascii="Bookman Old Style" w:eastAsia="Bookman Old Style" w:hAnsi="Bookman Old Style" w:cs="Bookman Old Style"/>
          <w:position w:val="-1"/>
          <w:sz w:val="24"/>
          <w:szCs w:val="24"/>
        </w:rPr>
        <w:t>A</w:t>
      </w:r>
      <w:r w:rsidRPr="00361365">
        <w:rPr>
          <w:rFonts w:ascii="Bookman Old Style" w:eastAsia="Bookman Old Style" w:hAnsi="Bookman Old Style" w:cs="Bookman Old Style"/>
          <w:spacing w:val="-1"/>
          <w:position w:val="-1"/>
          <w:sz w:val="24"/>
          <w:szCs w:val="24"/>
        </w:rPr>
        <w:t>P</w:t>
      </w:r>
      <w:r w:rsidRPr="00361365">
        <w:rPr>
          <w:rFonts w:ascii="Bookman Old Style" w:eastAsia="Bookman Old Style" w:hAnsi="Bookman Old Style" w:cs="Bookman Old Style"/>
          <w:position w:val="-1"/>
          <w:sz w:val="24"/>
          <w:szCs w:val="24"/>
        </w:rPr>
        <w:t>B</w:t>
      </w:r>
      <w:r w:rsidRPr="00361365">
        <w:rPr>
          <w:rFonts w:ascii="Bookman Old Style" w:eastAsia="Bookman Old Style" w:hAnsi="Bookman Old Style" w:cs="Bookman Old Style"/>
          <w:spacing w:val="-2"/>
          <w:position w:val="-1"/>
          <w:sz w:val="24"/>
          <w:szCs w:val="24"/>
        </w:rPr>
        <w:t xml:space="preserve"> </w:t>
      </w:r>
      <w:r w:rsidRPr="00361365">
        <w:rPr>
          <w:rFonts w:ascii="Bookman Old Style" w:eastAsia="Bookman Old Style" w:hAnsi="Bookman Old Style" w:cs="Bookman Old Style"/>
          <w:position w:val="-1"/>
          <w:sz w:val="24"/>
          <w:szCs w:val="24"/>
        </w:rPr>
        <w:t>D</w:t>
      </w:r>
      <w:r w:rsidRPr="00361365">
        <w:rPr>
          <w:rFonts w:ascii="Bookman Old Style" w:eastAsia="Bookman Old Style" w:hAnsi="Bookman Old Style" w:cs="Bookman Old Style"/>
          <w:spacing w:val="-1"/>
          <w:position w:val="-1"/>
          <w:sz w:val="24"/>
          <w:szCs w:val="24"/>
        </w:rPr>
        <w:t>es</w:t>
      </w:r>
      <w:r w:rsidRPr="00361365">
        <w:rPr>
          <w:rFonts w:ascii="Bookman Old Style" w:eastAsia="Bookman Old Style" w:hAnsi="Bookman Old Style" w:cs="Bookman Old Style"/>
          <w:position w:val="-1"/>
          <w:sz w:val="24"/>
          <w:szCs w:val="24"/>
        </w:rPr>
        <w:t>a</w:t>
      </w:r>
    </w:p>
    <w:p w:rsidR="003651A0" w:rsidRPr="00361365" w:rsidRDefault="003651A0">
      <w:pPr>
        <w:spacing w:before="6" w:line="280" w:lineRule="exact"/>
        <w:rPr>
          <w:sz w:val="28"/>
          <w:szCs w:val="28"/>
        </w:rPr>
      </w:pPr>
    </w:p>
    <w:tbl>
      <w:tblPr>
        <w:tblW w:w="0" w:type="auto"/>
        <w:tblInd w:w="828" w:type="dxa"/>
        <w:tblLayout w:type="fixed"/>
        <w:tblCellMar>
          <w:left w:w="0" w:type="dxa"/>
          <w:right w:w="0" w:type="dxa"/>
        </w:tblCellMar>
        <w:tblLook w:val="01E0" w:firstRow="1" w:lastRow="1" w:firstColumn="1" w:lastColumn="1" w:noHBand="0" w:noVBand="0"/>
      </w:tblPr>
      <w:tblGrid>
        <w:gridCol w:w="706"/>
        <w:gridCol w:w="3697"/>
        <w:gridCol w:w="3251"/>
      </w:tblGrid>
      <w:tr w:rsidR="003651A0" w:rsidRPr="00361365">
        <w:trPr>
          <w:trHeight w:hRule="exact" w:val="505"/>
        </w:trPr>
        <w:tc>
          <w:tcPr>
            <w:tcW w:w="706" w:type="dxa"/>
            <w:tcBorders>
              <w:top w:val="single" w:sz="6" w:space="0" w:color="000000"/>
              <w:left w:val="single" w:sz="4" w:space="0" w:color="000000"/>
              <w:bottom w:val="single" w:sz="6" w:space="0" w:color="000000"/>
              <w:right w:val="single" w:sz="6" w:space="0" w:color="000000"/>
            </w:tcBorders>
          </w:tcPr>
          <w:p w:rsidR="003651A0" w:rsidRPr="00361365" w:rsidRDefault="00862C82">
            <w:pPr>
              <w:spacing w:before="1"/>
              <w:ind w:left="231"/>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2"/>
                <w:sz w:val="24"/>
                <w:szCs w:val="24"/>
              </w:rPr>
              <w:t>No</w:t>
            </w:r>
          </w:p>
        </w:tc>
        <w:tc>
          <w:tcPr>
            <w:tcW w:w="3697" w:type="dxa"/>
            <w:tcBorders>
              <w:top w:val="single" w:sz="6" w:space="0" w:color="000000"/>
              <w:left w:val="single" w:sz="6" w:space="0" w:color="000000"/>
              <w:bottom w:val="single" w:sz="6" w:space="0" w:color="000000"/>
              <w:right w:val="single" w:sz="6" w:space="0" w:color="000000"/>
            </w:tcBorders>
          </w:tcPr>
          <w:p w:rsidR="003651A0" w:rsidRPr="00361365" w:rsidRDefault="00862C82">
            <w:pPr>
              <w:spacing w:before="1"/>
              <w:ind w:left="1330" w:right="1333"/>
              <w:jc w:val="center"/>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U</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I</w:t>
            </w:r>
            <w:r w:rsidRPr="00361365">
              <w:rPr>
                <w:rFonts w:ascii="Bookman Old Style" w:eastAsia="Bookman Old Style" w:hAnsi="Bookman Old Style" w:cs="Bookman Old Style"/>
                <w:sz w:val="24"/>
                <w:szCs w:val="24"/>
              </w:rPr>
              <w:t>AN</w:t>
            </w:r>
          </w:p>
        </w:tc>
        <w:tc>
          <w:tcPr>
            <w:tcW w:w="3251" w:type="dxa"/>
            <w:tcBorders>
              <w:top w:val="single" w:sz="6" w:space="0" w:color="000000"/>
              <w:left w:val="single" w:sz="6" w:space="0" w:color="000000"/>
              <w:bottom w:val="single" w:sz="6" w:space="0" w:color="000000"/>
              <w:right w:val="single" w:sz="4" w:space="0" w:color="000000"/>
            </w:tcBorders>
          </w:tcPr>
          <w:p w:rsidR="003651A0" w:rsidRPr="00361365" w:rsidRDefault="00862C82">
            <w:pPr>
              <w:spacing w:before="1"/>
              <w:ind w:left="752"/>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U</w:t>
            </w:r>
          </w:p>
        </w:tc>
      </w:tr>
      <w:tr w:rsidR="003651A0" w:rsidRPr="00361365">
        <w:trPr>
          <w:trHeight w:hRule="exact" w:val="580"/>
        </w:trPr>
        <w:tc>
          <w:tcPr>
            <w:tcW w:w="706" w:type="dxa"/>
            <w:tcBorders>
              <w:top w:val="single" w:sz="6" w:space="0" w:color="000000"/>
              <w:left w:val="single" w:sz="4" w:space="0" w:color="000000"/>
              <w:bottom w:val="single" w:sz="6" w:space="0" w:color="000000"/>
              <w:right w:val="single" w:sz="6" w:space="0" w:color="000000"/>
            </w:tcBorders>
          </w:tcPr>
          <w:p w:rsidR="003651A0" w:rsidRPr="00361365" w:rsidRDefault="00862C82">
            <w:pPr>
              <w:ind w:left="21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1.</w:t>
            </w:r>
          </w:p>
        </w:tc>
        <w:tc>
          <w:tcPr>
            <w:tcW w:w="3697" w:type="dxa"/>
            <w:tcBorders>
              <w:top w:val="single" w:sz="6" w:space="0" w:color="000000"/>
              <w:left w:val="single" w:sz="6" w:space="0" w:color="000000"/>
              <w:bottom w:val="single" w:sz="6" w:space="0" w:color="000000"/>
              <w:right w:val="single" w:sz="6" w:space="0" w:color="000000"/>
            </w:tcBorders>
          </w:tcPr>
          <w:p w:rsidR="003651A0" w:rsidRPr="00361365" w:rsidRDefault="00862C82">
            <w:pPr>
              <w:ind w:left="3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p>
          <w:p w:rsidR="003651A0" w:rsidRPr="00361365" w:rsidRDefault="00862C82">
            <w:pPr>
              <w:spacing w:line="280" w:lineRule="exact"/>
              <w:ind w:left="3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RKP</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p>
        </w:tc>
        <w:tc>
          <w:tcPr>
            <w:tcW w:w="3251" w:type="dxa"/>
            <w:tcBorders>
              <w:top w:val="single" w:sz="6" w:space="0" w:color="000000"/>
              <w:left w:val="single" w:sz="6" w:space="0" w:color="000000"/>
              <w:bottom w:val="single" w:sz="6" w:space="0" w:color="000000"/>
              <w:right w:val="single" w:sz="4" w:space="0" w:color="000000"/>
            </w:tcBorders>
          </w:tcPr>
          <w:p w:rsidR="003651A0" w:rsidRPr="00361365" w:rsidRDefault="00862C82">
            <w:pPr>
              <w:ind w:left="35"/>
              <w:rPr>
                <w:rFonts w:ascii="Bookman Old Style" w:eastAsia="Bookman Old Style" w:hAnsi="Bookman Old Style" w:cs="Bookman Old Style"/>
                <w:sz w:val="24"/>
                <w:szCs w:val="24"/>
              </w:rPr>
            </w:pP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ir</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ul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Juli</w:t>
            </w:r>
          </w:p>
        </w:tc>
      </w:tr>
      <w:tr w:rsidR="003651A0" w:rsidRPr="00361365">
        <w:trPr>
          <w:trHeight w:hRule="exact" w:val="640"/>
        </w:trPr>
        <w:tc>
          <w:tcPr>
            <w:tcW w:w="706" w:type="dxa"/>
            <w:tcBorders>
              <w:top w:val="single" w:sz="6" w:space="0" w:color="000000"/>
              <w:left w:val="single" w:sz="4" w:space="0" w:color="000000"/>
              <w:bottom w:val="single" w:sz="6" w:space="0" w:color="000000"/>
              <w:right w:val="single" w:sz="6" w:space="0" w:color="000000"/>
            </w:tcBorders>
          </w:tcPr>
          <w:p w:rsidR="003651A0" w:rsidRPr="00361365" w:rsidRDefault="00862C82">
            <w:pPr>
              <w:ind w:left="21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2.</w:t>
            </w:r>
          </w:p>
        </w:tc>
        <w:tc>
          <w:tcPr>
            <w:tcW w:w="3697" w:type="dxa"/>
            <w:tcBorders>
              <w:top w:val="single" w:sz="6" w:space="0" w:color="000000"/>
              <w:left w:val="single" w:sz="6" w:space="0" w:color="000000"/>
              <w:bottom w:val="single" w:sz="6" w:space="0" w:color="000000"/>
              <w:right w:val="single" w:sz="6" w:space="0" w:color="000000"/>
            </w:tcBorders>
          </w:tcPr>
          <w:p w:rsidR="003651A0" w:rsidRPr="00361365" w:rsidRDefault="00862C82">
            <w:pPr>
              <w:ind w:left="7"/>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AB</w:t>
            </w:r>
          </w:p>
        </w:tc>
        <w:tc>
          <w:tcPr>
            <w:tcW w:w="3251" w:type="dxa"/>
            <w:tcBorders>
              <w:top w:val="single" w:sz="6" w:space="0" w:color="000000"/>
              <w:left w:val="single" w:sz="6" w:space="0" w:color="000000"/>
              <w:bottom w:val="single" w:sz="6" w:space="0" w:color="000000"/>
              <w:right w:val="single" w:sz="4" w:space="0" w:color="000000"/>
            </w:tcBorders>
          </w:tcPr>
          <w:p w:rsidR="003651A0" w:rsidRPr="00361365" w:rsidRDefault="00862C82">
            <w:pPr>
              <w:ind w:left="11"/>
              <w:rPr>
                <w:rFonts w:ascii="Bookman Old Style" w:eastAsia="Bookman Old Style" w:hAnsi="Bookman Old Style" w:cs="Bookman Old Style"/>
                <w:sz w:val="24"/>
                <w:szCs w:val="24"/>
              </w:rPr>
            </w:pP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z w:val="24"/>
                <w:szCs w:val="24"/>
              </w:rPr>
              <w:t xml:space="preserve">al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ul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1"/>
                <w:sz w:val="24"/>
                <w:szCs w:val="24"/>
              </w:rPr>
              <w:t xml:space="preserve"> S</w:t>
            </w:r>
            <w:r w:rsidRPr="00361365">
              <w:rPr>
                <w:rFonts w:ascii="Bookman Old Style" w:eastAsia="Bookman Old Style" w:hAnsi="Bookman Old Style" w:cs="Bookman Old Style"/>
                <w:spacing w:val="-1"/>
                <w:sz w:val="24"/>
                <w:szCs w:val="24"/>
              </w:rPr>
              <w:t>ep</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r</w:t>
            </w:r>
          </w:p>
        </w:tc>
      </w:tr>
      <w:tr w:rsidR="003651A0" w:rsidRPr="00361365">
        <w:trPr>
          <w:trHeight w:hRule="exact" w:val="864"/>
        </w:trPr>
        <w:tc>
          <w:tcPr>
            <w:tcW w:w="706" w:type="dxa"/>
            <w:tcBorders>
              <w:top w:val="single" w:sz="6" w:space="0" w:color="000000"/>
              <w:left w:val="single" w:sz="4" w:space="0" w:color="000000"/>
              <w:bottom w:val="single" w:sz="6" w:space="0" w:color="000000"/>
              <w:right w:val="single" w:sz="6" w:space="0" w:color="000000"/>
            </w:tcBorders>
          </w:tcPr>
          <w:p w:rsidR="003651A0" w:rsidRPr="00361365" w:rsidRDefault="00862C82">
            <w:pPr>
              <w:ind w:left="21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3.</w:t>
            </w:r>
          </w:p>
        </w:tc>
        <w:tc>
          <w:tcPr>
            <w:tcW w:w="3697" w:type="dxa"/>
            <w:tcBorders>
              <w:top w:val="single" w:sz="6" w:space="0" w:color="000000"/>
              <w:left w:val="single" w:sz="6" w:space="0" w:color="000000"/>
              <w:bottom w:val="single" w:sz="6" w:space="0" w:color="000000"/>
              <w:right w:val="single" w:sz="6" w:space="0" w:color="000000"/>
            </w:tcBorders>
          </w:tcPr>
          <w:p w:rsidR="003651A0" w:rsidRPr="00361365" w:rsidRDefault="00862C82">
            <w:pPr>
              <w:ind w:left="7" w:right="524"/>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z w:val="24"/>
                <w:szCs w:val="24"/>
              </w:rPr>
              <w:t xml:space="preserve">s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D</w:t>
            </w:r>
          </w:p>
        </w:tc>
        <w:tc>
          <w:tcPr>
            <w:tcW w:w="3251" w:type="dxa"/>
            <w:tcBorders>
              <w:top w:val="single" w:sz="6" w:space="0" w:color="000000"/>
              <w:left w:val="single" w:sz="6" w:space="0" w:color="000000"/>
              <w:bottom w:val="single" w:sz="6" w:space="0" w:color="000000"/>
              <w:right w:val="single" w:sz="4" w:space="0" w:color="000000"/>
            </w:tcBorders>
          </w:tcPr>
          <w:p w:rsidR="003651A0" w:rsidRPr="00361365" w:rsidRDefault="00862C82">
            <w:pPr>
              <w:ind w:left="11"/>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M</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 xml:space="preserve">u </w:t>
            </w:r>
            <w:r w:rsidRPr="00361365">
              <w:rPr>
                <w:rFonts w:ascii="Bookman Old Style" w:eastAsia="Bookman Old Style" w:hAnsi="Bookman Old Style" w:cs="Bookman Old Style"/>
                <w:spacing w:val="-1"/>
                <w:sz w:val="24"/>
                <w:szCs w:val="24"/>
              </w:rPr>
              <w:t>ked</w:t>
            </w:r>
            <w:r w:rsidRPr="00361365">
              <w:rPr>
                <w:rFonts w:ascii="Bookman Old Style" w:eastAsia="Bookman Old Style" w:hAnsi="Bookman Old Style" w:cs="Bookman Old Style"/>
                <w:sz w:val="24"/>
                <w:szCs w:val="24"/>
              </w:rPr>
              <w:t xml:space="preserve">ua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ul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n</w:t>
            </w:r>
          </w:p>
          <w:p w:rsidR="003651A0" w:rsidRPr="00361365" w:rsidRDefault="00862C82">
            <w:pPr>
              <w:spacing w:line="280" w:lineRule="exact"/>
              <w:ind w:left="11"/>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1"/>
                <w:sz w:val="24"/>
                <w:szCs w:val="24"/>
              </w:rPr>
              <w:t>ep</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r</w:t>
            </w:r>
          </w:p>
        </w:tc>
      </w:tr>
      <w:tr w:rsidR="003651A0" w:rsidRPr="00361365">
        <w:trPr>
          <w:trHeight w:hRule="exact" w:val="1140"/>
        </w:trPr>
        <w:tc>
          <w:tcPr>
            <w:tcW w:w="706" w:type="dxa"/>
            <w:tcBorders>
              <w:top w:val="single" w:sz="6" w:space="0" w:color="000000"/>
              <w:left w:val="single" w:sz="4" w:space="0" w:color="000000"/>
              <w:bottom w:val="single" w:sz="6" w:space="0" w:color="000000"/>
              <w:right w:val="single" w:sz="6" w:space="0" w:color="000000"/>
            </w:tcBorders>
          </w:tcPr>
          <w:p w:rsidR="003651A0" w:rsidRPr="00361365" w:rsidRDefault="00862C82">
            <w:pPr>
              <w:spacing w:before="1"/>
              <w:ind w:left="21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4.</w:t>
            </w:r>
          </w:p>
        </w:tc>
        <w:tc>
          <w:tcPr>
            <w:tcW w:w="3697" w:type="dxa"/>
            <w:tcBorders>
              <w:top w:val="single" w:sz="6" w:space="0" w:color="000000"/>
              <w:left w:val="single" w:sz="6" w:space="0" w:color="000000"/>
              <w:bottom w:val="single" w:sz="6" w:space="0" w:color="000000"/>
              <w:right w:val="single" w:sz="6" w:space="0" w:color="000000"/>
            </w:tcBorders>
          </w:tcPr>
          <w:p w:rsidR="003651A0" w:rsidRPr="00361365" w:rsidRDefault="00862C82">
            <w:pPr>
              <w:spacing w:before="1"/>
              <w:ind w:left="7" w:right="707"/>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de</w:t>
            </w:r>
            <w:r w:rsidRPr="00361365">
              <w:rPr>
                <w:rFonts w:ascii="Bookman Old Style" w:eastAsia="Bookman Old Style" w:hAnsi="Bookman Old Style" w:cs="Bookman Old Style"/>
                <w:sz w:val="24"/>
                <w:szCs w:val="24"/>
              </w:rPr>
              <w:t xml:space="preserve">s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 xml:space="preserve">h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D</w:t>
            </w:r>
          </w:p>
        </w:tc>
        <w:tc>
          <w:tcPr>
            <w:tcW w:w="3251" w:type="dxa"/>
            <w:tcBorders>
              <w:top w:val="single" w:sz="6" w:space="0" w:color="000000"/>
              <w:left w:val="single" w:sz="6" w:space="0" w:color="000000"/>
              <w:bottom w:val="single" w:sz="6" w:space="0" w:color="000000"/>
              <w:right w:val="single" w:sz="4" w:space="0" w:color="000000"/>
            </w:tcBorders>
          </w:tcPr>
          <w:p w:rsidR="003651A0" w:rsidRPr="00361365" w:rsidRDefault="00862C82">
            <w:pPr>
              <w:spacing w:before="1"/>
              <w:ind w:left="11"/>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u</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1"/>
                <w:sz w:val="24"/>
                <w:szCs w:val="24"/>
              </w:rPr>
              <w:t xml:space="preserve"> S</w:t>
            </w:r>
            <w:r w:rsidRPr="00361365">
              <w:rPr>
                <w:rFonts w:ascii="Bookman Old Style" w:eastAsia="Bookman Old Style" w:hAnsi="Bookman Old Style" w:cs="Bookman Old Style"/>
                <w:spacing w:val="-1"/>
                <w:sz w:val="24"/>
                <w:szCs w:val="24"/>
              </w:rPr>
              <w:t>ep</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r</w:t>
            </w:r>
          </w:p>
        </w:tc>
      </w:tr>
      <w:tr w:rsidR="003651A0" w:rsidRPr="00361365">
        <w:trPr>
          <w:trHeight w:hRule="exact" w:val="1284"/>
        </w:trPr>
        <w:tc>
          <w:tcPr>
            <w:tcW w:w="706" w:type="dxa"/>
            <w:tcBorders>
              <w:top w:val="single" w:sz="6" w:space="0" w:color="000000"/>
              <w:left w:val="single" w:sz="4" w:space="0" w:color="000000"/>
              <w:bottom w:val="single" w:sz="6" w:space="0" w:color="000000"/>
              <w:right w:val="single" w:sz="6" w:space="0" w:color="000000"/>
            </w:tcBorders>
          </w:tcPr>
          <w:p w:rsidR="003651A0" w:rsidRPr="00361365" w:rsidRDefault="00862C82">
            <w:pPr>
              <w:ind w:left="21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5.</w:t>
            </w:r>
          </w:p>
        </w:tc>
        <w:tc>
          <w:tcPr>
            <w:tcW w:w="3697" w:type="dxa"/>
            <w:tcBorders>
              <w:top w:val="single" w:sz="6" w:space="0" w:color="000000"/>
              <w:left w:val="single" w:sz="6" w:space="0" w:color="000000"/>
              <w:bottom w:val="single" w:sz="6" w:space="0" w:color="000000"/>
              <w:right w:val="single" w:sz="6" w:space="0" w:color="000000"/>
            </w:tcBorders>
          </w:tcPr>
          <w:p w:rsidR="003651A0" w:rsidRPr="00361365" w:rsidRDefault="00862C82">
            <w:pPr>
              <w:spacing w:before="1"/>
              <w:ind w:left="7" w:right="1067"/>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il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n </w:t>
            </w:r>
            <w:r w:rsidRPr="00361365">
              <w:rPr>
                <w:rFonts w:ascii="Bookman Old Style" w:eastAsia="Bookman Old Style" w:hAnsi="Bookman Old Style" w:cs="Bookman Old Style"/>
                <w:spacing w:val="-1"/>
                <w:sz w:val="24"/>
                <w:szCs w:val="24"/>
              </w:rPr>
              <w:t>kesep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D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ala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ap</w:t>
            </w:r>
            <w:r w:rsidRPr="00361365">
              <w:rPr>
                <w:rFonts w:ascii="Bookman Old Style" w:eastAsia="Bookman Old Style" w:hAnsi="Bookman Old Style" w:cs="Bookman Old Style"/>
                <w:spacing w:val="-1"/>
                <w:sz w:val="24"/>
                <w:szCs w:val="24"/>
              </w:rPr>
              <w:t xml:space="preserve"> 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z w:val="24"/>
                <w:szCs w:val="24"/>
              </w:rPr>
              <w:t>s</w:t>
            </w:r>
          </w:p>
        </w:tc>
        <w:tc>
          <w:tcPr>
            <w:tcW w:w="3251" w:type="dxa"/>
            <w:tcBorders>
              <w:top w:val="single" w:sz="6" w:space="0" w:color="000000"/>
              <w:left w:val="single" w:sz="6" w:space="0" w:color="000000"/>
              <w:bottom w:val="single" w:sz="6" w:space="0" w:color="000000"/>
              <w:right w:val="single" w:sz="4" w:space="0" w:color="000000"/>
            </w:tcBorders>
          </w:tcPr>
          <w:p w:rsidR="003651A0" w:rsidRPr="00361365" w:rsidRDefault="00862C82">
            <w:pPr>
              <w:ind w:left="11" w:right="242"/>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ali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at 3</w:t>
            </w:r>
            <w:r w:rsidRPr="00361365">
              <w:rPr>
                <w:rFonts w:ascii="Bookman Old Style" w:eastAsia="Bookman Old Style" w:hAnsi="Bookman Old Style" w:cs="Bookman Old Style"/>
                <w:spacing w:val="-1"/>
                <w:sz w:val="24"/>
                <w:szCs w:val="24"/>
              </w:rPr>
              <w:t xml:space="preserve"> b</w:t>
            </w:r>
            <w:r w:rsidRPr="00361365">
              <w:rPr>
                <w:rFonts w:ascii="Bookman Old Style" w:eastAsia="Bookman Old Style" w:hAnsi="Bookman Old Style" w:cs="Bookman Old Style"/>
                <w:sz w:val="24"/>
                <w:szCs w:val="24"/>
              </w:rPr>
              <w:t>ul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n </w:t>
            </w:r>
            <w:r w:rsidRPr="00361365">
              <w:rPr>
                <w:rFonts w:ascii="Bookman Old Style" w:eastAsia="Bookman Old Style" w:hAnsi="Bookman Old Style" w:cs="Bookman Old Style"/>
                <w:spacing w:val="-1"/>
                <w:sz w:val="24"/>
                <w:szCs w:val="24"/>
              </w:rPr>
              <w:t>sebe</w:t>
            </w:r>
            <w:r w:rsidRPr="00361365">
              <w:rPr>
                <w:rFonts w:ascii="Bookman Old Style" w:eastAsia="Bookman Old Style" w:hAnsi="Bookman Old Style" w:cs="Bookman Old Style"/>
                <w:sz w:val="24"/>
                <w:szCs w:val="24"/>
              </w:rPr>
              <w:t>lum</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ir</w:t>
            </w:r>
          </w:p>
        </w:tc>
      </w:tr>
      <w:tr w:rsidR="003651A0" w:rsidRPr="00361365">
        <w:trPr>
          <w:trHeight w:hRule="exact" w:val="1425"/>
        </w:trPr>
        <w:tc>
          <w:tcPr>
            <w:tcW w:w="706" w:type="dxa"/>
            <w:tcBorders>
              <w:top w:val="single" w:sz="6" w:space="0" w:color="000000"/>
              <w:left w:val="single" w:sz="4" w:space="0" w:color="000000"/>
              <w:bottom w:val="single" w:sz="6" w:space="0" w:color="000000"/>
              <w:right w:val="single" w:sz="6" w:space="0" w:color="000000"/>
            </w:tcBorders>
          </w:tcPr>
          <w:p w:rsidR="003651A0" w:rsidRPr="00361365" w:rsidRDefault="00862C82">
            <w:pPr>
              <w:spacing w:before="1"/>
              <w:ind w:left="21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lastRenderedPageBreak/>
              <w:t>6.</w:t>
            </w:r>
          </w:p>
        </w:tc>
        <w:tc>
          <w:tcPr>
            <w:tcW w:w="3697" w:type="dxa"/>
            <w:tcBorders>
              <w:top w:val="single" w:sz="6" w:space="0" w:color="000000"/>
              <w:left w:val="single" w:sz="6" w:space="0" w:color="000000"/>
              <w:bottom w:val="single" w:sz="6" w:space="0" w:color="000000"/>
              <w:right w:val="single" w:sz="6" w:space="0" w:color="000000"/>
            </w:tcBorders>
          </w:tcPr>
          <w:p w:rsidR="003651A0" w:rsidRPr="00361365" w:rsidRDefault="00862C82">
            <w:pPr>
              <w:spacing w:before="1"/>
              <w:ind w:left="7" w:right="794"/>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z w:val="24"/>
                <w:szCs w:val="24"/>
              </w:rPr>
              <w:t xml:space="preserve">s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lui </w:t>
            </w:r>
            <w:r w:rsidRPr="00361365">
              <w:rPr>
                <w:rFonts w:ascii="Bookman Old Style" w:eastAsia="Bookman Old Style" w:hAnsi="Bookman Old Style" w:cs="Bookman Old Style"/>
                <w:spacing w:val="-2"/>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at 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1"/>
                <w:sz w:val="24"/>
                <w:szCs w:val="24"/>
              </w:rPr>
              <w:t xml:space="preserve"> d</w:t>
            </w:r>
            <w:r w:rsidRPr="00361365">
              <w:rPr>
                <w:rFonts w:ascii="Bookman Old Style" w:eastAsia="Bookman Old Style" w:hAnsi="Bookman Old Style" w:cs="Bookman Old Style"/>
                <w:sz w:val="24"/>
                <w:szCs w:val="24"/>
              </w:rPr>
              <w:t>il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ev</w:t>
            </w:r>
            <w:r w:rsidRPr="00361365">
              <w:rPr>
                <w:rFonts w:ascii="Bookman Old Style" w:eastAsia="Bookman Old Style" w:hAnsi="Bookman Old Style" w:cs="Bookman Old Style"/>
                <w:sz w:val="24"/>
                <w:szCs w:val="24"/>
              </w:rPr>
              <w:t>alua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p>
        </w:tc>
        <w:tc>
          <w:tcPr>
            <w:tcW w:w="3251" w:type="dxa"/>
            <w:tcBorders>
              <w:top w:val="single" w:sz="6" w:space="0" w:color="000000"/>
              <w:left w:val="single" w:sz="6" w:space="0" w:color="000000"/>
              <w:bottom w:val="single" w:sz="6" w:space="0" w:color="000000"/>
              <w:right w:val="single" w:sz="4" w:space="0" w:color="000000"/>
            </w:tcBorders>
          </w:tcPr>
          <w:p w:rsidR="003651A0" w:rsidRPr="00361365" w:rsidRDefault="00862C82">
            <w:pPr>
              <w:spacing w:before="1"/>
              <w:ind w:left="11" w:right="620"/>
              <w:rPr>
                <w:rFonts w:ascii="Bookman Old Style" w:eastAsia="Bookman Old Style" w:hAnsi="Bookman Old Style" w:cs="Bookman Old Style"/>
                <w:sz w:val="24"/>
                <w:szCs w:val="24"/>
              </w:rPr>
            </w:pPr>
            <w:r w:rsidRPr="00361365">
              <w:rPr>
                <w:rFonts w:ascii="Bookman Old Style" w:eastAsia="Bookman Old Style" w:hAnsi="Bookman Old Style" w:cs="Bookman Old Style"/>
                <w:sz w:val="24"/>
                <w:szCs w:val="24"/>
              </w:rPr>
              <w:t>3</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ja </w:t>
            </w:r>
            <w:r w:rsidRPr="00361365">
              <w:rPr>
                <w:rFonts w:ascii="Bookman Old Style" w:eastAsia="Bookman Old Style" w:hAnsi="Bookman Old Style" w:cs="Bookman Old Style"/>
                <w:spacing w:val="3"/>
                <w:sz w:val="24"/>
                <w:szCs w:val="24"/>
              </w:rPr>
              <w:t>s</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h </w:t>
            </w:r>
            <w:r w:rsidRPr="00361365">
              <w:rPr>
                <w:rFonts w:ascii="Bookman Old Style" w:eastAsia="Bookman Old Style" w:hAnsi="Bookman Old Style" w:cs="Bookman Old Style"/>
                <w:spacing w:val="-1"/>
                <w:sz w:val="24"/>
                <w:szCs w:val="24"/>
              </w:rPr>
              <w:t>kesep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p>
        </w:tc>
      </w:tr>
      <w:tr w:rsidR="003651A0" w:rsidRPr="00361365">
        <w:trPr>
          <w:trHeight w:hRule="exact" w:val="1424"/>
        </w:trPr>
        <w:tc>
          <w:tcPr>
            <w:tcW w:w="706" w:type="dxa"/>
            <w:tcBorders>
              <w:top w:val="single" w:sz="6" w:space="0" w:color="000000"/>
              <w:left w:val="single" w:sz="4" w:space="0" w:color="000000"/>
              <w:bottom w:val="single" w:sz="6" w:space="0" w:color="000000"/>
              <w:right w:val="single" w:sz="6" w:space="0" w:color="000000"/>
            </w:tcBorders>
          </w:tcPr>
          <w:p w:rsidR="003651A0" w:rsidRPr="00361365" w:rsidRDefault="00862C82">
            <w:pPr>
              <w:ind w:left="21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7.</w:t>
            </w:r>
          </w:p>
        </w:tc>
        <w:tc>
          <w:tcPr>
            <w:tcW w:w="3697" w:type="dxa"/>
            <w:tcBorders>
              <w:top w:val="single" w:sz="6" w:space="0" w:color="000000"/>
              <w:left w:val="single" w:sz="6" w:space="0" w:color="000000"/>
              <w:bottom w:val="single" w:sz="6" w:space="0" w:color="000000"/>
              <w:right w:val="single" w:sz="6" w:space="0" w:color="000000"/>
            </w:tcBorders>
          </w:tcPr>
          <w:p w:rsidR="003651A0" w:rsidRPr="00361365" w:rsidRDefault="00862C82">
            <w:pPr>
              <w:spacing w:before="1"/>
              <w:ind w:left="7" w:right="1060"/>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 xml:space="preserve">at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ev</w:t>
            </w:r>
            <w:r w:rsidRPr="00361365">
              <w:rPr>
                <w:rFonts w:ascii="Bookman Old Style" w:eastAsia="Bookman Old Style" w:hAnsi="Bookman Old Style" w:cs="Bookman Old Style"/>
                <w:sz w:val="24"/>
                <w:szCs w:val="24"/>
              </w:rPr>
              <w:t>alua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 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as </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p>
          <w:p w:rsidR="003651A0" w:rsidRPr="00361365" w:rsidRDefault="00862C82">
            <w:pPr>
              <w:spacing w:before="2" w:line="280" w:lineRule="exact"/>
              <w:ind w:left="7"/>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p>
        </w:tc>
        <w:tc>
          <w:tcPr>
            <w:tcW w:w="3251" w:type="dxa"/>
            <w:tcBorders>
              <w:top w:val="single" w:sz="6" w:space="0" w:color="000000"/>
              <w:left w:val="single" w:sz="6" w:space="0" w:color="000000"/>
              <w:bottom w:val="single" w:sz="6" w:space="0" w:color="000000"/>
              <w:right w:val="single" w:sz="4" w:space="0" w:color="000000"/>
            </w:tcBorders>
          </w:tcPr>
          <w:p w:rsidR="003651A0" w:rsidRPr="00361365" w:rsidRDefault="00862C82">
            <w:pPr>
              <w:spacing w:before="1"/>
              <w:ind w:left="11" w:right="41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ali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2</w:t>
            </w:r>
            <w:r w:rsidRPr="00361365">
              <w:rPr>
                <w:rFonts w:ascii="Bookman Old Style" w:eastAsia="Bookman Old Style" w:hAnsi="Bookman Old Style" w:cs="Bookman Old Style"/>
                <w:sz w:val="24"/>
                <w:szCs w:val="24"/>
              </w:rPr>
              <w:t>0</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ja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k</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p>
        </w:tc>
      </w:tr>
      <w:tr w:rsidR="003651A0" w:rsidRPr="00361365">
        <w:trPr>
          <w:trHeight w:hRule="exact" w:val="1184"/>
        </w:trPr>
        <w:tc>
          <w:tcPr>
            <w:tcW w:w="706" w:type="dxa"/>
            <w:tcBorders>
              <w:top w:val="single" w:sz="6" w:space="0" w:color="000000"/>
              <w:left w:val="single" w:sz="4" w:space="0" w:color="000000"/>
              <w:bottom w:val="single" w:sz="6" w:space="0" w:color="000000"/>
              <w:right w:val="single" w:sz="6" w:space="0" w:color="000000"/>
            </w:tcBorders>
          </w:tcPr>
          <w:p w:rsidR="003651A0" w:rsidRPr="00361365" w:rsidRDefault="00862C82">
            <w:pPr>
              <w:ind w:left="21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8.</w:t>
            </w:r>
          </w:p>
        </w:tc>
        <w:tc>
          <w:tcPr>
            <w:tcW w:w="3697" w:type="dxa"/>
            <w:tcBorders>
              <w:top w:val="single" w:sz="6" w:space="0" w:color="000000"/>
              <w:left w:val="single" w:sz="6" w:space="0" w:color="000000"/>
              <w:bottom w:val="single" w:sz="6" w:space="0" w:color="000000"/>
              <w:right w:val="single" w:sz="6" w:space="0" w:color="000000"/>
            </w:tcBorders>
          </w:tcPr>
          <w:p w:rsidR="003651A0" w:rsidRPr="00361365" w:rsidRDefault="00862C82">
            <w:pPr>
              <w:spacing w:line="257" w:lineRule="auto"/>
              <w:ind w:left="7" w:right="542"/>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aan </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p>
        </w:tc>
        <w:tc>
          <w:tcPr>
            <w:tcW w:w="3251" w:type="dxa"/>
            <w:tcBorders>
              <w:top w:val="single" w:sz="6" w:space="0" w:color="000000"/>
              <w:left w:val="single" w:sz="6" w:space="0" w:color="000000"/>
              <w:bottom w:val="single" w:sz="6" w:space="0" w:color="000000"/>
              <w:right w:val="single" w:sz="4" w:space="0" w:color="000000"/>
            </w:tcBorders>
          </w:tcPr>
          <w:p w:rsidR="003651A0" w:rsidRPr="00361365" w:rsidRDefault="00862C82">
            <w:pPr>
              <w:spacing w:line="252" w:lineRule="auto"/>
              <w:ind w:left="11" w:right="1350"/>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ali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 xml:space="preserve">at 7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ja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k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an</w:t>
            </w:r>
          </w:p>
        </w:tc>
      </w:tr>
      <w:tr w:rsidR="003651A0" w:rsidRPr="00361365">
        <w:trPr>
          <w:trHeight w:hRule="exact" w:val="964"/>
        </w:trPr>
        <w:tc>
          <w:tcPr>
            <w:tcW w:w="706" w:type="dxa"/>
            <w:tcBorders>
              <w:top w:val="single" w:sz="6" w:space="0" w:color="000000"/>
              <w:left w:val="single" w:sz="4" w:space="0" w:color="000000"/>
              <w:bottom w:val="single" w:sz="6" w:space="0" w:color="000000"/>
              <w:right w:val="single" w:sz="6" w:space="0" w:color="000000"/>
            </w:tcBorders>
          </w:tcPr>
          <w:p w:rsidR="003651A0" w:rsidRPr="00361365" w:rsidRDefault="00862C82">
            <w:pPr>
              <w:ind w:left="21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9.</w:t>
            </w:r>
          </w:p>
        </w:tc>
        <w:tc>
          <w:tcPr>
            <w:tcW w:w="3697" w:type="dxa"/>
            <w:tcBorders>
              <w:top w:val="single" w:sz="6" w:space="0" w:color="000000"/>
              <w:left w:val="single" w:sz="6" w:space="0" w:color="000000"/>
              <w:bottom w:val="single" w:sz="6" w:space="0" w:color="000000"/>
              <w:right w:val="single" w:sz="6" w:space="0" w:color="000000"/>
            </w:tcBorders>
          </w:tcPr>
          <w:p w:rsidR="003651A0" w:rsidRPr="00361365" w:rsidRDefault="00862C82">
            <w:pPr>
              <w:spacing w:line="257" w:lineRule="auto"/>
              <w:ind w:left="7" w:right="829"/>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p>
        </w:tc>
        <w:tc>
          <w:tcPr>
            <w:tcW w:w="3251" w:type="dxa"/>
            <w:tcBorders>
              <w:top w:val="single" w:sz="6" w:space="0" w:color="000000"/>
              <w:left w:val="single" w:sz="6" w:space="0" w:color="000000"/>
              <w:bottom w:val="single" w:sz="6" w:space="0" w:color="000000"/>
              <w:right w:val="single" w:sz="4" w:space="0" w:color="000000"/>
            </w:tcBorders>
          </w:tcPr>
          <w:p w:rsidR="003651A0" w:rsidRPr="00361365" w:rsidRDefault="00862C82">
            <w:pPr>
              <w:spacing w:line="257" w:lineRule="auto"/>
              <w:ind w:left="11" w:right="969"/>
              <w:rPr>
                <w:rFonts w:ascii="Bookman Old Style" w:eastAsia="Bookman Old Style" w:hAnsi="Bookman Old Style" w:cs="Bookman Old Style"/>
                <w:sz w:val="24"/>
                <w:szCs w:val="24"/>
              </w:rPr>
            </w:pPr>
            <w:r w:rsidRPr="00361365">
              <w:rPr>
                <w:rFonts w:ascii="Bookman Old Style" w:eastAsia="Bookman Old Style" w:hAnsi="Bookman Old Style" w:cs="Bookman Old Style"/>
                <w:sz w:val="24"/>
                <w:szCs w:val="24"/>
              </w:rPr>
              <w:t>3</w:t>
            </w:r>
            <w:r w:rsidRPr="00361365">
              <w:rPr>
                <w:rFonts w:ascii="Bookman Old Style" w:eastAsia="Bookman Old Style" w:hAnsi="Bookman Old Style" w:cs="Bookman Old Style"/>
                <w:spacing w:val="-1"/>
                <w:sz w:val="24"/>
                <w:szCs w:val="24"/>
              </w:rPr>
              <w:t xml:space="preserve"> b</w:t>
            </w:r>
            <w:r w:rsidRPr="00361365">
              <w:rPr>
                <w:rFonts w:ascii="Bookman Old Style" w:eastAsia="Bookman Old Style" w:hAnsi="Bookman Old Style" w:cs="Bookman Old Style"/>
                <w:sz w:val="24"/>
                <w:szCs w:val="24"/>
              </w:rPr>
              <w:t>ul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sebe</w:t>
            </w:r>
            <w:r w:rsidRPr="00361365">
              <w:rPr>
                <w:rFonts w:ascii="Bookman Old Style" w:eastAsia="Bookman Old Style" w:hAnsi="Bookman Old Style" w:cs="Bookman Old Style"/>
                <w:sz w:val="24"/>
                <w:szCs w:val="24"/>
              </w:rPr>
              <w:t xml:space="preserve">lum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 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n</w:t>
            </w:r>
          </w:p>
        </w:tc>
      </w:tr>
      <w:tr w:rsidR="003651A0" w:rsidRPr="00361365">
        <w:trPr>
          <w:trHeight w:hRule="exact" w:val="1023"/>
        </w:trPr>
        <w:tc>
          <w:tcPr>
            <w:tcW w:w="706" w:type="dxa"/>
            <w:tcBorders>
              <w:top w:val="single" w:sz="6" w:space="0" w:color="000000"/>
              <w:left w:val="single" w:sz="4" w:space="0" w:color="000000"/>
              <w:bottom w:val="single" w:sz="4" w:space="0" w:color="000000"/>
              <w:right w:val="single" w:sz="6" w:space="0" w:color="000000"/>
            </w:tcBorders>
          </w:tcPr>
          <w:p w:rsidR="003651A0" w:rsidRPr="00361365" w:rsidRDefault="00862C82">
            <w:pPr>
              <w:spacing w:before="1"/>
              <w:ind w:left="215"/>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10.</w:t>
            </w:r>
          </w:p>
        </w:tc>
        <w:tc>
          <w:tcPr>
            <w:tcW w:w="3697" w:type="dxa"/>
            <w:tcBorders>
              <w:top w:val="single" w:sz="6" w:space="0" w:color="000000"/>
              <w:left w:val="single" w:sz="6" w:space="0" w:color="000000"/>
              <w:bottom w:val="single" w:sz="4" w:space="0" w:color="000000"/>
              <w:right w:val="single" w:sz="6" w:space="0" w:color="000000"/>
            </w:tcBorders>
          </w:tcPr>
          <w:p w:rsidR="003651A0" w:rsidRPr="00361365" w:rsidRDefault="00862C82">
            <w:pPr>
              <w:spacing w:before="1"/>
              <w:ind w:left="7"/>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AB</w:t>
            </w:r>
          </w:p>
        </w:tc>
        <w:tc>
          <w:tcPr>
            <w:tcW w:w="3251" w:type="dxa"/>
            <w:tcBorders>
              <w:top w:val="single" w:sz="6" w:space="0" w:color="000000"/>
              <w:left w:val="single" w:sz="6" w:space="0" w:color="000000"/>
              <w:bottom w:val="single" w:sz="4" w:space="0" w:color="000000"/>
              <w:right w:val="single" w:sz="4" w:space="0" w:color="000000"/>
            </w:tcBorders>
          </w:tcPr>
          <w:p w:rsidR="003651A0" w:rsidRPr="00361365" w:rsidRDefault="00862C82">
            <w:pPr>
              <w:spacing w:before="1"/>
              <w:ind w:left="11"/>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p>
          <w:p w:rsidR="003651A0" w:rsidRPr="00361365" w:rsidRDefault="00862C82">
            <w:pPr>
              <w:spacing w:before="80" w:line="280" w:lineRule="exact"/>
              <w:ind w:left="11" w:right="1072"/>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p>
        </w:tc>
      </w:tr>
    </w:tbl>
    <w:p w:rsidR="003651A0" w:rsidRPr="00361365" w:rsidRDefault="003651A0">
      <w:pPr>
        <w:spacing w:before="6" w:line="280" w:lineRule="exact"/>
        <w:rPr>
          <w:sz w:val="28"/>
          <w:szCs w:val="28"/>
        </w:rPr>
      </w:pPr>
    </w:p>
    <w:p w:rsidR="003651A0" w:rsidRPr="00361365" w:rsidRDefault="003651A0">
      <w:pPr>
        <w:spacing w:line="200" w:lineRule="exact"/>
      </w:pPr>
    </w:p>
    <w:p w:rsidR="003651A0" w:rsidRPr="00361365" w:rsidRDefault="00862C82" w:rsidP="00902141">
      <w:pPr>
        <w:spacing w:before="26"/>
        <w:ind w:left="993" w:right="66" w:hanging="426"/>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w:t>
      </w:r>
      <w:r w:rsidR="00902141"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7"/>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57"/>
          <w:sz w:val="24"/>
          <w:szCs w:val="24"/>
        </w:rPr>
        <w:t xml:space="preserve">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al </w:t>
      </w:r>
      <w:r w:rsidRPr="00361365">
        <w:rPr>
          <w:rFonts w:ascii="Bookman Old Style" w:eastAsia="Bookman Old Style" w:hAnsi="Bookman Old Style" w:cs="Bookman Old Style"/>
          <w:spacing w:val="59"/>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 xml:space="preserve">ala </w:t>
      </w:r>
      <w:r w:rsidRPr="00361365">
        <w:rPr>
          <w:rFonts w:ascii="Bookman Old Style" w:eastAsia="Bookman Old Style" w:hAnsi="Bookman Old Style" w:cs="Bookman Old Style"/>
          <w:spacing w:val="60"/>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9"/>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60"/>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ap </w:t>
      </w:r>
      <w:r w:rsidRPr="00361365">
        <w:rPr>
          <w:rFonts w:ascii="Bookman Old Style" w:eastAsia="Bookman Old Style" w:hAnsi="Bookman Old Style" w:cs="Bookman Old Style"/>
          <w:spacing w:val="58"/>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9"/>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4"/>
          <w:sz w:val="24"/>
          <w:szCs w:val="24"/>
        </w:rPr>
        <w:t>j</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 xml:space="preserve">at </w:t>
      </w:r>
      <w:r w:rsidRPr="00361365">
        <w:rPr>
          <w:rFonts w:ascii="Bookman Old Style" w:eastAsia="Bookman Old Style" w:hAnsi="Bookman Old Style" w:cs="Bookman Old Style"/>
          <w:spacing w:val="60"/>
          <w:sz w:val="24"/>
          <w:szCs w:val="24"/>
        </w:rPr>
        <w:t xml:space="preserve"> </w:t>
      </w:r>
      <w:r w:rsidRPr="00361365">
        <w:rPr>
          <w:rFonts w:ascii="Bookman Old Style" w:eastAsia="Bookman Old Style" w:hAnsi="Bookman Old Style" w:cs="Bookman Old Style"/>
          <w:spacing w:val="-6"/>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6"/>
          <w:sz w:val="24"/>
          <w:szCs w:val="24"/>
        </w:rPr>
        <w:t>r</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t</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ala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8"/>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6"/>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kesep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z w:val="24"/>
          <w:szCs w:val="24"/>
        </w:rPr>
        <w:t>p</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2"/>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3"/>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 xml:space="preserve">ila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ala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
          <w:sz w:val="24"/>
          <w:szCs w:val="24"/>
        </w:rPr>
        <w:t>K</w:t>
      </w:r>
      <w:r w:rsidRPr="00361365">
        <w:rPr>
          <w:rFonts w:ascii="Bookman Old Style" w:eastAsia="Bookman Old Style" w:hAnsi="Bookman Old Style" w:cs="Bookman Old Style"/>
          <w:spacing w:val="-1"/>
          <w:sz w:val="24"/>
          <w:szCs w:val="24"/>
        </w:rPr>
        <w:t>ep</w:t>
      </w:r>
      <w:r w:rsidRPr="00361365">
        <w:rPr>
          <w:rFonts w:ascii="Bookman Old Style" w:eastAsia="Bookman Old Style" w:hAnsi="Bookman Old Style" w:cs="Bookman Old Style"/>
          <w:sz w:val="24"/>
          <w:szCs w:val="24"/>
        </w:rPr>
        <w:t>ala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juk </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ala</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3"/>
          <w:sz w:val="24"/>
          <w:szCs w:val="24"/>
        </w:rPr>
        <w:t>P</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9"/>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23"/>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8"/>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D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ng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kesep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ap</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2"/>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pacing w:val="5"/>
          <w:sz w:val="24"/>
          <w:szCs w:val="24"/>
        </w:rPr>
        <w:t>u</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ala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sek</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is D</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l</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ap a</w:t>
      </w:r>
      <w:r w:rsidRPr="00361365">
        <w:rPr>
          <w:rFonts w:ascii="Bookman Old Style" w:eastAsia="Bookman Old Style" w:hAnsi="Bookman Old Style" w:cs="Bookman Old Style"/>
          <w:spacing w:val="-3"/>
          <w:sz w:val="24"/>
          <w:szCs w:val="24"/>
        </w:rPr>
        <w:t>t</w:t>
      </w:r>
      <w:r w:rsidRPr="00361365">
        <w:rPr>
          <w:rFonts w:ascii="Bookman Old Style" w:eastAsia="Bookman Old Style" w:hAnsi="Bookman Old Style" w:cs="Bookman Old Style"/>
          <w:sz w:val="24"/>
          <w:szCs w:val="24"/>
        </w:rPr>
        <w:t>au</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8"/>
          <w:sz w:val="24"/>
          <w:szCs w:val="24"/>
        </w:rPr>
        <w:t>s</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 xml:space="preserve">at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juk</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3"/>
          <w:sz w:val="24"/>
          <w:szCs w:val="24"/>
        </w:rPr>
        <w:t>b</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4"/>
          <w:sz w:val="24"/>
          <w:szCs w:val="24"/>
        </w:rPr>
        <w:t>l</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u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ks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as</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5"/>
          <w:sz w:val="24"/>
          <w:szCs w:val="24"/>
        </w:rPr>
        <w:t>K</w:t>
      </w:r>
      <w:r w:rsidRPr="00361365">
        <w:rPr>
          <w:rFonts w:ascii="Bookman Old Style" w:eastAsia="Bookman Old Style" w:hAnsi="Bookman Old Style" w:cs="Bookman Old Style"/>
          <w:spacing w:val="-1"/>
          <w:sz w:val="24"/>
          <w:szCs w:val="24"/>
        </w:rPr>
        <w:t>ep</w:t>
      </w:r>
      <w:r w:rsidRPr="00361365">
        <w:rPr>
          <w:rFonts w:ascii="Bookman Old Style" w:eastAsia="Bookman Old Style" w:hAnsi="Bookman Old Style" w:cs="Bookman Old Style"/>
          <w:sz w:val="24"/>
          <w:szCs w:val="24"/>
        </w:rPr>
        <w:t>ala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u</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uk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8"/>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2"/>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pacing w:val="8"/>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4"/>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kesep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ap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0"/>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4"/>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p>
    <w:p w:rsidR="003651A0" w:rsidRPr="00361365" w:rsidRDefault="00862C82" w:rsidP="00902141">
      <w:pPr>
        <w:spacing w:before="4" w:line="280" w:lineRule="exact"/>
        <w:ind w:left="993" w:right="73" w:hanging="426"/>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3"/>
          <w:sz w:val="24"/>
          <w:szCs w:val="24"/>
        </w:rPr>
        <w:t xml:space="preserve"> </w:t>
      </w:r>
      <w:r w:rsidR="00902141"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m</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ua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il</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3"/>
          <w:sz w:val="24"/>
          <w:szCs w:val="24"/>
        </w:rPr>
        <w:t>u</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3"/>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 xml:space="preserve">uk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kesep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ap</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2"/>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p>
    <w:p w:rsidR="003651A0" w:rsidRPr="00361365" w:rsidRDefault="00862C82" w:rsidP="00902141">
      <w:pPr>
        <w:spacing w:before="1"/>
        <w:ind w:left="993" w:right="75" w:hanging="426"/>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f</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30"/>
          <w:sz w:val="24"/>
          <w:szCs w:val="24"/>
        </w:rPr>
        <w:t xml:space="preserve"> </w:t>
      </w:r>
      <w:r w:rsidR="00902141" w:rsidRPr="00361365">
        <w:rPr>
          <w:rFonts w:ascii="Bookman Old Style" w:eastAsia="Bookman Old Style" w:hAnsi="Bookman Old Style" w:cs="Bookman Old Style"/>
          <w:spacing w:val="30"/>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al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ua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D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il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ua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sek</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is</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 xml:space="preserve">uk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kesep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ap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p>
    <w:p w:rsidR="003651A0" w:rsidRPr="00361365" w:rsidRDefault="00862C82" w:rsidP="007C0E8C">
      <w:pPr>
        <w:spacing w:line="280" w:lineRule="exact"/>
        <w:ind w:left="993" w:right="74" w:hanging="426"/>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m</w:t>
      </w:r>
      <w:r w:rsidRPr="00361365">
        <w:rPr>
          <w:rFonts w:ascii="Bookman Old Style" w:eastAsia="Bookman Old Style" w:hAnsi="Bookman Old Style" w:cs="Bookman Old Style"/>
          <w:spacing w:val="46"/>
          <w:sz w:val="24"/>
          <w:szCs w:val="24"/>
        </w:rPr>
        <w:t xml:space="preserve">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48"/>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ua</w:t>
      </w:r>
      <w:r w:rsidRPr="00361365">
        <w:rPr>
          <w:rFonts w:ascii="Bookman Old Style" w:eastAsia="Bookman Old Style" w:hAnsi="Bookman Old Style" w:cs="Bookman Old Style"/>
          <w:spacing w:val="48"/>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47"/>
          <w:sz w:val="24"/>
          <w:szCs w:val="24"/>
        </w:rPr>
        <w:t xml:space="preserve"> </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il</w:t>
      </w:r>
      <w:r w:rsidRPr="00361365">
        <w:rPr>
          <w:rFonts w:ascii="Bookman Old Style" w:eastAsia="Bookman Old Style" w:hAnsi="Bookman Old Style" w:cs="Bookman Old Style"/>
          <w:spacing w:val="48"/>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9"/>
          <w:sz w:val="24"/>
          <w:szCs w:val="24"/>
        </w:rPr>
        <w:t xml:space="preserve"> </w:t>
      </w:r>
      <w:r w:rsidRPr="00361365">
        <w:rPr>
          <w:rFonts w:ascii="Bookman Old Style" w:eastAsia="Bookman Old Style" w:hAnsi="Bookman Old Style" w:cs="Bookman Old Style"/>
          <w:spacing w:val="-1"/>
          <w:sz w:val="24"/>
          <w:szCs w:val="24"/>
        </w:rPr>
        <w:t>sek</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is</w:t>
      </w:r>
      <w:r w:rsidRPr="00361365">
        <w:rPr>
          <w:rFonts w:ascii="Bookman Old Style" w:eastAsia="Bookman Old Style" w:hAnsi="Bookman Old Style" w:cs="Bookman Old Style"/>
          <w:spacing w:val="47"/>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48"/>
          <w:sz w:val="24"/>
          <w:szCs w:val="24"/>
        </w:rPr>
        <w:t xml:space="preserve"> </w:t>
      </w:r>
      <w:r w:rsidR="007C0E8C" w:rsidRPr="00361365">
        <w:rPr>
          <w:rFonts w:ascii="Bookman Old Style" w:eastAsia="Bookman Old Style" w:hAnsi="Bookman Old Style" w:cs="Bookman Old Style"/>
          <w:spacing w:val="48"/>
          <w:sz w:val="24"/>
          <w:szCs w:val="24"/>
        </w:rPr>
        <w:t>b</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6"/>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007C0E8C" w:rsidRPr="00361365">
        <w:rPr>
          <w:rFonts w:ascii="Bookman Old Style" w:eastAsia="Bookman Old Style" w:hAnsi="Bookman Old Style" w:cs="Bookman Old Style"/>
          <w:sz w:val="24"/>
          <w:szCs w:val="24"/>
        </w:rPr>
        <w:t xml:space="preserve"> 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pacing w:val="1"/>
          <w:sz w:val="24"/>
          <w:szCs w:val="24"/>
        </w:rPr>
        <w:t>ot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3"/>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juk</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D 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kesep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ap</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2"/>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p>
    <w:p w:rsidR="003651A0" w:rsidRPr="00361365" w:rsidRDefault="00862C82" w:rsidP="007C0E8C">
      <w:pPr>
        <w:spacing w:before="1"/>
        <w:ind w:left="993" w:right="74" w:hanging="426"/>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2"/>
          <w:sz w:val="24"/>
          <w:szCs w:val="24"/>
        </w:rPr>
        <w:t>h</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29"/>
          <w:sz w:val="24"/>
          <w:szCs w:val="24"/>
        </w:rPr>
        <w:t xml:space="preserve"> </w:t>
      </w:r>
      <w:r w:rsidR="00902141" w:rsidRPr="00361365">
        <w:rPr>
          <w:rFonts w:ascii="Bookman Old Style" w:eastAsia="Bookman Old Style" w:hAnsi="Bookman Old Style" w:cs="Bookman Old Style"/>
          <w:spacing w:val="-29"/>
          <w:sz w:val="24"/>
          <w:szCs w:val="24"/>
        </w:rPr>
        <w:t xml:space="preserve"> </w:t>
      </w:r>
      <w:r w:rsidRPr="00361365">
        <w:rPr>
          <w:rFonts w:ascii="Bookman Old Style" w:eastAsia="Bookman Old Style" w:hAnsi="Bookman Old Style" w:cs="Bookman Old Style"/>
          <w:spacing w:val="-1"/>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6"/>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6"/>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5"/>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20"/>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B  </w:t>
      </w:r>
      <w:r w:rsidRPr="00361365">
        <w:rPr>
          <w:rFonts w:ascii="Bookman Old Style" w:eastAsia="Bookman Old Style" w:hAnsi="Bookman Old Style" w:cs="Bookman Old Style"/>
          <w:spacing w:val="20"/>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3"/>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ng</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sebe</w:t>
      </w:r>
      <w:r w:rsidRPr="00361365">
        <w:rPr>
          <w:rFonts w:ascii="Bookman Old Style" w:eastAsia="Bookman Old Style" w:hAnsi="Bookman Old Style" w:cs="Bookman Old Style"/>
          <w:sz w:val="24"/>
          <w:szCs w:val="24"/>
        </w:rPr>
        <w:t xml:space="preserve">lum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
          <w:sz w:val="24"/>
          <w:szCs w:val="24"/>
        </w:rPr>
        <w:t>p</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us</w:t>
      </w:r>
      <w:r w:rsidRPr="00361365">
        <w:rPr>
          <w:rFonts w:ascii="Bookman Old Style" w:eastAsia="Bookman Old Style" w:hAnsi="Bookman Old Style" w:cs="Bookman Old Style"/>
          <w:spacing w:val="-1"/>
          <w:sz w:val="24"/>
          <w:szCs w:val="24"/>
        </w:rPr>
        <w:t xml:space="preserve"> 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4"/>
          <w:sz w:val="24"/>
          <w:szCs w:val="24"/>
        </w:rPr>
        <w:t>l</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ev</w:t>
      </w:r>
      <w:r w:rsidRPr="00361365">
        <w:rPr>
          <w:rFonts w:ascii="Bookman Old Style" w:eastAsia="Bookman Old Style" w:hAnsi="Bookman Old Style" w:cs="Bookman Old Style"/>
          <w:sz w:val="24"/>
          <w:szCs w:val="24"/>
        </w:rPr>
        <w:t>alua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p>
    <w:p w:rsidR="003651A0" w:rsidRPr="00361365" w:rsidRDefault="00862C82" w:rsidP="007C0E8C">
      <w:pPr>
        <w:spacing w:line="280" w:lineRule="exact"/>
        <w:ind w:left="993" w:right="77" w:hanging="426"/>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D </w:t>
      </w:r>
      <w:r w:rsidRPr="00361365">
        <w:rPr>
          <w:rFonts w:ascii="Bookman Old Style" w:eastAsia="Bookman Old Style" w:hAnsi="Bookman Old Style" w:cs="Bookman Old Style"/>
          <w:spacing w:val="11"/>
          <w:sz w:val="24"/>
          <w:szCs w:val="24"/>
        </w:rPr>
        <w:t xml:space="preserve"> </w:t>
      </w:r>
      <w:r w:rsidRPr="00361365">
        <w:rPr>
          <w:rFonts w:ascii="Bookman Old Style" w:eastAsia="Bookman Old Style" w:hAnsi="Bookman Old Style" w:cs="Bookman Old Style"/>
          <w:spacing w:val="3"/>
          <w:sz w:val="24"/>
          <w:szCs w:val="24"/>
        </w:rPr>
        <w:t>b</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2"/>
          <w:sz w:val="24"/>
          <w:szCs w:val="24"/>
        </w:rPr>
        <w:t>a</w:t>
      </w:r>
      <w:r w:rsidRPr="00361365">
        <w:rPr>
          <w:rFonts w:ascii="Bookman Old Style" w:eastAsia="Bookman Old Style" w:hAnsi="Bookman Old Style" w:cs="Bookman Old Style"/>
          <w:spacing w:val="1"/>
          <w:sz w:val="24"/>
          <w:szCs w:val="24"/>
        </w:rPr>
        <w:t>-</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1"/>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 xml:space="preserve">ala </w:t>
      </w:r>
      <w:r w:rsidRPr="00361365">
        <w:rPr>
          <w:rFonts w:ascii="Bookman Old Style" w:eastAsia="Bookman Old Style" w:hAnsi="Bookman Old Style" w:cs="Bookman Old Style"/>
          <w:spacing w:val="11"/>
          <w:sz w:val="24"/>
          <w:szCs w:val="24"/>
        </w:rPr>
        <w:t xml:space="preserve"> </w:t>
      </w:r>
      <w:r w:rsidRPr="00361365">
        <w:rPr>
          <w:rFonts w:ascii="Bookman Old Style" w:eastAsia="Bookman Old Style" w:hAnsi="Bookman Old Style" w:cs="Bookman Old Style"/>
          <w:spacing w:val="4"/>
          <w:sz w:val="24"/>
          <w:szCs w:val="24"/>
        </w:rPr>
        <w:t>D</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3"/>
          <w:sz w:val="24"/>
          <w:szCs w:val="24"/>
        </w:rPr>
        <w:t>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1"/>
          <w:sz w:val="24"/>
          <w:szCs w:val="24"/>
        </w:rPr>
        <w:t xml:space="preserve">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us </w:t>
      </w:r>
      <w:r w:rsidRPr="00361365">
        <w:rPr>
          <w:rFonts w:ascii="Bookman Old Style" w:eastAsia="Bookman Old Style" w:hAnsi="Bookman Old Style" w:cs="Bookman Old Style"/>
          <w:spacing w:val="10"/>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aan</w:t>
      </w:r>
      <w:r w:rsidR="007C0E8C" w:rsidRPr="00361365">
        <w:rPr>
          <w:rFonts w:ascii="Bookman Old Style" w:eastAsia="Bookman Old Style" w:hAnsi="Bookman Old Style" w:cs="Bookman Old Style"/>
          <w:sz w:val="24"/>
          <w:szCs w:val="24"/>
        </w:rPr>
        <w:t xml:space="preserve"> </w:t>
      </w:r>
      <w:r w:rsidR="00902141"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as</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8"/>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au</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il</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ev</w:t>
      </w:r>
      <w:r w:rsidRPr="00361365">
        <w:rPr>
          <w:rFonts w:ascii="Bookman Old Style" w:eastAsia="Bookman Old Style" w:hAnsi="Bookman Old Style" w:cs="Bookman Old Style"/>
          <w:sz w:val="24"/>
          <w:szCs w:val="24"/>
        </w:rPr>
        <w:t>alua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ap</w:t>
      </w:r>
      <w:r w:rsidRPr="00361365">
        <w:rPr>
          <w:rFonts w:ascii="Bookman Old Style" w:eastAsia="Bookman Old Style" w:hAnsi="Bookman Old Style" w:cs="Bookman Old Style"/>
          <w:spacing w:val="10"/>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9"/>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2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B </w:t>
      </w:r>
      <w:r w:rsidRPr="00361365">
        <w:rPr>
          <w:rFonts w:ascii="Bookman Old Style" w:eastAsia="Bookman Old Style" w:hAnsi="Bookman Old Style" w:cs="Bookman Old Style"/>
          <w:spacing w:val="2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5"/>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au </w:t>
      </w:r>
      <w:r w:rsidRPr="00361365">
        <w:rPr>
          <w:rFonts w:ascii="Bookman Old Style" w:eastAsia="Bookman Old Style" w:hAnsi="Bookman Old Style" w:cs="Bookman Old Style"/>
          <w:spacing w:val="25"/>
          <w:sz w:val="24"/>
          <w:szCs w:val="24"/>
        </w:rPr>
        <w:t xml:space="preserve"> </w:t>
      </w:r>
      <w:r w:rsidRPr="00361365">
        <w:rPr>
          <w:rFonts w:ascii="Bookman Old Style" w:eastAsia="Bookman Old Style" w:hAnsi="Bookman Old Style" w:cs="Bookman Old Style"/>
          <w:spacing w:val="3"/>
          <w:sz w:val="24"/>
          <w:szCs w:val="24"/>
        </w:rPr>
        <w:t>p</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3"/>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ali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 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7</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5"/>
          <w:sz w:val="24"/>
          <w:szCs w:val="24"/>
        </w:rPr>
        <w:t>u</w:t>
      </w:r>
      <w:r w:rsidRPr="00361365">
        <w:rPr>
          <w:rFonts w:ascii="Bookman Old Style" w:eastAsia="Bookman Old Style" w:hAnsi="Bookman Old Style" w:cs="Bookman Old Style"/>
          <w:sz w:val="24"/>
          <w:szCs w:val="24"/>
        </w:rPr>
        <w:t>ju</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ja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1"/>
          <w:sz w:val="24"/>
          <w:szCs w:val="24"/>
        </w:rPr>
        <w:t xml:space="preserve"> 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il</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ev</w:t>
      </w:r>
      <w:r w:rsidRPr="00361365">
        <w:rPr>
          <w:rFonts w:ascii="Bookman Old Style" w:eastAsia="Bookman Old Style" w:hAnsi="Bookman Old Style" w:cs="Bookman Old Style"/>
          <w:sz w:val="24"/>
          <w:szCs w:val="24"/>
        </w:rPr>
        <w:t>alua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5"/>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ala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il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aan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seb</w:t>
      </w:r>
      <w:r w:rsidRPr="00361365">
        <w:rPr>
          <w:rFonts w:ascii="Bookman Old Style" w:eastAsia="Bookman Old Style" w:hAnsi="Bookman Old Style" w:cs="Bookman Old Style"/>
          <w:sz w:val="24"/>
          <w:szCs w:val="24"/>
        </w:rPr>
        <w:t xml:space="preserve">ut </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lastRenderedPageBreak/>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p</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 xml:space="preserve">h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ua </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D,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4"/>
          <w:sz w:val="24"/>
          <w:szCs w:val="24"/>
        </w:rPr>
        <w:t>j</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ar</w:t>
      </w:r>
      <w:r w:rsidRPr="00361365">
        <w:rPr>
          <w:rFonts w:ascii="Bookman Old Style" w:eastAsia="Bookman Old Style" w:hAnsi="Bookman Old Style" w:cs="Bookman Old Style"/>
          <w:spacing w:val="58"/>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4"/>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1"/>
          <w:sz w:val="24"/>
          <w:szCs w:val="24"/>
        </w:rPr>
        <w:t xml:space="preserve"> </w:t>
      </w:r>
      <w:r w:rsidRPr="00361365">
        <w:rPr>
          <w:rFonts w:ascii="Bookman Old Style" w:eastAsia="Bookman Old Style" w:hAnsi="Bookman Old Style" w:cs="Bookman Old Style"/>
          <w:spacing w:val="2"/>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7"/>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58"/>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58"/>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0"/>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t</w:t>
      </w:r>
      <w:r w:rsidRPr="00361365">
        <w:rPr>
          <w:rFonts w:ascii="Bookman Old Style" w:eastAsia="Bookman Old Style" w:hAnsi="Bookman Old Style" w:cs="Bookman Old Style"/>
          <w:sz w:val="24"/>
          <w:szCs w:val="24"/>
        </w:rPr>
        <w:t>au</w:t>
      </w:r>
      <w:r w:rsidRPr="00361365">
        <w:rPr>
          <w:rFonts w:ascii="Bookman Old Style" w:eastAsia="Bookman Old Style" w:hAnsi="Bookman Old Style" w:cs="Bookman Old Style"/>
          <w:spacing w:val="60"/>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p>
    <w:p w:rsidR="003651A0" w:rsidRPr="00361365" w:rsidRDefault="00862C82" w:rsidP="00902141">
      <w:pPr>
        <w:spacing w:before="2"/>
        <w:ind w:left="993" w:right="74" w:hanging="426"/>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3"/>
          <w:sz w:val="24"/>
          <w:szCs w:val="24"/>
        </w:rPr>
        <w:t xml:space="preserve"> </w:t>
      </w:r>
      <w:r w:rsidR="00902141"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e</w:t>
      </w:r>
      <w:r w:rsidRPr="00361365">
        <w:rPr>
          <w:rFonts w:ascii="Bookman Old Style" w:eastAsia="Bookman Old Style" w:hAnsi="Bookman Old Style" w:cs="Bookman Old Style"/>
          <w:spacing w:val="5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51"/>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e</w:t>
      </w:r>
      <w:r w:rsidRPr="00361365">
        <w:rPr>
          <w:rFonts w:ascii="Bookman Old Style" w:eastAsia="Bookman Old Style" w:hAnsi="Bookman Old Style" w:cs="Bookman Old Style"/>
          <w:spacing w:val="51"/>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47"/>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e</w:t>
      </w:r>
      <w:r w:rsidRPr="00361365">
        <w:rPr>
          <w:rFonts w:ascii="Bookman Old Style" w:eastAsia="Bookman Old Style" w:hAnsi="Bookman Old Style" w:cs="Bookman Old Style"/>
          <w:spacing w:val="5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53"/>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1"/>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e</w:t>
      </w:r>
      <w:r w:rsidRPr="00361365">
        <w:rPr>
          <w:rFonts w:ascii="Bookman Old Style" w:eastAsia="Bookman Old Style" w:hAnsi="Bookman Old Style" w:cs="Bookman Old Style"/>
          <w:spacing w:val="51"/>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at</w:t>
      </w:r>
      <w:r w:rsidRPr="00361365">
        <w:rPr>
          <w:rFonts w:ascii="Bookman Old Style" w:eastAsia="Bookman Old Style" w:hAnsi="Bookman Old Style" w:cs="Bookman Old Style"/>
          <w:sz w:val="24"/>
          <w:szCs w:val="24"/>
        </w:rPr>
        <w:t>ur l</w:t>
      </w:r>
      <w:r w:rsidRPr="00361365">
        <w:rPr>
          <w:rFonts w:ascii="Bookman Old Style" w:eastAsia="Bookman Old Style" w:hAnsi="Bookman Old Style" w:cs="Bookman Old Style"/>
          <w:spacing w:val="-1"/>
          <w:sz w:val="24"/>
          <w:szCs w:val="24"/>
        </w:rPr>
        <w:t>eb</w:t>
      </w:r>
      <w:r w:rsidRPr="00361365">
        <w:rPr>
          <w:rFonts w:ascii="Bookman Old Style" w:eastAsia="Bookman Old Style" w:hAnsi="Bookman Old Style" w:cs="Bookman Old Style"/>
          <w:sz w:val="24"/>
          <w:szCs w:val="24"/>
        </w:rPr>
        <w:t>ih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3"/>
          <w:sz w:val="24"/>
          <w:szCs w:val="24"/>
        </w:rPr>
        <w:t>u</w:t>
      </w:r>
      <w:r w:rsidRPr="00361365">
        <w:rPr>
          <w:rFonts w:ascii="Bookman Old Style" w:eastAsia="Bookman Old Style" w:hAnsi="Bookman Old Style" w:cs="Bookman Old Style"/>
          <w:sz w:val="24"/>
          <w:szCs w:val="24"/>
        </w:rPr>
        <w:t>t</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ala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6"/>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ped</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K</w:t>
      </w:r>
      <w:r w:rsidRPr="00361365">
        <w:rPr>
          <w:rFonts w:ascii="Bookman Old Style" w:eastAsia="Bookman Old Style" w:hAnsi="Bookman Old Style" w:cs="Bookman Old Style"/>
          <w:spacing w:val="-1"/>
          <w:sz w:val="24"/>
          <w:szCs w:val="24"/>
        </w:rPr>
        <w:t>ep</w:t>
      </w:r>
      <w:r w:rsidRPr="00361365">
        <w:rPr>
          <w:rFonts w:ascii="Bookman Old Style" w:eastAsia="Bookman Old Style" w:hAnsi="Bookman Old Style" w:cs="Bookman Old Style"/>
          <w:sz w:val="24"/>
          <w:szCs w:val="24"/>
        </w:rPr>
        <w:t>ala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z w:val="24"/>
          <w:szCs w:val="24"/>
        </w:rPr>
        <w:t>ua</w:t>
      </w:r>
      <w:r w:rsidRPr="00361365">
        <w:rPr>
          <w:rFonts w:ascii="Bookman Old Style" w:eastAsia="Bookman Old Style" w:hAnsi="Bookman Old Style" w:cs="Bookman Old Style"/>
          <w:spacing w:val="-2"/>
          <w:sz w:val="24"/>
          <w:szCs w:val="24"/>
        </w:rPr>
        <w:t>ng</w:t>
      </w:r>
      <w:r w:rsidRPr="00361365">
        <w:rPr>
          <w:rFonts w:ascii="Bookman Old Style" w:eastAsia="Bookman Old Style" w:hAnsi="Bookman Old Style" w:cs="Bookman Old Style"/>
          <w:sz w:val="24"/>
          <w:szCs w:val="24"/>
        </w:rPr>
        <w:t>an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4"/>
          <w:sz w:val="24"/>
          <w:szCs w:val="24"/>
        </w:rPr>
        <w:t>n</w:t>
      </w:r>
      <w:r w:rsidRPr="00361365">
        <w:rPr>
          <w:rFonts w:ascii="Bookman Old Style" w:eastAsia="Bookman Old Style" w:hAnsi="Bookman Old Style" w:cs="Bookman Old Style"/>
          <w:sz w:val="24"/>
          <w:szCs w:val="24"/>
        </w:rPr>
        <w:t>ju</w:t>
      </w:r>
      <w:r w:rsidRPr="00361365">
        <w:rPr>
          <w:rFonts w:ascii="Bookman Old Style" w:eastAsia="Bookman Old Style" w:hAnsi="Bookman Old Style" w:cs="Bookman Old Style"/>
          <w:spacing w:val="1"/>
          <w:sz w:val="24"/>
          <w:szCs w:val="24"/>
        </w:rPr>
        <w:t>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m</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p>
    <w:p w:rsidR="003651A0" w:rsidRPr="00361365" w:rsidRDefault="003651A0">
      <w:pPr>
        <w:spacing w:before="2" w:line="280" w:lineRule="exact"/>
        <w:rPr>
          <w:sz w:val="28"/>
          <w:szCs w:val="28"/>
        </w:rPr>
      </w:pPr>
    </w:p>
    <w:p w:rsidR="003651A0" w:rsidRPr="00361365" w:rsidRDefault="00862C82">
      <w:pPr>
        <w:ind w:left="117"/>
        <w:rPr>
          <w:rFonts w:ascii="Bookman Old Style" w:eastAsia="Bookman Old Style" w:hAnsi="Bookman Old Style" w:cs="Bookman Old Style"/>
          <w:b/>
          <w:sz w:val="24"/>
          <w:szCs w:val="24"/>
        </w:rPr>
      </w:pPr>
      <w:r w:rsidRPr="00361365">
        <w:rPr>
          <w:rFonts w:ascii="Bookman Old Style" w:eastAsia="Bookman Old Style" w:hAnsi="Bookman Old Style" w:cs="Bookman Old Style"/>
          <w:b/>
          <w:sz w:val="24"/>
          <w:szCs w:val="24"/>
        </w:rPr>
        <w:t xml:space="preserve">V. </w:t>
      </w:r>
      <w:r w:rsidRPr="00361365">
        <w:rPr>
          <w:rFonts w:ascii="Bookman Old Style" w:eastAsia="Bookman Old Style" w:hAnsi="Bookman Old Style" w:cs="Bookman Old Style"/>
          <w:b/>
          <w:spacing w:val="30"/>
          <w:sz w:val="24"/>
          <w:szCs w:val="24"/>
        </w:rPr>
        <w:t xml:space="preserve"> </w:t>
      </w:r>
      <w:r w:rsidRPr="00361365">
        <w:rPr>
          <w:rFonts w:ascii="Bookman Old Style" w:eastAsia="Bookman Old Style" w:hAnsi="Bookman Old Style" w:cs="Bookman Old Style"/>
          <w:b/>
          <w:sz w:val="24"/>
          <w:szCs w:val="24"/>
        </w:rPr>
        <w:t>H</w:t>
      </w:r>
      <w:r w:rsidRPr="00361365">
        <w:rPr>
          <w:rFonts w:ascii="Bookman Old Style" w:eastAsia="Bookman Old Style" w:hAnsi="Bookman Old Style" w:cs="Bookman Old Style"/>
          <w:b/>
          <w:spacing w:val="1"/>
          <w:sz w:val="24"/>
          <w:szCs w:val="24"/>
        </w:rPr>
        <w:t>a</w:t>
      </w:r>
      <w:r w:rsidRPr="00361365">
        <w:rPr>
          <w:rFonts w:ascii="Bookman Old Style" w:eastAsia="Bookman Old Style" w:hAnsi="Bookman Old Style" w:cs="Bookman Old Style"/>
          <w:b/>
          <w:sz w:val="24"/>
          <w:szCs w:val="24"/>
        </w:rPr>
        <w:t>l-H</w:t>
      </w:r>
      <w:r w:rsidRPr="00361365">
        <w:rPr>
          <w:rFonts w:ascii="Bookman Old Style" w:eastAsia="Bookman Old Style" w:hAnsi="Bookman Old Style" w:cs="Bookman Old Style"/>
          <w:b/>
          <w:spacing w:val="1"/>
          <w:sz w:val="24"/>
          <w:szCs w:val="24"/>
        </w:rPr>
        <w:t>a</w:t>
      </w:r>
      <w:r w:rsidRPr="00361365">
        <w:rPr>
          <w:rFonts w:ascii="Bookman Old Style" w:eastAsia="Bookman Old Style" w:hAnsi="Bookman Old Style" w:cs="Bookman Old Style"/>
          <w:b/>
          <w:sz w:val="24"/>
          <w:szCs w:val="24"/>
        </w:rPr>
        <w:t xml:space="preserve">l </w:t>
      </w:r>
      <w:r w:rsidRPr="00361365">
        <w:rPr>
          <w:rFonts w:ascii="Bookman Old Style" w:eastAsia="Bookman Old Style" w:hAnsi="Bookman Old Style" w:cs="Bookman Old Style"/>
          <w:b/>
          <w:spacing w:val="-1"/>
          <w:sz w:val="24"/>
          <w:szCs w:val="24"/>
        </w:rPr>
        <w:t>K</w:t>
      </w:r>
      <w:r w:rsidRPr="00361365">
        <w:rPr>
          <w:rFonts w:ascii="Bookman Old Style" w:eastAsia="Bookman Old Style" w:hAnsi="Bookman Old Style" w:cs="Bookman Old Style"/>
          <w:b/>
          <w:spacing w:val="1"/>
          <w:sz w:val="24"/>
          <w:szCs w:val="24"/>
        </w:rPr>
        <w:t>h</w:t>
      </w:r>
      <w:r w:rsidRPr="00361365">
        <w:rPr>
          <w:rFonts w:ascii="Bookman Old Style" w:eastAsia="Bookman Old Style" w:hAnsi="Bookman Old Style" w:cs="Bookman Old Style"/>
          <w:b/>
          <w:sz w:val="24"/>
          <w:szCs w:val="24"/>
        </w:rPr>
        <w:t>u</w:t>
      </w:r>
      <w:r w:rsidRPr="00361365">
        <w:rPr>
          <w:rFonts w:ascii="Bookman Old Style" w:eastAsia="Bookman Old Style" w:hAnsi="Bookman Old Style" w:cs="Bookman Old Style"/>
          <w:b/>
          <w:spacing w:val="-1"/>
          <w:sz w:val="24"/>
          <w:szCs w:val="24"/>
        </w:rPr>
        <w:t>s</w:t>
      </w:r>
      <w:r w:rsidRPr="00361365">
        <w:rPr>
          <w:rFonts w:ascii="Bookman Old Style" w:eastAsia="Bookman Old Style" w:hAnsi="Bookman Old Style" w:cs="Bookman Old Style"/>
          <w:b/>
          <w:sz w:val="24"/>
          <w:szCs w:val="24"/>
        </w:rPr>
        <w:t>us</w:t>
      </w:r>
      <w:r w:rsidRPr="00361365">
        <w:rPr>
          <w:rFonts w:ascii="Bookman Old Style" w:eastAsia="Bookman Old Style" w:hAnsi="Bookman Old Style" w:cs="Bookman Old Style"/>
          <w:b/>
          <w:spacing w:val="-1"/>
          <w:sz w:val="24"/>
          <w:szCs w:val="24"/>
        </w:rPr>
        <w:t xml:space="preserve"> </w:t>
      </w:r>
      <w:r w:rsidRPr="00361365">
        <w:rPr>
          <w:rFonts w:ascii="Bookman Old Style" w:eastAsia="Bookman Old Style" w:hAnsi="Bookman Old Style" w:cs="Bookman Old Style"/>
          <w:b/>
          <w:sz w:val="24"/>
          <w:szCs w:val="24"/>
        </w:rPr>
        <w:t>Lai</w:t>
      </w:r>
      <w:r w:rsidRPr="00361365">
        <w:rPr>
          <w:rFonts w:ascii="Bookman Old Style" w:eastAsia="Bookman Old Style" w:hAnsi="Bookman Old Style" w:cs="Bookman Old Style"/>
          <w:b/>
          <w:spacing w:val="1"/>
          <w:sz w:val="24"/>
          <w:szCs w:val="24"/>
        </w:rPr>
        <w:t>nn</w:t>
      </w:r>
      <w:r w:rsidRPr="00361365">
        <w:rPr>
          <w:rFonts w:ascii="Bookman Old Style" w:eastAsia="Bookman Old Style" w:hAnsi="Bookman Old Style" w:cs="Bookman Old Style"/>
          <w:b/>
          <w:spacing w:val="-2"/>
          <w:sz w:val="24"/>
          <w:szCs w:val="24"/>
        </w:rPr>
        <w:t>y</w:t>
      </w:r>
      <w:r w:rsidRPr="00361365">
        <w:rPr>
          <w:rFonts w:ascii="Bookman Old Style" w:eastAsia="Bookman Old Style" w:hAnsi="Bookman Old Style" w:cs="Bookman Old Style"/>
          <w:b/>
          <w:sz w:val="24"/>
          <w:szCs w:val="24"/>
        </w:rPr>
        <w:t>a</w:t>
      </w:r>
    </w:p>
    <w:p w:rsidR="003651A0" w:rsidRPr="00361365" w:rsidRDefault="00862C82" w:rsidP="00902141">
      <w:pPr>
        <w:spacing w:line="280" w:lineRule="exact"/>
        <w:ind w:left="507" w:right="74"/>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 xml:space="preserve">ah </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B </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0"/>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r w:rsidR="00902141"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in</w:t>
      </w:r>
      <w:r w:rsidRPr="00361365">
        <w:rPr>
          <w:rFonts w:ascii="Bookman Old Style" w:eastAsia="Bookman Old Style" w:hAnsi="Bookman Old Style" w:cs="Bookman Old Style"/>
          <w:spacing w:val="4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1"/>
          <w:sz w:val="24"/>
          <w:szCs w:val="24"/>
        </w:rPr>
        <w:t xml:space="preserve"> </w:t>
      </w:r>
      <w:r w:rsidRPr="00361365">
        <w:rPr>
          <w:rFonts w:ascii="Bookman Old Style" w:eastAsia="Bookman Old Style" w:hAnsi="Bookman Old Style" w:cs="Bookman Old Style"/>
          <w:spacing w:val="-1"/>
          <w:sz w:val="24"/>
          <w:szCs w:val="24"/>
        </w:rPr>
        <w:t>keb</w:t>
      </w:r>
      <w:r w:rsidRPr="00361365">
        <w:rPr>
          <w:rFonts w:ascii="Bookman Old Style" w:eastAsia="Bookman Old Style" w:hAnsi="Bookman Old Style" w:cs="Bookman Old Style"/>
          <w:sz w:val="24"/>
          <w:szCs w:val="24"/>
        </w:rPr>
        <w:t>ij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1"/>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ek</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is</w:t>
      </w:r>
      <w:r w:rsidRPr="00361365">
        <w:rPr>
          <w:rFonts w:ascii="Bookman Old Style" w:eastAsia="Bookman Old Style" w:hAnsi="Bookman Old Style" w:cs="Bookman Old Style"/>
          <w:spacing w:val="39"/>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38"/>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3"/>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9"/>
          <w:sz w:val="24"/>
          <w:szCs w:val="24"/>
        </w:rPr>
        <w:t xml:space="preserve"> </w:t>
      </w:r>
      <w:r w:rsidRPr="00361365">
        <w:rPr>
          <w:rFonts w:ascii="Bookman Old Style" w:eastAsia="Bookman Old Style" w:hAnsi="Bookman Old Style" w:cs="Bookman Old Style"/>
          <w:sz w:val="24"/>
          <w:szCs w:val="24"/>
        </w:rPr>
        <w:t>ju</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l</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al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2"/>
          <w:sz w:val="24"/>
          <w:szCs w:val="24"/>
        </w:rPr>
        <w:t>h</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 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in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seb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ai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w:t>
      </w:r>
    </w:p>
    <w:p w:rsidR="003651A0" w:rsidRPr="00361365" w:rsidRDefault="00862C82" w:rsidP="00902141">
      <w:pPr>
        <w:spacing w:line="260" w:lineRule="exact"/>
        <w:ind w:left="993" w:right="84" w:hanging="426"/>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3"/>
          <w:sz w:val="24"/>
          <w:szCs w:val="24"/>
        </w:rPr>
        <w:t xml:space="preserve"> </w:t>
      </w:r>
      <w:r w:rsidR="00902141" w:rsidRPr="00361365">
        <w:rPr>
          <w:rFonts w:ascii="Bookman Old Style" w:eastAsia="Bookman Old Style" w:hAnsi="Bookman Old Style" w:cs="Bookman Old Style"/>
          <w:spacing w:val="-13"/>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r</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6</w:t>
      </w:r>
      <w:r w:rsidRPr="00361365">
        <w:rPr>
          <w:rFonts w:ascii="Bookman Old Style" w:eastAsia="Bookman Old Style" w:hAnsi="Bookman Old Style" w:cs="Bookman Old Style"/>
          <w:sz w:val="24"/>
          <w:szCs w:val="24"/>
        </w:rPr>
        <w:t>0</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201</w:t>
      </w:r>
      <w:r w:rsidRPr="00361365">
        <w:rPr>
          <w:rFonts w:ascii="Bookman Old Style" w:eastAsia="Bookman Old Style" w:hAnsi="Bookman Old Style" w:cs="Bookman Old Style"/>
          <w:sz w:val="24"/>
          <w:szCs w:val="24"/>
        </w:rPr>
        <w:t>4</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a</w:t>
      </w:r>
      <w:r w:rsidR="00902141"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4"/>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62"/>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z w:val="24"/>
          <w:szCs w:val="24"/>
        </w:rPr>
        <w:t>r</w:t>
      </w:r>
      <w:r w:rsidRPr="00361365">
        <w:rPr>
          <w:rFonts w:ascii="Bookman Old Style" w:eastAsia="Bookman Old Style" w:hAnsi="Bookman Old Style" w:cs="Bookman Old Style"/>
          <w:spacing w:val="6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67"/>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7"/>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65"/>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1"/>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ja</w:t>
      </w:r>
      <w:r w:rsidRPr="00361365">
        <w:rPr>
          <w:rFonts w:ascii="Bookman Old Style" w:eastAsia="Bookman Old Style" w:hAnsi="Bookman Old Style" w:cs="Bookman Old Style"/>
          <w:spacing w:val="60"/>
          <w:sz w:val="24"/>
          <w:szCs w:val="24"/>
        </w:rPr>
        <w:t xml:space="preserve"> </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seb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3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29"/>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m</w:t>
      </w:r>
      <w:r w:rsidRPr="00361365">
        <w:rPr>
          <w:rFonts w:ascii="Bookman Old Style" w:eastAsia="Bookman Old Style" w:hAnsi="Bookman Old Style" w:cs="Bookman Old Style"/>
          <w:spacing w:val="26"/>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33"/>
          <w:sz w:val="24"/>
          <w:szCs w:val="24"/>
        </w:rPr>
        <w:t xml:space="preserve"> </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r</w:t>
      </w:r>
      <w:r w:rsidRPr="00361365">
        <w:rPr>
          <w:rFonts w:ascii="Bookman Old Style" w:eastAsia="Bookman Old Style" w:hAnsi="Bookman Old Style" w:cs="Bookman Old Style"/>
          <w:spacing w:val="30"/>
          <w:sz w:val="24"/>
          <w:szCs w:val="24"/>
        </w:rPr>
        <w:t xml:space="preserve"> </w:t>
      </w:r>
      <w:r w:rsidRPr="00361365">
        <w:rPr>
          <w:rFonts w:ascii="Bookman Old Style" w:eastAsia="Bookman Old Style" w:hAnsi="Bookman Old Style" w:cs="Bookman Old Style"/>
          <w:sz w:val="24"/>
          <w:szCs w:val="24"/>
        </w:rPr>
        <w:t>8</w:t>
      </w:r>
      <w:r w:rsidRPr="00361365">
        <w:rPr>
          <w:rFonts w:ascii="Bookman Old Style" w:eastAsia="Bookman Old Style" w:hAnsi="Bookman Old Style" w:cs="Bookman Old Style"/>
          <w:spacing w:val="30"/>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00902141"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201</w:t>
      </w:r>
      <w:r w:rsidRPr="00361365">
        <w:rPr>
          <w:rFonts w:ascii="Bookman Old Style" w:eastAsia="Bookman Old Style" w:hAnsi="Bookman Old Style" w:cs="Bookman Old Style"/>
          <w:sz w:val="24"/>
          <w:szCs w:val="24"/>
        </w:rPr>
        <w:t>6</w:t>
      </w:r>
      <w:r w:rsidRPr="00361365">
        <w:rPr>
          <w:rFonts w:ascii="Bookman Old Style" w:eastAsia="Bookman Old Style" w:hAnsi="Bookman Old Style" w:cs="Bookman Old Style"/>
          <w:spacing w:val="51"/>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50"/>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3"/>
          <w:sz w:val="24"/>
          <w:szCs w:val="24"/>
        </w:rPr>
        <w:t xml:space="preserve"> </w:t>
      </w:r>
      <w:r w:rsidRPr="00361365">
        <w:rPr>
          <w:rFonts w:ascii="Bookman Old Style" w:eastAsia="Bookman Old Style" w:hAnsi="Bookman Old Style" w:cs="Bookman Old Style"/>
          <w:spacing w:val="-1"/>
          <w:sz w:val="24"/>
          <w:szCs w:val="24"/>
        </w:rPr>
        <w:t>Ked</w:t>
      </w:r>
      <w:r w:rsidRPr="00361365">
        <w:rPr>
          <w:rFonts w:ascii="Bookman Old Style" w:eastAsia="Bookman Old Style" w:hAnsi="Bookman Old Style" w:cs="Bookman Old Style"/>
          <w:sz w:val="24"/>
          <w:szCs w:val="24"/>
        </w:rPr>
        <w:t>ua</w:t>
      </w:r>
      <w:r w:rsidRPr="00361365">
        <w:rPr>
          <w:rFonts w:ascii="Bookman Old Style" w:eastAsia="Bookman Old Style" w:hAnsi="Bookman Old Style" w:cs="Bookman Old Style"/>
          <w:spacing w:val="56"/>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as</w:t>
      </w:r>
      <w:r w:rsidRPr="00361365">
        <w:rPr>
          <w:rFonts w:ascii="Bookman Old Style" w:eastAsia="Bookman Old Style" w:hAnsi="Bookman Old Style" w:cs="Bookman Old Style"/>
          <w:spacing w:val="5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pacing w:val="10"/>
          <w:sz w:val="24"/>
          <w:szCs w:val="24"/>
        </w:rPr>
        <w:t>a</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53"/>
          <w:sz w:val="24"/>
          <w:szCs w:val="24"/>
        </w:rPr>
        <w:t xml:space="preserve"> </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r</w:t>
      </w:r>
      <w:r w:rsidRPr="00361365">
        <w:rPr>
          <w:rFonts w:ascii="Bookman Old Style" w:eastAsia="Bookman Old Style" w:hAnsi="Bookman Old Style" w:cs="Bookman Old Style"/>
          <w:spacing w:val="50"/>
          <w:sz w:val="24"/>
          <w:szCs w:val="24"/>
        </w:rPr>
        <w:t xml:space="preserve"> </w:t>
      </w:r>
      <w:r w:rsidRPr="00361365">
        <w:rPr>
          <w:rFonts w:ascii="Bookman Old Style" w:eastAsia="Bookman Old Style" w:hAnsi="Bookman Old Style" w:cs="Bookman Old Style"/>
          <w:spacing w:val="-1"/>
          <w:sz w:val="24"/>
          <w:szCs w:val="24"/>
        </w:rPr>
        <w:t>6</w:t>
      </w:r>
      <w:r w:rsidRPr="00361365">
        <w:rPr>
          <w:rFonts w:ascii="Bookman Old Style" w:eastAsia="Bookman Old Style" w:hAnsi="Bookman Old Style" w:cs="Bookman Old Style"/>
          <w:sz w:val="24"/>
          <w:szCs w:val="24"/>
        </w:rPr>
        <w:t>0</w:t>
      </w:r>
      <w:r w:rsidR="00902141"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69"/>
          <w:sz w:val="24"/>
          <w:szCs w:val="24"/>
        </w:rPr>
        <w:t xml:space="preserve"> </w:t>
      </w:r>
      <w:r w:rsidRPr="00361365">
        <w:rPr>
          <w:rFonts w:ascii="Bookman Old Style" w:eastAsia="Bookman Old Style" w:hAnsi="Bookman Old Style" w:cs="Bookman Old Style"/>
          <w:spacing w:val="-1"/>
          <w:sz w:val="24"/>
          <w:szCs w:val="24"/>
        </w:rPr>
        <w:t>201</w:t>
      </w:r>
      <w:r w:rsidRPr="00361365">
        <w:rPr>
          <w:rFonts w:ascii="Bookman Old Style" w:eastAsia="Bookman Old Style" w:hAnsi="Bookman Old Style" w:cs="Bookman Old Style"/>
          <w:sz w:val="24"/>
          <w:szCs w:val="24"/>
        </w:rPr>
        <w:t xml:space="preserve">4 </w:t>
      </w:r>
      <w:r w:rsidRPr="00361365">
        <w:rPr>
          <w:rFonts w:ascii="Bookman Old Style" w:eastAsia="Bookman Old Style" w:hAnsi="Bookman Old Style" w:cs="Bookman Old Style"/>
          <w:spacing w:val="66"/>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65"/>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68"/>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68"/>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65"/>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5"/>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 xml:space="preserve">r </w:t>
      </w:r>
      <w:r w:rsidRPr="00361365">
        <w:rPr>
          <w:rFonts w:ascii="Bookman Old Style" w:eastAsia="Bookman Old Style" w:hAnsi="Bookman Old Style" w:cs="Bookman Old Style"/>
          <w:spacing w:val="69"/>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67"/>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00902141"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7"/>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7"/>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ja</w:t>
      </w:r>
      <w:r w:rsidRPr="00361365">
        <w:rPr>
          <w:rFonts w:ascii="Bookman Old Style" w:eastAsia="Bookman Old Style" w:hAnsi="Bookman Old Style" w:cs="Bookman Old Style"/>
          <w:spacing w:val="56"/>
          <w:sz w:val="24"/>
          <w:szCs w:val="24"/>
        </w:rPr>
        <w:t xml:space="preserve"> </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5"/>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6"/>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6"/>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6"/>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7"/>
          <w:sz w:val="24"/>
          <w:szCs w:val="24"/>
        </w:rPr>
        <w:t xml:space="preserve"> </w:t>
      </w:r>
      <w:r w:rsidRPr="00361365">
        <w:rPr>
          <w:rFonts w:ascii="Bookman Old Style" w:eastAsia="Bookman Old Style" w:hAnsi="Bookman Old Style" w:cs="Bookman Old Style"/>
          <w:spacing w:val="-3"/>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 xml:space="preserve">uk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y</w:t>
      </w:r>
      <w:r w:rsidR="00902141" w:rsidRPr="00361365">
        <w:rPr>
          <w:rFonts w:ascii="Bookman Old Style" w:eastAsia="Bookman Old Style" w:hAnsi="Bookman Old Style" w:cs="Bookman Old Style"/>
          <w:sz w:val="24"/>
          <w:szCs w:val="24"/>
        </w:rPr>
        <w:t xml:space="preserve">ai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aan </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77"/>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 xml:space="preserve">aan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at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sk</w:t>
      </w:r>
      <w:r w:rsidRPr="00361365">
        <w:rPr>
          <w:rFonts w:ascii="Bookman Old Style" w:eastAsia="Bookman Old Style" w:hAnsi="Bookman Old Style" w:cs="Bookman Old Style"/>
          <w:sz w:val="24"/>
          <w:szCs w:val="24"/>
        </w:rPr>
        <w:t>an 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3"/>
          <w:sz w:val="24"/>
          <w:szCs w:val="24"/>
        </w:rPr>
        <w:t xml:space="preserve"> d</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ped</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3"/>
          <w:sz w:val="24"/>
          <w:szCs w:val="24"/>
        </w:rPr>
        <w:t>R</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Ja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Me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Re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ja</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as</w:t>
      </w:r>
      <w:r w:rsidRPr="00361365">
        <w:rPr>
          <w:rFonts w:ascii="Bookman Old Style" w:eastAsia="Bookman Old Style" w:hAnsi="Bookman Old Style" w:cs="Bookman Old Style"/>
          <w:spacing w:val="7"/>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a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5"/>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3"/>
          <w:sz w:val="24"/>
          <w:szCs w:val="24"/>
        </w:rPr>
        <w:t>t</w:t>
      </w:r>
      <w:r w:rsidRPr="00361365">
        <w:rPr>
          <w:rFonts w:ascii="Bookman Old Style" w:eastAsia="Bookman Old Style" w:hAnsi="Bookman Old Style" w:cs="Bookman Old Style"/>
          <w:sz w:val="24"/>
          <w:szCs w:val="24"/>
        </w:rPr>
        <w:t>ur</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m</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Me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ah </w:t>
      </w:r>
      <w:r w:rsidRPr="00361365">
        <w:rPr>
          <w:rFonts w:ascii="Bookman Old Style" w:eastAsia="Bookman Old Style" w:hAnsi="Bookman Old Style" w:cs="Bookman Old Style"/>
          <w:spacing w:val="16"/>
          <w:sz w:val="24"/>
          <w:szCs w:val="24"/>
        </w:rPr>
        <w:t xml:space="preserve"> </w:t>
      </w:r>
      <w:r w:rsidRPr="00361365">
        <w:rPr>
          <w:rFonts w:ascii="Bookman Old Style" w:eastAsia="Bookman Old Style" w:hAnsi="Bookman Old Style" w:cs="Bookman Old Style"/>
          <w:spacing w:val="-1"/>
          <w:sz w:val="24"/>
          <w:szCs w:val="24"/>
        </w:rPr>
        <w:t>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l</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0"/>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6"/>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pacing w:val="-2"/>
          <w:sz w:val="24"/>
          <w:szCs w:val="24"/>
        </w:rPr>
        <w:t>gr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5"/>
          <w:sz w:val="24"/>
          <w:szCs w:val="24"/>
        </w:rPr>
        <w:t xml:space="preserve"> </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 xml:space="preserve">r </w:t>
      </w:r>
      <w:r w:rsidRPr="00361365">
        <w:rPr>
          <w:rFonts w:ascii="Bookman Old Style" w:eastAsia="Bookman Old Style" w:hAnsi="Bookman Old Style" w:cs="Bookman Old Style"/>
          <w:spacing w:val="15"/>
          <w:sz w:val="24"/>
          <w:szCs w:val="24"/>
        </w:rPr>
        <w:t xml:space="preserve"> </w:t>
      </w:r>
      <w:r w:rsidRPr="00361365">
        <w:rPr>
          <w:rFonts w:ascii="Bookman Old Style" w:eastAsia="Bookman Old Style" w:hAnsi="Bookman Old Style" w:cs="Bookman Old Style"/>
          <w:sz w:val="24"/>
          <w:szCs w:val="24"/>
        </w:rPr>
        <w:t xml:space="preserve">7 </w:t>
      </w:r>
      <w:r w:rsidRPr="00361365">
        <w:rPr>
          <w:rFonts w:ascii="Bookman Old Style" w:eastAsia="Bookman Old Style" w:hAnsi="Bookman Old Style" w:cs="Bookman Old Style"/>
          <w:spacing w:val="17"/>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00902141"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202</w:t>
      </w:r>
      <w:r w:rsidRPr="00361365">
        <w:rPr>
          <w:rFonts w:ascii="Bookman Old Style" w:eastAsia="Bookman Old Style" w:hAnsi="Bookman Old Style" w:cs="Bookman Old Style"/>
          <w:sz w:val="24"/>
          <w:szCs w:val="24"/>
        </w:rPr>
        <w:t xml:space="preserve">1 </w:t>
      </w:r>
      <w:r w:rsidRPr="00361365">
        <w:rPr>
          <w:rFonts w:ascii="Bookman Old Style" w:eastAsia="Bookman Old Style" w:hAnsi="Bookman Old Style" w:cs="Bookman Old Style"/>
          <w:spacing w:val="58"/>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57"/>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as </w:t>
      </w:r>
      <w:r w:rsidRPr="00361365">
        <w:rPr>
          <w:rFonts w:ascii="Bookman Old Style" w:eastAsia="Bookman Old Style" w:hAnsi="Bookman Old Style" w:cs="Bookman Old Style"/>
          <w:spacing w:val="6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pacing w:val="5"/>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aan </w:t>
      </w:r>
      <w:r w:rsidRPr="00361365">
        <w:rPr>
          <w:rFonts w:ascii="Bookman Old Style" w:eastAsia="Bookman Old Style" w:hAnsi="Bookman Old Style" w:cs="Bookman Old Style"/>
          <w:spacing w:val="60"/>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9"/>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9"/>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60"/>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65"/>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00902141"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alu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3"/>
          <w:sz w:val="24"/>
          <w:szCs w:val="24"/>
        </w:rPr>
        <w:t>P</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pacing w:val="5"/>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 xml:space="preserve"> 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a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1"/>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p>
    <w:p w:rsidR="003651A0" w:rsidRPr="00361365" w:rsidRDefault="00862C82" w:rsidP="00902141">
      <w:pPr>
        <w:spacing w:before="2"/>
        <w:ind w:left="993" w:right="70" w:hanging="426"/>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w:t>
      </w:r>
      <w:r w:rsidR="00902141"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m</w:t>
      </w:r>
      <w:r w:rsidRPr="00361365">
        <w:rPr>
          <w:rFonts w:ascii="Bookman Old Style" w:eastAsia="Bookman Old Style" w:hAnsi="Bookman Old Style" w:cs="Bookman Old Style"/>
          <w:spacing w:val="10"/>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10"/>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gr</w:t>
      </w:r>
      <w:r w:rsidRPr="00361365">
        <w:rPr>
          <w:rFonts w:ascii="Bookman Old Style" w:eastAsia="Bookman Old Style" w:hAnsi="Bookman Old Style" w:cs="Bookman Old Style"/>
          <w:sz w:val="24"/>
          <w:szCs w:val="24"/>
        </w:rPr>
        <w:t>am</w:t>
      </w:r>
      <w:r w:rsidRPr="00361365">
        <w:rPr>
          <w:rFonts w:ascii="Bookman Old Style" w:eastAsia="Bookman Old Style" w:hAnsi="Bookman Old Style" w:cs="Bookman Old Style"/>
          <w:spacing w:val="10"/>
          <w:sz w:val="24"/>
          <w:szCs w:val="24"/>
        </w:rPr>
        <w:t xml:space="preserve"> </w:t>
      </w:r>
      <w:r w:rsidRPr="00361365">
        <w:rPr>
          <w:rFonts w:ascii="Bookman Old Style" w:eastAsia="Bookman Old Style" w:hAnsi="Bookman Old Style" w:cs="Bookman Old Style"/>
          <w:spacing w:val="3"/>
          <w:sz w:val="24"/>
          <w:szCs w:val="24"/>
        </w:rPr>
        <w:t>p</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am</w:t>
      </w:r>
      <w:r w:rsidRPr="00361365">
        <w:rPr>
          <w:rFonts w:ascii="Bookman Old Style" w:eastAsia="Bookman Old Style" w:hAnsi="Bookman Old Style" w:cs="Bookman Old Style"/>
          <w:spacing w:val="10"/>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4"/>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13"/>
          <w:sz w:val="24"/>
          <w:szCs w:val="24"/>
        </w:rPr>
        <w:t xml:space="preserve"> </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1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11"/>
          <w:sz w:val="24"/>
          <w:szCs w:val="24"/>
        </w:rPr>
        <w:t xml:space="preserve"> </w:t>
      </w:r>
      <w:r w:rsidRPr="00361365">
        <w:rPr>
          <w:rFonts w:ascii="Bookman Old Style" w:eastAsia="Bookman Old Style" w:hAnsi="Bookman Old Style" w:cs="Bookman Old Style"/>
          <w:spacing w:val="-5"/>
          <w:sz w:val="24"/>
          <w:szCs w:val="24"/>
        </w:rPr>
        <w:t>1</w:t>
      </w:r>
      <w:r w:rsidRPr="00361365">
        <w:rPr>
          <w:rFonts w:ascii="Bookman Old Style" w:eastAsia="Bookman Old Style" w:hAnsi="Bookman Old Style" w:cs="Bookman Old Style"/>
          <w:spacing w:val="-1"/>
          <w:sz w:val="24"/>
          <w:szCs w:val="24"/>
        </w:rPr>
        <w:t>0</w:t>
      </w:r>
      <w:r w:rsidRPr="00361365">
        <w:rPr>
          <w:rFonts w:ascii="Bookman Old Style" w:eastAsia="Bookman Old Style" w:hAnsi="Bookman Old Style" w:cs="Bookman Old Style"/>
          <w:spacing w:val="-9"/>
          <w:sz w:val="24"/>
          <w:szCs w:val="24"/>
        </w:rPr>
        <w:t>0</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rg</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t</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kse</w:t>
      </w:r>
      <w:r w:rsidRPr="00361365">
        <w:rPr>
          <w:rFonts w:ascii="Bookman Old Style" w:eastAsia="Bookman Old Style" w:hAnsi="Bookman Old Style" w:cs="Bookman Old Style"/>
          <w:sz w:val="24"/>
          <w:szCs w:val="24"/>
        </w:rPr>
        <w:t>s 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ve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air</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um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 xml:space="preserve">ak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z w:val="24"/>
          <w:szCs w:val="24"/>
        </w:rPr>
        <w:t>lu</w:t>
      </w:r>
      <w:r w:rsidRPr="00361365">
        <w:rPr>
          <w:rFonts w:ascii="Bookman Old Style" w:eastAsia="Bookman Old Style" w:hAnsi="Bookman Old Style" w:cs="Bookman Old Style"/>
          <w:spacing w:val="8"/>
          <w:sz w:val="24"/>
          <w:szCs w:val="24"/>
        </w:rPr>
        <w:t>r</w:t>
      </w:r>
      <w:r w:rsidRPr="00361365">
        <w:rPr>
          <w:rFonts w:ascii="Bookman Old Style" w:eastAsia="Bookman Old Style" w:hAnsi="Bookman Old Style" w:cs="Bookman Old Style"/>
          <w:sz w:val="24"/>
          <w:szCs w:val="24"/>
        </w:rPr>
        <w:t>uh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3"/>
          <w:sz w:val="24"/>
          <w:szCs w:val="24"/>
        </w:rPr>
        <w:t>w</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rg</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1"/>
          <w:sz w:val="24"/>
          <w:szCs w:val="24"/>
        </w:rPr>
        <w:t>on</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ia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pacing w:val="-3"/>
          <w:sz w:val="24"/>
          <w:szCs w:val="24"/>
        </w:rPr>
        <w:t>u</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3"/>
          <w:sz w:val="24"/>
          <w:szCs w:val="24"/>
        </w:rPr>
        <w:t xml:space="preserve"> </w:t>
      </w:r>
      <w:r w:rsidR="00D82B8E" w:rsidRPr="00361365">
        <w:rPr>
          <w:rFonts w:ascii="Bookman Old Style" w:eastAsia="Bookman Old Style" w:hAnsi="Bookman Old Style" w:cs="Bookman Old Style"/>
          <w:spacing w:val="-1"/>
          <w:sz w:val="24"/>
          <w:szCs w:val="24"/>
        </w:rPr>
        <w:t>2024</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ar </w:t>
      </w:r>
      <w:r w:rsidRPr="00361365">
        <w:rPr>
          <w:rFonts w:ascii="Bookman Old Style" w:eastAsia="Bookman Old Style" w:hAnsi="Bookman Old Style" w:cs="Bookman Old Style"/>
          <w:spacing w:val="3"/>
          <w:sz w:val="24"/>
          <w:szCs w:val="24"/>
        </w:rPr>
        <w:t>P</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i/>
          <w:spacing w:val="2"/>
          <w:sz w:val="24"/>
          <w:szCs w:val="24"/>
        </w:rPr>
        <w:t>s</w:t>
      </w:r>
      <w:r w:rsidRPr="00361365">
        <w:rPr>
          <w:rFonts w:ascii="Bookman Old Style" w:eastAsia="Bookman Old Style" w:hAnsi="Bookman Old Style" w:cs="Bookman Old Style"/>
          <w:i/>
          <w:spacing w:val="-1"/>
          <w:sz w:val="24"/>
          <w:szCs w:val="24"/>
        </w:rPr>
        <w:t>h</w:t>
      </w:r>
      <w:r w:rsidRPr="00361365">
        <w:rPr>
          <w:rFonts w:ascii="Bookman Old Style" w:eastAsia="Bookman Old Style" w:hAnsi="Bookman Old Style" w:cs="Bookman Old Style"/>
          <w:i/>
          <w:spacing w:val="-5"/>
          <w:sz w:val="24"/>
          <w:szCs w:val="24"/>
        </w:rPr>
        <w:t>a</w:t>
      </w:r>
      <w:r w:rsidRPr="00361365">
        <w:rPr>
          <w:rFonts w:ascii="Bookman Old Style" w:eastAsia="Bookman Old Style" w:hAnsi="Bookman Old Style" w:cs="Bookman Old Style"/>
          <w:i/>
          <w:spacing w:val="4"/>
          <w:sz w:val="24"/>
          <w:szCs w:val="24"/>
        </w:rPr>
        <w:t>r</w:t>
      </w:r>
      <w:r w:rsidRPr="00361365">
        <w:rPr>
          <w:rFonts w:ascii="Bookman Old Style" w:eastAsia="Bookman Old Style" w:hAnsi="Bookman Old Style" w:cs="Bookman Old Style"/>
          <w:i/>
          <w:spacing w:val="-3"/>
          <w:sz w:val="24"/>
          <w:szCs w:val="24"/>
        </w:rPr>
        <w:t>i</w:t>
      </w:r>
      <w:r w:rsidRPr="00361365">
        <w:rPr>
          <w:rFonts w:ascii="Bookman Old Style" w:eastAsia="Bookman Old Style" w:hAnsi="Bookman Old Style" w:cs="Bookman Old Style"/>
          <w:i/>
          <w:spacing w:val="-1"/>
          <w:sz w:val="24"/>
          <w:szCs w:val="24"/>
        </w:rPr>
        <w:t>n</w:t>
      </w:r>
      <w:r w:rsidRPr="00361365">
        <w:rPr>
          <w:rFonts w:ascii="Bookman Old Style" w:eastAsia="Bookman Old Style" w:hAnsi="Bookman Old Style" w:cs="Bookman Old Style"/>
          <w:i/>
          <w:sz w:val="24"/>
          <w:szCs w:val="24"/>
        </w:rPr>
        <w:t>g</w:t>
      </w:r>
      <w:r w:rsidRPr="00361365">
        <w:rPr>
          <w:rFonts w:ascii="Bookman Old Style" w:eastAsia="Bookman Old Style" w:hAnsi="Bookman Old Style" w:cs="Bookman Old Style"/>
          <w:i/>
          <w:spacing w:val="2"/>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p</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 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de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seb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ai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3"/>
          <w:sz w:val="24"/>
          <w:szCs w:val="24"/>
        </w:rPr>
        <w:t>k</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w:t>
      </w:r>
    </w:p>
    <w:p w:rsidR="003651A0" w:rsidRPr="00361365" w:rsidRDefault="00862C82" w:rsidP="00902141">
      <w:pPr>
        <w:spacing w:line="280" w:lineRule="exact"/>
        <w:ind w:left="1418" w:right="80" w:hanging="425"/>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1</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7"/>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8"/>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BN</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67"/>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8"/>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70"/>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68"/>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uan</w:t>
      </w:r>
      <w:r w:rsidRPr="00361365">
        <w:rPr>
          <w:rFonts w:ascii="Bookman Old Style" w:eastAsia="Bookman Old Style" w:hAnsi="Bookman Old Style" w:cs="Bookman Old Style"/>
          <w:spacing w:val="69"/>
          <w:sz w:val="24"/>
          <w:szCs w:val="24"/>
        </w:rPr>
        <w:t xml:space="preserve"> </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66"/>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at</w:t>
      </w:r>
      <w:r w:rsidR="00902141"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32"/>
          <w:sz w:val="24"/>
          <w:szCs w:val="24"/>
        </w:rPr>
        <w:t xml:space="preserve"> </w:t>
      </w:r>
      <w:r w:rsidRPr="00361365">
        <w:rPr>
          <w:rFonts w:ascii="Bookman Old Style" w:eastAsia="Bookman Old Style" w:hAnsi="Bookman Old Style" w:cs="Bookman Old Style"/>
          <w:spacing w:val="-1"/>
          <w:sz w:val="24"/>
          <w:szCs w:val="24"/>
        </w:rPr>
        <w:t>sebes</w:t>
      </w:r>
      <w:r w:rsidRPr="00361365">
        <w:rPr>
          <w:rFonts w:ascii="Bookman Old Style" w:eastAsia="Bookman Old Style" w:hAnsi="Bookman Old Style" w:cs="Bookman Old Style"/>
          <w:sz w:val="24"/>
          <w:szCs w:val="24"/>
        </w:rPr>
        <w:t>ar</w:t>
      </w:r>
      <w:r w:rsidRPr="00361365">
        <w:rPr>
          <w:rFonts w:ascii="Bookman Old Style" w:eastAsia="Bookman Old Style" w:hAnsi="Bookman Old Style" w:cs="Bookman Old Style"/>
          <w:spacing w:val="31"/>
          <w:sz w:val="24"/>
          <w:szCs w:val="24"/>
        </w:rPr>
        <w:t xml:space="preserve"> </w:t>
      </w:r>
      <w:r w:rsidRPr="00361365">
        <w:rPr>
          <w:rFonts w:ascii="Bookman Old Style" w:eastAsia="Bookman Old Style" w:hAnsi="Bookman Old Style" w:cs="Bookman Old Style"/>
          <w:spacing w:val="-1"/>
          <w:sz w:val="24"/>
          <w:szCs w:val="24"/>
        </w:rPr>
        <w:t>7</w:t>
      </w:r>
      <w:r w:rsidRPr="00361365">
        <w:rPr>
          <w:rFonts w:ascii="Bookman Old Style" w:eastAsia="Bookman Old Style" w:hAnsi="Bookman Old Style" w:cs="Bookman Old Style"/>
          <w:spacing w:val="-5"/>
          <w:sz w:val="24"/>
          <w:szCs w:val="24"/>
        </w:rPr>
        <w:t>0</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44"/>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33"/>
          <w:sz w:val="24"/>
          <w:szCs w:val="24"/>
        </w:rPr>
        <w:t xml:space="preserve"> </w:t>
      </w:r>
      <w:r w:rsidRPr="00361365">
        <w:rPr>
          <w:rFonts w:ascii="Bookman Old Style" w:eastAsia="Bookman Old Style" w:hAnsi="Bookman Old Style" w:cs="Bookman Old Style"/>
          <w:spacing w:val="-1"/>
          <w:sz w:val="24"/>
          <w:szCs w:val="24"/>
        </w:rPr>
        <w:t>keb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3"/>
          <w:sz w:val="24"/>
          <w:szCs w:val="24"/>
        </w:rPr>
        <w:t>u</w:t>
      </w:r>
      <w:r w:rsidRPr="00361365">
        <w:rPr>
          <w:rFonts w:ascii="Bookman Old Style" w:eastAsia="Bookman Old Style" w:hAnsi="Bookman Old Style" w:cs="Bookman Old Style"/>
          <w:spacing w:val="-2"/>
          <w:sz w:val="24"/>
          <w:szCs w:val="24"/>
        </w:rPr>
        <w:t>h</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3"/>
          <w:sz w:val="24"/>
          <w:szCs w:val="24"/>
        </w:rPr>
        <w:t xml:space="preserve">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32"/>
          <w:sz w:val="24"/>
          <w:szCs w:val="24"/>
        </w:rPr>
        <w:t xml:space="preserve"> </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B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sebes</w:t>
      </w:r>
      <w:r w:rsidRPr="00361365">
        <w:rPr>
          <w:rFonts w:ascii="Bookman Old Style" w:eastAsia="Bookman Old Style" w:hAnsi="Bookman Old Style" w:cs="Bookman Old Style"/>
          <w:sz w:val="24"/>
          <w:szCs w:val="24"/>
        </w:rPr>
        <w:t>ar</w:t>
      </w:r>
      <w:r w:rsidRPr="00361365">
        <w:rPr>
          <w:rFonts w:ascii="Bookman Old Style" w:eastAsia="Bookman Old Style" w:hAnsi="Bookman Old Style" w:cs="Bookman Old Style"/>
          <w:spacing w:val="7"/>
          <w:sz w:val="24"/>
          <w:szCs w:val="24"/>
        </w:rPr>
        <w:t xml:space="preserve"> </w:t>
      </w:r>
      <w:r w:rsidRPr="00361365">
        <w:rPr>
          <w:rFonts w:ascii="Bookman Old Style" w:eastAsia="Bookman Old Style" w:hAnsi="Bookman Old Style" w:cs="Bookman Old Style"/>
          <w:spacing w:val="-1"/>
          <w:sz w:val="24"/>
          <w:szCs w:val="24"/>
        </w:rPr>
        <w:t>1</w:t>
      </w:r>
      <w:r w:rsidRPr="00361365">
        <w:rPr>
          <w:rFonts w:ascii="Bookman Old Style" w:eastAsia="Bookman Old Style" w:hAnsi="Bookman Old Style" w:cs="Bookman Old Style"/>
          <w:spacing w:val="-5"/>
          <w:sz w:val="24"/>
          <w:szCs w:val="24"/>
        </w:rPr>
        <w:t>0</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7"/>
          <w:sz w:val="24"/>
          <w:szCs w:val="24"/>
        </w:rPr>
        <w:t xml:space="preserve"> </w:t>
      </w:r>
      <w:r w:rsidRPr="00361365">
        <w:rPr>
          <w:rFonts w:ascii="Bookman Old Style" w:eastAsia="Bookman Old Style" w:hAnsi="Bookman Old Style" w:cs="Bookman Old Style"/>
          <w:spacing w:val="-3"/>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f</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ik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au</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o</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f</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ik</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ont</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5"/>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sy</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pacing w:val="3"/>
          <w:sz w:val="24"/>
          <w:szCs w:val="24"/>
        </w:rPr>
        <w:t>b</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ar </w:t>
      </w:r>
      <w:r w:rsidRPr="00361365">
        <w:rPr>
          <w:rFonts w:ascii="Bookman Old Style" w:eastAsia="Bookman Old Style" w:hAnsi="Bookman Old Style" w:cs="Bookman Old Style"/>
          <w:spacing w:val="3"/>
          <w:sz w:val="24"/>
          <w:szCs w:val="24"/>
        </w:rPr>
        <w:t>2</w:t>
      </w:r>
      <w:r w:rsidRPr="00361365">
        <w:rPr>
          <w:rFonts w:ascii="Bookman Old Style" w:eastAsia="Bookman Old Style" w:hAnsi="Bookman Old Style" w:cs="Bookman Old Style"/>
          <w:spacing w:val="-5"/>
          <w:sz w:val="24"/>
          <w:szCs w:val="24"/>
        </w:rPr>
        <w:t>0</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7"/>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1"/>
          <w:sz w:val="24"/>
          <w:szCs w:val="24"/>
        </w:rPr>
        <w:t xml:space="preserve"> 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seb</w:t>
      </w:r>
      <w:r w:rsidRPr="00361365">
        <w:rPr>
          <w:rFonts w:ascii="Bookman Old Style" w:eastAsia="Bookman Old Style" w:hAnsi="Bookman Old Style" w:cs="Bookman Old Style"/>
          <w:spacing w:val="7"/>
          <w:sz w:val="24"/>
          <w:szCs w:val="24"/>
        </w:rPr>
        <w:t>e</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ar </w:t>
      </w:r>
      <w:r w:rsidRPr="00361365">
        <w:rPr>
          <w:rFonts w:ascii="Bookman Old Style" w:eastAsia="Bookman Old Style" w:hAnsi="Bookman Old Style" w:cs="Bookman Old Style"/>
          <w:spacing w:val="-5"/>
          <w:sz w:val="24"/>
          <w:szCs w:val="24"/>
        </w:rPr>
        <w:t>4</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4"/>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z w:val="24"/>
          <w:szCs w:val="24"/>
        </w:rPr>
        <w:t>ju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1</w:t>
      </w:r>
      <w:r w:rsidRPr="00361365">
        <w:rPr>
          <w:rFonts w:ascii="Bookman Old Style" w:eastAsia="Bookman Old Style" w:hAnsi="Bookman Old Style" w:cs="Bookman Old Style"/>
          <w:spacing w:val="-5"/>
          <w:sz w:val="24"/>
          <w:szCs w:val="24"/>
        </w:rPr>
        <w:t>6</w:t>
      </w:r>
      <w:r w:rsidRPr="00361365">
        <w:rPr>
          <w:rFonts w:ascii="Bookman Old Style" w:eastAsia="Bookman Old Style" w:hAnsi="Bookman Old Style" w:cs="Bookman Old Style"/>
          <w:spacing w:val="12"/>
          <w:sz w:val="24"/>
          <w:szCs w:val="24"/>
        </w:rPr>
        <w:t>%</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 xml:space="preserve"> d</w:t>
      </w:r>
      <w:r w:rsidRPr="00361365">
        <w:rPr>
          <w:rFonts w:ascii="Bookman Old Style" w:eastAsia="Bookman Old Style" w:hAnsi="Bookman Old Style" w:cs="Bookman Old Style"/>
          <w:sz w:val="24"/>
          <w:szCs w:val="24"/>
        </w:rPr>
        <w:t>an</w:t>
      </w:r>
    </w:p>
    <w:p w:rsidR="003651A0" w:rsidRPr="00361365" w:rsidRDefault="00862C82" w:rsidP="00902141">
      <w:pPr>
        <w:spacing w:before="2"/>
        <w:ind w:left="1418" w:right="69" w:hanging="425"/>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2</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7"/>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31"/>
          <w:sz w:val="24"/>
          <w:szCs w:val="24"/>
        </w:rPr>
        <w:t xml:space="preserve"> </w:t>
      </w:r>
      <w:r w:rsidRPr="00361365">
        <w:rPr>
          <w:rFonts w:ascii="Bookman Old Style" w:eastAsia="Bookman Old Style" w:hAnsi="Bookman Old Style" w:cs="Bookman Old Style"/>
          <w:sz w:val="24"/>
          <w:szCs w:val="24"/>
        </w:rPr>
        <w:t>da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31"/>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31"/>
          <w:sz w:val="24"/>
          <w:szCs w:val="24"/>
        </w:rPr>
        <w:t xml:space="preserve"> </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30"/>
          <w:sz w:val="24"/>
          <w:szCs w:val="24"/>
        </w:rPr>
        <w:t xml:space="preserve"> </w:t>
      </w:r>
      <w:r w:rsidRPr="00361365">
        <w:rPr>
          <w:rFonts w:ascii="Bookman Old Style" w:eastAsia="Bookman Old Style" w:hAnsi="Bookman Old Style" w:cs="Bookman Old Style"/>
          <w:spacing w:val="-1"/>
          <w:sz w:val="24"/>
          <w:szCs w:val="24"/>
        </w:rPr>
        <w:t>se</w:t>
      </w:r>
      <w:r w:rsidRPr="00361365">
        <w:rPr>
          <w:rFonts w:ascii="Bookman Old Style" w:eastAsia="Bookman Old Style" w:hAnsi="Bookman Old Style" w:cs="Bookman Old Style"/>
          <w:sz w:val="24"/>
          <w:szCs w:val="24"/>
        </w:rPr>
        <w:t>ju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33"/>
          <w:sz w:val="24"/>
          <w:szCs w:val="24"/>
        </w:rPr>
        <w:t xml:space="preserve"> </w:t>
      </w:r>
      <w:r w:rsidRPr="00361365">
        <w:rPr>
          <w:rFonts w:ascii="Bookman Old Style" w:eastAsia="Bookman Old Style" w:hAnsi="Bookman Old Style" w:cs="Bookman Old Style"/>
          <w:spacing w:val="-1"/>
          <w:sz w:val="24"/>
          <w:szCs w:val="24"/>
        </w:rPr>
        <w:t>7</w:t>
      </w:r>
      <w:r w:rsidRPr="00361365">
        <w:rPr>
          <w:rFonts w:ascii="Bookman Old Style" w:eastAsia="Bookman Old Style" w:hAnsi="Bookman Old Style" w:cs="Bookman Old Style"/>
          <w:spacing w:val="-9"/>
          <w:sz w:val="24"/>
          <w:szCs w:val="24"/>
        </w:rPr>
        <w:t>0</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43"/>
          <w:sz w:val="24"/>
          <w:szCs w:val="24"/>
        </w:rPr>
        <w:t xml:space="preserve"> </w:t>
      </w:r>
      <w:r w:rsidRPr="00361365">
        <w:rPr>
          <w:rFonts w:ascii="Bookman Old Style" w:eastAsia="Bookman Old Style" w:hAnsi="Bookman Old Style" w:cs="Bookman Old Style"/>
          <w:spacing w:val="-1"/>
          <w:sz w:val="24"/>
          <w:szCs w:val="24"/>
        </w:rPr>
        <w:t>keb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h</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5"/>
          <w:sz w:val="24"/>
          <w:szCs w:val="24"/>
        </w:rPr>
        <w:t>e</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sebes</w:t>
      </w:r>
      <w:r w:rsidRPr="00361365">
        <w:rPr>
          <w:rFonts w:ascii="Bookman Old Style" w:eastAsia="Bookman Old Style" w:hAnsi="Bookman Old Style" w:cs="Bookman Old Style"/>
          <w:sz w:val="24"/>
          <w:szCs w:val="24"/>
        </w:rPr>
        <w:t xml:space="preserve">ar </w:t>
      </w:r>
      <w:r w:rsidRPr="00361365">
        <w:rPr>
          <w:rFonts w:ascii="Bookman Old Style" w:eastAsia="Bookman Old Style" w:hAnsi="Bookman Old Style" w:cs="Bookman Old Style"/>
          <w:spacing w:val="-1"/>
          <w:sz w:val="24"/>
          <w:szCs w:val="24"/>
        </w:rPr>
        <w:t>1</w:t>
      </w:r>
      <w:r w:rsidRPr="00361365">
        <w:rPr>
          <w:rFonts w:ascii="Bookman Old Style" w:eastAsia="Bookman Old Style" w:hAnsi="Bookman Old Style" w:cs="Bookman Old Style"/>
          <w:spacing w:val="-5"/>
          <w:sz w:val="24"/>
          <w:szCs w:val="24"/>
        </w:rPr>
        <w:t>0</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3"/>
          <w:sz w:val="24"/>
          <w:szCs w:val="24"/>
        </w:rPr>
        <w:t xml:space="preserve"> </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8"/>
          <w:sz w:val="24"/>
          <w:szCs w:val="24"/>
        </w:rPr>
        <w:t xml:space="preserve"> </w:t>
      </w:r>
      <w:r w:rsidRPr="00361365">
        <w:rPr>
          <w:rFonts w:ascii="Bookman Old Style" w:eastAsia="Bookman Old Style" w:hAnsi="Bookman Old Style" w:cs="Bookman Old Style"/>
          <w:spacing w:val="-1"/>
          <w:sz w:val="24"/>
          <w:szCs w:val="24"/>
        </w:rPr>
        <w:t>f</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ik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au</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1"/>
          <w:sz w:val="24"/>
          <w:szCs w:val="24"/>
        </w:rPr>
        <w:t>no</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f</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ik</w:t>
      </w:r>
      <w:r w:rsidRPr="00361365">
        <w:rPr>
          <w:rFonts w:ascii="Bookman Old Style" w:eastAsia="Bookman Old Style" w:hAnsi="Bookman Old Style" w:cs="Bookman Old Style"/>
          <w:spacing w:val="-1"/>
          <w:sz w:val="24"/>
          <w:szCs w:val="24"/>
        </w:rPr>
        <w:t xml:space="preserve"> 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on</w:t>
      </w:r>
      <w:r w:rsidRPr="00361365">
        <w:rPr>
          <w:rFonts w:ascii="Bookman Old Style" w:eastAsia="Bookman Old Style" w:hAnsi="Bookman Old Style" w:cs="Bookman Old Style"/>
          <w:spacing w:val="2"/>
          <w:sz w:val="24"/>
          <w:szCs w:val="24"/>
        </w:rPr>
        <w:t>t</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k</w:t>
      </w:r>
      <w:r w:rsidRPr="00361365">
        <w:rPr>
          <w:rFonts w:ascii="Bookman Old Style" w:eastAsia="Bookman Old Style" w:hAnsi="Bookman Old Style" w:cs="Bookman Old Style"/>
          <w:sz w:val="24"/>
          <w:szCs w:val="24"/>
        </w:rPr>
        <w:t xml:space="preserve">at </w:t>
      </w:r>
      <w:r w:rsidRPr="00361365">
        <w:rPr>
          <w:rFonts w:ascii="Bookman Old Style" w:eastAsia="Bookman Old Style" w:hAnsi="Bookman Old Style" w:cs="Bookman Old Style"/>
          <w:spacing w:val="-1"/>
          <w:sz w:val="24"/>
          <w:szCs w:val="24"/>
        </w:rPr>
        <w:t>sebes</w:t>
      </w:r>
      <w:r w:rsidRPr="00361365">
        <w:rPr>
          <w:rFonts w:ascii="Bookman Old Style" w:eastAsia="Bookman Old Style" w:hAnsi="Bookman Old Style" w:cs="Bookman Old Style"/>
          <w:sz w:val="24"/>
          <w:szCs w:val="24"/>
        </w:rPr>
        <w:t>ar</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3"/>
          <w:sz w:val="24"/>
          <w:szCs w:val="24"/>
        </w:rPr>
        <w:t>1</w:t>
      </w:r>
      <w:r w:rsidRPr="00361365">
        <w:rPr>
          <w:rFonts w:ascii="Bookman Old Style" w:eastAsia="Bookman Old Style" w:hAnsi="Bookman Old Style" w:cs="Bookman Old Style"/>
          <w:spacing w:val="-5"/>
          <w:sz w:val="24"/>
          <w:szCs w:val="24"/>
        </w:rPr>
        <w:t>0</w:t>
      </w:r>
      <w:r w:rsidRPr="00361365">
        <w:rPr>
          <w:rFonts w:ascii="Bookman Old Style" w:eastAsia="Bookman Old Style" w:hAnsi="Bookman Old Style" w:cs="Bookman Old Style"/>
          <w:spacing w:val="12"/>
          <w:sz w:val="24"/>
          <w:szCs w:val="24"/>
        </w:rPr>
        <w:t>%</w:t>
      </w:r>
      <w:r w:rsidRPr="00361365">
        <w:rPr>
          <w:rFonts w:ascii="Bookman Old Style" w:eastAsia="Bookman Old Style" w:hAnsi="Bookman Old Style" w:cs="Bookman Old Style"/>
          <w:sz w:val="24"/>
          <w:szCs w:val="24"/>
        </w:rPr>
        <w:t>.</w:t>
      </w:r>
    </w:p>
    <w:p w:rsidR="003651A0" w:rsidRPr="00361365" w:rsidRDefault="00862C82" w:rsidP="00096B88">
      <w:pPr>
        <w:spacing w:line="280" w:lineRule="exact"/>
        <w:ind w:left="993" w:right="74" w:hanging="426"/>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c</w:t>
      </w:r>
      <w:r w:rsidRPr="00361365">
        <w:rPr>
          <w:rFonts w:ascii="Bookman Old Style" w:eastAsia="Bookman Old Style" w:hAnsi="Bookman Old Style" w:cs="Bookman Old Style"/>
          <w:sz w:val="24"/>
          <w:szCs w:val="24"/>
        </w:rPr>
        <w:t>. 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8"/>
          <w:sz w:val="24"/>
          <w:szCs w:val="24"/>
        </w:rPr>
        <w:t xml:space="preserve"> </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f</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1"/>
          <w:sz w:val="24"/>
          <w:szCs w:val="24"/>
        </w:rPr>
        <w:t>ks</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f</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3"/>
          <w:sz w:val="24"/>
          <w:szCs w:val="24"/>
        </w:rPr>
        <w:t xml:space="preserve"> p</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k</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5"/>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25"/>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des</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25"/>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5"/>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25"/>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ot</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25"/>
          <w:sz w:val="24"/>
          <w:szCs w:val="24"/>
        </w:rPr>
        <w:t xml:space="preserve"> </w:t>
      </w:r>
      <w:r w:rsidRPr="00361365">
        <w:rPr>
          <w:rFonts w:ascii="Bookman Old Style" w:eastAsia="Bookman Old Style" w:hAnsi="Bookman Old Style" w:cs="Bookman Old Style"/>
          <w:spacing w:val="-1"/>
          <w:sz w:val="24"/>
          <w:szCs w:val="24"/>
        </w:rPr>
        <w:t>seb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4"/>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as</w:t>
      </w:r>
      <w:r w:rsidRPr="00361365">
        <w:rPr>
          <w:rFonts w:ascii="Bookman Old Style" w:eastAsia="Bookman Old Style" w:hAnsi="Bookman Old Style" w:cs="Bookman Old Style"/>
          <w:spacing w:val="23"/>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k</w:t>
      </w:r>
      <w:r w:rsidRPr="00361365">
        <w:rPr>
          <w:rFonts w:ascii="Bookman Old Style" w:eastAsia="Bookman Old Style" w:hAnsi="Bookman Old Style" w:cs="Bookman Old Style"/>
          <w:spacing w:val="18"/>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00096B88"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f</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44"/>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45"/>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4"/>
          <w:sz w:val="24"/>
          <w:szCs w:val="24"/>
        </w:rPr>
        <w:t xml:space="preserve"> </w:t>
      </w:r>
      <w:r w:rsidRPr="00361365">
        <w:rPr>
          <w:rFonts w:ascii="Bookman Old Style" w:eastAsia="Bookman Old Style" w:hAnsi="Bookman Old Style" w:cs="Bookman Old Style"/>
          <w:spacing w:val="-1"/>
          <w:sz w:val="24"/>
          <w:szCs w:val="24"/>
        </w:rPr>
        <w:t>ses</w:t>
      </w:r>
      <w:r w:rsidRPr="00361365">
        <w:rPr>
          <w:rFonts w:ascii="Bookman Old Style" w:eastAsia="Bookman Old Style" w:hAnsi="Bookman Old Style" w:cs="Bookman Old Style"/>
          <w:sz w:val="24"/>
          <w:szCs w:val="24"/>
        </w:rPr>
        <w:t>uai</w:t>
      </w:r>
      <w:r w:rsidRPr="00361365">
        <w:rPr>
          <w:rFonts w:ascii="Bookman Old Style" w:eastAsia="Bookman Old Style" w:hAnsi="Bookman Old Style" w:cs="Bookman Old Style"/>
          <w:spacing w:val="44"/>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5"/>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44"/>
          <w:sz w:val="24"/>
          <w:szCs w:val="24"/>
        </w:rPr>
        <w:t xml:space="preserve">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42"/>
          <w:sz w:val="24"/>
          <w:szCs w:val="24"/>
        </w:rPr>
        <w:t xml:space="preserve"> </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r</w:t>
      </w:r>
      <w:r w:rsidRPr="00361365">
        <w:rPr>
          <w:rFonts w:ascii="Bookman Old Style" w:eastAsia="Bookman Old Style" w:hAnsi="Bookman Old Style" w:cs="Bookman Old Style"/>
          <w:spacing w:val="42"/>
          <w:sz w:val="24"/>
          <w:szCs w:val="24"/>
        </w:rPr>
        <w:t xml:space="preserve"> </w:t>
      </w:r>
      <w:r w:rsidRPr="00361365">
        <w:rPr>
          <w:rFonts w:ascii="Bookman Old Style" w:eastAsia="Bookman Old Style" w:hAnsi="Bookman Old Style" w:cs="Bookman Old Style"/>
          <w:spacing w:val="-1"/>
          <w:sz w:val="24"/>
          <w:szCs w:val="24"/>
        </w:rPr>
        <w:t>3</w:t>
      </w:r>
      <w:r w:rsidRPr="00361365">
        <w:rPr>
          <w:rFonts w:ascii="Bookman Old Style" w:eastAsia="Bookman Old Style" w:hAnsi="Bookman Old Style" w:cs="Bookman Old Style"/>
          <w:sz w:val="24"/>
          <w:szCs w:val="24"/>
        </w:rPr>
        <w:t>2</w:t>
      </w:r>
      <w:r w:rsidR="00096B88"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20"/>
          <w:sz w:val="24"/>
          <w:szCs w:val="24"/>
        </w:rPr>
        <w:t xml:space="preserve"> </w:t>
      </w:r>
      <w:r w:rsidRPr="00361365">
        <w:rPr>
          <w:rFonts w:ascii="Bookman Old Style" w:eastAsia="Bookman Old Style" w:hAnsi="Bookman Old Style" w:cs="Bookman Old Style"/>
          <w:spacing w:val="-1"/>
          <w:sz w:val="24"/>
          <w:szCs w:val="24"/>
        </w:rPr>
        <w:t>201</w:t>
      </w:r>
      <w:r w:rsidRPr="00361365">
        <w:rPr>
          <w:rFonts w:ascii="Bookman Old Style" w:eastAsia="Bookman Old Style" w:hAnsi="Bookman Old Style" w:cs="Bookman Old Style"/>
          <w:sz w:val="24"/>
          <w:szCs w:val="24"/>
        </w:rPr>
        <w:t xml:space="preserve">7 </w:t>
      </w:r>
      <w:r w:rsidRPr="00361365">
        <w:rPr>
          <w:rFonts w:ascii="Bookman Old Style" w:eastAsia="Bookman Old Style" w:hAnsi="Bookman Old Style" w:cs="Bookman Old Style"/>
          <w:spacing w:val="18"/>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7"/>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0"/>
          <w:sz w:val="24"/>
          <w:szCs w:val="24"/>
        </w:rPr>
        <w:t xml:space="preserve">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1"/>
          <w:sz w:val="24"/>
          <w:szCs w:val="24"/>
        </w:rPr>
        <w:t>eb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n </w:t>
      </w:r>
      <w:r w:rsidRPr="00361365">
        <w:rPr>
          <w:rFonts w:ascii="Bookman Old Style" w:eastAsia="Bookman Old Style" w:hAnsi="Bookman Old Style" w:cs="Bookman Old Style"/>
          <w:spacing w:val="20"/>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0"/>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an</w:t>
      </w:r>
      <w:r w:rsidR="00096B88"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k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pacing w:val="4"/>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des</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ot</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5"/>
          <w:sz w:val="24"/>
          <w:szCs w:val="24"/>
        </w:rPr>
        <w:t>e</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 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z w:val="24"/>
          <w:szCs w:val="24"/>
        </w:rPr>
        <w:t>lu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seb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76"/>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4"/>
          <w:sz w:val="24"/>
          <w:szCs w:val="24"/>
        </w:rPr>
        <w:t>l</w:t>
      </w:r>
      <w:r w:rsidRPr="00361365">
        <w:rPr>
          <w:rFonts w:ascii="Bookman Old Style" w:eastAsia="Bookman Old Style" w:hAnsi="Bookman Old Style" w:cs="Bookman Old Style"/>
          <w:sz w:val="24"/>
          <w:szCs w:val="24"/>
        </w:rPr>
        <w:t xml:space="preserve">ah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73"/>
          <w:sz w:val="24"/>
          <w:szCs w:val="24"/>
        </w:rPr>
        <w:t xml:space="preserve"> </w:t>
      </w:r>
      <w:r w:rsidRPr="00361365">
        <w:rPr>
          <w:rFonts w:ascii="Bookman Old Style" w:eastAsia="Bookman Old Style" w:hAnsi="Bookman Old Style" w:cs="Bookman Old Style"/>
          <w:spacing w:val="-1"/>
          <w:sz w:val="24"/>
          <w:szCs w:val="24"/>
        </w:rPr>
        <w:t>de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77"/>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77"/>
          <w:sz w:val="24"/>
          <w:szCs w:val="24"/>
        </w:rPr>
        <w:t xml:space="preserve"> </w:t>
      </w:r>
      <w:r w:rsidRPr="00361365">
        <w:rPr>
          <w:rFonts w:ascii="Bookman Old Style" w:eastAsia="Bookman Old Style" w:hAnsi="Bookman Old Style" w:cs="Bookman Old Style"/>
          <w:spacing w:val="-5"/>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r</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1</w:t>
      </w:r>
      <w:r w:rsidRPr="00361365">
        <w:rPr>
          <w:rFonts w:ascii="Bookman Old Style" w:eastAsia="Bookman Old Style" w:hAnsi="Bookman Old Style" w:cs="Bookman Old Style"/>
          <w:sz w:val="24"/>
          <w:szCs w:val="24"/>
        </w:rPr>
        <w:t>3</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201</w:t>
      </w:r>
      <w:r w:rsidRPr="00361365">
        <w:rPr>
          <w:rFonts w:ascii="Bookman Old Style" w:eastAsia="Bookman Old Style" w:hAnsi="Bookman Old Style" w:cs="Bookman Old Style"/>
          <w:sz w:val="24"/>
          <w:szCs w:val="24"/>
        </w:rPr>
        <w:t>9</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as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2"/>
          <w:sz w:val="24"/>
          <w:szCs w:val="24"/>
        </w:rPr>
        <w:t>N</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 xml:space="preserve">r   </w:t>
      </w:r>
      <w:r w:rsidRPr="00361365">
        <w:rPr>
          <w:rFonts w:ascii="Bookman Old Style" w:eastAsia="Bookman Old Style" w:hAnsi="Bookman Old Style" w:cs="Bookman Old Style"/>
          <w:spacing w:val="-1"/>
          <w:sz w:val="24"/>
          <w:szCs w:val="24"/>
        </w:rPr>
        <w:t>3</w:t>
      </w:r>
      <w:r w:rsidRPr="00361365">
        <w:rPr>
          <w:rFonts w:ascii="Bookman Old Style" w:eastAsia="Bookman Old Style" w:hAnsi="Bookman Old Style" w:cs="Bookman Old Style"/>
          <w:sz w:val="24"/>
          <w:szCs w:val="24"/>
        </w:rPr>
        <w:t xml:space="preserve">2  </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5"/>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un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201</w:t>
      </w:r>
      <w:r w:rsidRPr="00361365">
        <w:rPr>
          <w:rFonts w:ascii="Bookman Old Style" w:eastAsia="Bookman Old Style" w:hAnsi="Bookman Old Style" w:cs="Bookman Old Style"/>
          <w:sz w:val="24"/>
          <w:szCs w:val="24"/>
        </w:rPr>
        <w:t xml:space="preserve">7  </w:t>
      </w:r>
      <w:r w:rsidRPr="00361365">
        <w:rPr>
          <w:rFonts w:ascii="Bookman Old Style" w:eastAsia="Bookman Old Style" w:hAnsi="Bookman Old Style" w:cs="Bookman Old Style"/>
          <w:spacing w:val="1"/>
          <w:sz w:val="24"/>
          <w:szCs w:val="24"/>
        </w:rPr>
        <w:t xml:space="preserve"> 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z w:val="24"/>
          <w:szCs w:val="24"/>
        </w:rPr>
        <w:t>li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5"/>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n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4"/>
          <w:sz w:val="24"/>
          <w:szCs w:val="24"/>
        </w:rPr>
        <w:t>j</w:t>
      </w:r>
      <w:r w:rsidRPr="00361365">
        <w:rPr>
          <w:rFonts w:ascii="Bookman Old Style" w:eastAsia="Bookman Old Style" w:hAnsi="Bookman Old Style" w:cs="Bookman Old Style"/>
          <w:sz w:val="24"/>
          <w:szCs w:val="24"/>
        </w:rPr>
        <w:t xml:space="preserve">ak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5"/>
          <w:sz w:val="24"/>
          <w:szCs w:val="24"/>
        </w:rPr>
        <w:t xml:space="preserve"> 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des</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ot</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2"/>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Kep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5"/>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Kec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8"/>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z w:val="24"/>
          <w:szCs w:val="24"/>
        </w:rPr>
        <w:t>lu</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hw</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4"/>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be</w:t>
      </w:r>
      <w:r w:rsidRPr="00361365">
        <w:rPr>
          <w:rFonts w:ascii="Bookman Old Style" w:eastAsia="Bookman Old Style" w:hAnsi="Bookman Old Style" w:cs="Bookman Old Style"/>
          <w:sz w:val="24"/>
          <w:szCs w:val="24"/>
        </w:rPr>
        <w:t xml:space="preserve">r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il</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k</w:t>
      </w:r>
      <w:r w:rsidRPr="00361365">
        <w:rPr>
          <w:rFonts w:ascii="Bookman Old Style" w:eastAsia="Bookman Old Style" w:hAnsi="Bookman Old Style" w:cs="Bookman Old Style"/>
          <w:spacing w:val="5"/>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3"/>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5"/>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k</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des</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7"/>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1"/>
          <w:sz w:val="24"/>
          <w:szCs w:val="24"/>
        </w:rPr>
        <w:t>ot</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7"/>
          <w:sz w:val="24"/>
          <w:szCs w:val="24"/>
        </w:rPr>
        <w:t xml:space="preserve"> </w:t>
      </w:r>
      <w:r w:rsidRPr="00361365">
        <w:rPr>
          <w:rFonts w:ascii="Bookman Old Style" w:eastAsia="Bookman Old Style" w:hAnsi="Bookman Old Style" w:cs="Bookman Old Style"/>
          <w:spacing w:val="-1"/>
          <w:sz w:val="24"/>
          <w:szCs w:val="24"/>
        </w:rPr>
        <w:t>ses</w:t>
      </w:r>
      <w:r w:rsidRPr="00361365">
        <w:rPr>
          <w:rFonts w:ascii="Bookman Old Style" w:eastAsia="Bookman Old Style" w:hAnsi="Bookman Old Style" w:cs="Bookman Old Style"/>
          <w:sz w:val="24"/>
          <w:szCs w:val="24"/>
        </w:rPr>
        <w:t>uai</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1"/>
          <w:sz w:val="24"/>
          <w:szCs w:val="24"/>
        </w:rPr>
        <w:t>w</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7"/>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5"/>
          <w:sz w:val="24"/>
          <w:szCs w:val="24"/>
        </w:rPr>
        <w:t>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7"/>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ali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1</w:t>
      </w:r>
      <w:r w:rsidRPr="00361365">
        <w:rPr>
          <w:rFonts w:ascii="Bookman Old Style" w:eastAsia="Bookman Old Style" w:hAnsi="Bookman Old Style" w:cs="Bookman Old Style"/>
          <w:spacing w:val="-9"/>
          <w:sz w:val="24"/>
          <w:szCs w:val="24"/>
        </w:rPr>
        <w:t>0</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ali</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un</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sebe</w:t>
      </w:r>
      <w:r w:rsidRPr="00361365">
        <w:rPr>
          <w:rFonts w:ascii="Bookman Old Style" w:eastAsia="Bookman Old Style" w:hAnsi="Bookman Old Style" w:cs="Bookman Old Style"/>
          <w:sz w:val="24"/>
          <w:szCs w:val="24"/>
        </w:rPr>
        <w:t>lu</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p>
    <w:p w:rsidR="003651A0" w:rsidRPr="00361365" w:rsidRDefault="00862C82" w:rsidP="00096B88">
      <w:pPr>
        <w:spacing w:line="280" w:lineRule="exact"/>
        <w:ind w:left="993" w:right="120" w:hanging="426"/>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2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41"/>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43"/>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44"/>
          <w:sz w:val="24"/>
          <w:szCs w:val="24"/>
        </w:rPr>
        <w:t xml:space="preserve"> </w:t>
      </w:r>
      <w:r w:rsidRPr="00361365">
        <w:rPr>
          <w:rFonts w:ascii="Bookman Old Style" w:eastAsia="Bookman Old Style" w:hAnsi="Bookman Old Style" w:cs="Bookman Old Style"/>
          <w:spacing w:val="-1"/>
          <w:sz w:val="24"/>
          <w:szCs w:val="24"/>
        </w:rPr>
        <w:t>kese</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aht</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 xml:space="preserve">aan  </w:t>
      </w:r>
      <w:r w:rsidRPr="00361365">
        <w:rPr>
          <w:rFonts w:ascii="Bookman Old Style" w:eastAsia="Bookman Old Style" w:hAnsi="Bookman Old Style" w:cs="Bookman Old Style"/>
          <w:spacing w:val="44"/>
          <w:sz w:val="24"/>
          <w:szCs w:val="24"/>
        </w:rPr>
        <w:t xml:space="preserve"> </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4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47"/>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at</w:t>
      </w:r>
      <w:r w:rsidR="00096B88"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70"/>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8"/>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g</w:t>
      </w:r>
      <w:r w:rsidRPr="00361365">
        <w:rPr>
          <w:rFonts w:ascii="Bookman Old Style" w:eastAsia="Bookman Old Style" w:hAnsi="Bookman Old Style" w:cs="Bookman Old Style"/>
          <w:spacing w:val="66"/>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pacing w:val="3"/>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9"/>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8"/>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5"/>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9"/>
          <w:sz w:val="24"/>
          <w:szCs w:val="24"/>
        </w:rPr>
        <w:t xml:space="preserve"> </w:t>
      </w:r>
      <w:r w:rsidRPr="00361365">
        <w:rPr>
          <w:rFonts w:ascii="Bookman Old Style" w:eastAsia="Bookman Old Style" w:hAnsi="Bookman Old Style" w:cs="Bookman Old Style"/>
          <w:spacing w:val="-1"/>
          <w:sz w:val="24"/>
          <w:szCs w:val="24"/>
        </w:rPr>
        <w:lastRenderedPageBreak/>
        <w:t>ef</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4"/>
          <w:sz w:val="24"/>
          <w:szCs w:val="24"/>
        </w:rPr>
        <w:t>i</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 xml:space="preserve">i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efek</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ivi</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as   </w:t>
      </w:r>
      <w:r w:rsidRPr="00361365">
        <w:rPr>
          <w:rFonts w:ascii="Bookman Old Style" w:eastAsia="Bookman Old Style" w:hAnsi="Bookman Old Style" w:cs="Bookman Old Style"/>
          <w:spacing w:val="3"/>
          <w:sz w:val="24"/>
          <w:szCs w:val="24"/>
        </w:rPr>
        <w:t>p</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 xml:space="preserve">lik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ali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2"/>
          <w:sz w:val="24"/>
          <w:szCs w:val="24"/>
        </w:rPr>
        <w:t>ng</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 xml:space="preserve">at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il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1"/>
          <w:sz w:val="24"/>
          <w:szCs w:val="24"/>
        </w:rPr>
        <w:t xml:space="preserve"> o</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h</w:t>
      </w:r>
      <w:r w:rsidRPr="00361365">
        <w:rPr>
          <w:rFonts w:ascii="Bookman Old Style" w:eastAsia="Bookman Old Style" w:hAnsi="Bookman Old Style" w:cs="Bookman Old Style"/>
          <w:spacing w:val="1"/>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 xml:space="preserve">a </w:t>
      </w:r>
      <w:r w:rsidRPr="00361365">
        <w:rPr>
          <w:rFonts w:ascii="Bookman Old Style" w:eastAsia="Bookman Old Style" w:hAnsi="Bookman Old Style" w:cs="Bookman Old Style"/>
          <w:spacing w:val="-1"/>
          <w:sz w:val="24"/>
          <w:szCs w:val="24"/>
        </w:rPr>
        <w:t>de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p>
    <w:p w:rsidR="003651A0" w:rsidRPr="00361365" w:rsidRDefault="00862C82" w:rsidP="00096B88">
      <w:pPr>
        <w:tabs>
          <w:tab w:val="left" w:pos="2410"/>
        </w:tabs>
        <w:spacing w:line="280" w:lineRule="exact"/>
        <w:ind w:left="1418" w:right="-34" w:hanging="425"/>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1</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56"/>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 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1"/>
          <w:sz w:val="24"/>
          <w:szCs w:val="24"/>
        </w:rPr>
        <w:t xml:space="preserve"> d</w:t>
      </w:r>
      <w:r w:rsidRPr="00361365">
        <w:rPr>
          <w:rFonts w:ascii="Bookman Old Style" w:eastAsia="Bookman Old Style" w:hAnsi="Bookman Old Style" w:cs="Bookman Old Style"/>
          <w:sz w:val="24"/>
          <w:szCs w:val="24"/>
        </w:rPr>
        <w:t>an</w:t>
      </w:r>
    </w:p>
    <w:p w:rsidR="003651A0" w:rsidRPr="00361365" w:rsidRDefault="00862C82" w:rsidP="00096B88">
      <w:pPr>
        <w:tabs>
          <w:tab w:val="left" w:pos="2410"/>
        </w:tabs>
        <w:spacing w:line="280" w:lineRule="exact"/>
        <w:ind w:left="1418" w:right="-34" w:hanging="425"/>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pacing w:val="-1"/>
          <w:sz w:val="24"/>
          <w:szCs w:val="24"/>
        </w:rPr>
        <w:t>2</w:t>
      </w:r>
      <w:r w:rsidRPr="00361365">
        <w:rPr>
          <w:rFonts w:ascii="Bookman Old Style" w:eastAsia="Bookman Old Style" w:hAnsi="Bookman Old Style" w:cs="Bookman Old Style"/>
          <w:sz w:val="24"/>
          <w:szCs w:val="24"/>
        </w:rPr>
        <w:t>.</w:t>
      </w:r>
      <w:r w:rsidRPr="00361365">
        <w:rPr>
          <w:rFonts w:ascii="Bookman Old Style" w:eastAsia="Bookman Old Style" w:hAnsi="Bookman Old Style" w:cs="Bookman Old Style"/>
          <w:spacing w:val="56"/>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h</w:t>
      </w:r>
      <w:r w:rsidRPr="00361365">
        <w:rPr>
          <w:rFonts w:ascii="Bookman Old Style" w:eastAsia="Bookman Old Style" w:hAnsi="Bookman Old Style" w:cs="Bookman Old Style"/>
          <w:sz w:val="24"/>
          <w:szCs w:val="24"/>
        </w:rPr>
        <w:t>ak</w:t>
      </w:r>
      <w:r w:rsidRPr="00361365">
        <w:rPr>
          <w:rFonts w:ascii="Bookman Old Style" w:eastAsia="Bookman Old Style" w:hAnsi="Bookman Old Style" w:cs="Bookman Old Style"/>
          <w:spacing w:val="-1"/>
          <w:sz w:val="24"/>
          <w:szCs w:val="24"/>
        </w:rPr>
        <w:t xml:space="preserve"> ke</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p>
    <w:p w:rsidR="003651A0" w:rsidRDefault="00862C82" w:rsidP="00096B88">
      <w:pPr>
        <w:spacing w:before="2"/>
        <w:ind w:left="993" w:right="67"/>
        <w:jc w:val="both"/>
        <w:rPr>
          <w:rFonts w:ascii="Bookman Old Style" w:eastAsia="Bookman Old Style" w:hAnsi="Bookman Old Style" w:cs="Bookman Old Style"/>
          <w:sz w:val="24"/>
          <w:szCs w:val="24"/>
        </w:rPr>
      </w:pP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 xml:space="preserve">m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u</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pacing w:val="-3"/>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g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li</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bebe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8"/>
          <w:sz w:val="24"/>
          <w:szCs w:val="24"/>
        </w:rPr>
        <w:t>s</w:t>
      </w:r>
      <w:r w:rsidRPr="00361365">
        <w:rPr>
          <w:rFonts w:ascii="Bookman Old Style" w:eastAsia="Bookman Old Style" w:hAnsi="Bookman Old Style" w:cs="Bookman Old Style"/>
          <w:sz w:val="24"/>
          <w:szCs w:val="24"/>
        </w:rPr>
        <w:t>a u</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uk</w:t>
      </w:r>
      <w:r w:rsidRPr="00361365">
        <w:rPr>
          <w:rFonts w:ascii="Bookman Old Style" w:eastAsia="Bookman Old Style" w:hAnsi="Bookman Old Style" w:cs="Bookman Old Style"/>
          <w:spacing w:val="59"/>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1"/>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61"/>
          <w:sz w:val="24"/>
          <w:szCs w:val="24"/>
        </w:rPr>
        <w:t xml:space="preserve"> </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pacing w:val="-5"/>
          <w:sz w:val="24"/>
          <w:szCs w:val="24"/>
        </w:rPr>
        <w:t>e</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60"/>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pacing w:val="-2"/>
          <w:sz w:val="24"/>
          <w:szCs w:val="24"/>
        </w:rPr>
        <w:t>y</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64"/>
          <w:sz w:val="24"/>
          <w:szCs w:val="24"/>
        </w:rPr>
        <w:t xml:space="preserve"> </w:t>
      </w:r>
      <w:r w:rsidRPr="00361365">
        <w:rPr>
          <w:rFonts w:ascii="Bookman Old Style" w:eastAsia="Bookman Old Style" w:hAnsi="Bookman Old Style" w:cs="Bookman Old Style"/>
          <w:spacing w:val="-1"/>
          <w:sz w:val="24"/>
          <w:szCs w:val="24"/>
        </w:rPr>
        <w:t>sec</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70"/>
          <w:sz w:val="24"/>
          <w:szCs w:val="24"/>
        </w:rPr>
        <w:t xml:space="preserve"> </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3"/>
          <w:sz w:val="24"/>
          <w:szCs w:val="24"/>
        </w:rPr>
        <w:t>e</w:t>
      </w:r>
      <w:r w:rsidRPr="00361365">
        <w:rPr>
          <w:rFonts w:ascii="Bookman Old Style" w:eastAsia="Bookman Old Style" w:hAnsi="Bookman Old Style" w:cs="Bookman Old Style"/>
          <w:spacing w:val="-1"/>
          <w:sz w:val="24"/>
          <w:szCs w:val="24"/>
        </w:rPr>
        <w:t>b</w:t>
      </w:r>
      <w:r w:rsidRPr="00361365">
        <w:rPr>
          <w:rFonts w:ascii="Bookman Old Style" w:eastAsia="Bookman Old Style" w:hAnsi="Bookman Old Style" w:cs="Bookman Old Style"/>
          <w:sz w:val="24"/>
          <w:szCs w:val="24"/>
        </w:rPr>
        <w:t>ih</w:t>
      </w:r>
      <w:r w:rsidRPr="00361365">
        <w:rPr>
          <w:rFonts w:ascii="Bookman Old Style" w:eastAsia="Bookman Old Style" w:hAnsi="Bookman Old Style" w:cs="Bookman Old Style"/>
          <w:spacing w:val="61"/>
          <w:sz w:val="24"/>
          <w:szCs w:val="24"/>
        </w:rPr>
        <w:t xml:space="preserve"> </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3"/>
          <w:sz w:val="24"/>
          <w:szCs w:val="24"/>
        </w:rPr>
        <w:t>f</w:t>
      </w:r>
      <w:r w:rsidRPr="00361365">
        <w:rPr>
          <w:rFonts w:ascii="Bookman Old Style" w:eastAsia="Bookman Old Style" w:hAnsi="Bookman Old Style" w:cs="Bookman Old Style"/>
          <w:spacing w:val="-1"/>
          <w:sz w:val="24"/>
          <w:szCs w:val="24"/>
        </w:rPr>
        <w:t>ek</w:t>
      </w:r>
      <w:r w:rsidRPr="00361365">
        <w:rPr>
          <w:rFonts w:ascii="Bookman Old Style" w:eastAsia="Bookman Old Style" w:hAnsi="Bookman Old Style" w:cs="Bookman Old Style"/>
          <w:spacing w:val="1"/>
          <w:sz w:val="24"/>
          <w:szCs w:val="24"/>
        </w:rPr>
        <w:t>t</w:t>
      </w:r>
      <w:r w:rsidRPr="00361365">
        <w:rPr>
          <w:rFonts w:ascii="Bookman Old Style" w:eastAsia="Bookman Old Style" w:hAnsi="Bookman Old Style" w:cs="Bookman Old Style"/>
          <w:sz w:val="24"/>
          <w:szCs w:val="24"/>
        </w:rPr>
        <w:t xml:space="preserve">if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ef</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z w:val="24"/>
          <w:szCs w:val="24"/>
        </w:rPr>
        <w:t xml:space="preserve">, </w:t>
      </w:r>
      <w:r w:rsidRPr="00361365">
        <w:rPr>
          <w:rFonts w:ascii="Bookman Old Style" w:eastAsia="Bookman Old Style" w:hAnsi="Bookman Old Style" w:cs="Bookman Old Style"/>
          <w:spacing w:val="-1"/>
          <w:sz w:val="24"/>
          <w:szCs w:val="24"/>
        </w:rPr>
        <w:t>Pe</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ah</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z w:val="24"/>
          <w:szCs w:val="24"/>
        </w:rPr>
        <w:t>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z w:val="24"/>
          <w:szCs w:val="24"/>
        </w:rPr>
        <w:t>at</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gg</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k</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pacing w:val="-2"/>
          <w:sz w:val="24"/>
          <w:szCs w:val="24"/>
        </w:rPr>
        <w:t>gr</w:t>
      </w:r>
      <w:r w:rsidRPr="00361365">
        <w:rPr>
          <w:rFonts w:ascii="Bookman Old Style" w:eastAsia="Bookman Old Style" w:hAnsi="Bookman Old Style" w:cs="Bookman Old Style"/>
          <w:sz w:val="24"/>
          <w:szCs w:val="24"/>
        </w:rPr>
        <w:t>am</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1"/>
          <w:sz w:val="24"/>
          <w:szCs w:val="24"/>
        </w:rPr>
        <w:t>d</w:t>
      </w:r>
      <w:r w:rsidRPr="00361365">
        <w:rPr>
          <w:rFonts w:ascii="Bookman Old Style" w:eastAsia="Bookman Old Style" w:hAnsi="Bookman Old Style" w:cs="Bookman Old Style"/>
          <w:sz w:val="24"/>
          <w:szCs w:val="24"/>
        </w:rPr>
        <w:t xml:space="preserve">an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i</w:t>
      </w:r>
      <w:r w:rsidRPr="00361365">
        <w:rPr>
          <w:rFonts w:ascii="Bookman Old Style" w:eastAsia="Bookman Old Style" w:hAnsi="Bookman Old Style" w:cs="Bookman Old Style"/>
          <w:spacing w:val="1"/>
          <w:sz w:val="24"/>
          <w:szCs w:val="24"/>
        </w:rPr>
        <w:t>at</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pacing w:val="-1"/>
          <w:sz w:val="24"/>
          <w:szCs w:val="24"/>
        </w:rPr>
        <w:t>e</w:t>
      </w:r>
      <w:r w:rsidRPr="00361365">
        <w:rPr>
          <w:rFonts w:ascii="Bookman Old Style" w:eastAsia="Bookman Old Style" w:hAnsi="Bookman Old Style" w:cs="Bookman Old Style"/>
          <w:sz w:val="24"/>
          <w:szCs w:val="24"/>
        </w:rPr>
        <w:t>l</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z w:val="24"/>
          <w:szCs w:val="24"/>
        </w:rPr>
        <w:t>lui</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p</w:t>
      </w:r>
      <w:r w:rsidRPr="00361365">
        <w:rPr>
          <w:rFonts w:ascii="Bookman Old Style" w:eastAsia="Bookman Old Style" w:hAnsi="Bookman Old Style" w:cs="Bookman Old Style"/>
          <w:spacing w:val="1"/>
          <w:sz w:val="24"/>
          <w:szCs w:val="24"/>
        </w:rPr>
        <w:t>o</w:t>
      </w:r>
      <w:r w:rsidRPr="00361365">
        <w:rPr>
          <w:rFonts w:ascii="Bookman Old Style" w:eastAsia="Bookman Old Style" w:hAnsi="Bookman Old Style" w:cs="Bookman Old Style"/>
          <w:sz w:val="24"/>
          <w:szCs w:val="24"/>
        </w:rPr>
        <w:t>la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ke</w:t>
      </w:r>
      <w:r w:rsidRPr="00361365">
        <w:rPr>
          <w:rFonts w:ascii="Bookman Old Style" w:eastAsia="Bookman Old Style" w:hAnsi="Bookman Old Style" w:cs="Bookman Old Style"/>
          <w:spacing w:val="-2"/>
          <w:sz w:val="24"/>
          <w:szCs w:val="24"/>
        </w:rPr>
        <w:t>r</w:t>
      </w:r>
      <w:r w:rsidRPr="00361365">
        <w:rPr>
          <w:rFonts w:ascii="Bookman Old Style" w:eastAsia="Bookman Old Style" w:hAnsi="Bookman Old Style" w:cs="Bookman Old Style"/>
          <w:sz w:val="24"/>
          <w:szCs w:val="24"/>
        </w:rPr>
        <w:t>j</w:t>
      </w:r>
      <w:r w:rsidRPr="00361365">
        <w:rPr>
          <w:rFonts w:ascii="Bookman Old Style" w:eastAsia="Bookman Old Style" w:hAnsi="Bookman Old Style" w:cs="Bookman Old Style"/>
          <w:spacing w:val="1"/>
          <w:sz w:val="24"/>
          <w:szCs w:val="24"/>
        </w:rPr>
        <w:t>a</w:t>
      </w:r>
      <w:r w:rsidRPr="00361365">
        <w:rPr>
          <w:rFonts w:ascii="Bookman Old Style" w:eastAsia="Bookman Old Style" w:hAnsi="Bookman Old Style" w:cs="Bookman Old Style"/>
          <w:spacing w:val="-1"/>
          <w:sz w:val="24"/>
          <w:szCs w:val="24"/>
        </w:rPr>
        <w:t>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m</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1"/>
          <w:sz w:val="24"/>
          <w:szCs w:val="24"/>
        </w:rPr>
        <w:t>nt</w:t>
      </w:r>
      <w:r w:rsidRPr="00361365">
        <w:rPr>
          <w:rFonts w:ascii="Bookman Old Style" w:eastAsia="Bookman Old Style" w:hAnsi="Bookman Old Style" w:cs="Bookman Old Style"/>
          <w:sz w:val="24"/>
          <w:szCs w:val="24"/>
        </w:rPr>
        <w:t>ar D</w:t>
      </w:r>
      <w:r w:rsidRPr="00361365">
        <w:rPr>
          <w:rFonts w:ascii="Bookman Old Style" w:eastAsia="Bookman Old Style" w:hAnsi="Bookman Old Style" w:cs="Bookman Old Style"/>
          <w:spacing w:val="-1"/>
          <w:sz w:val="24"/>
          <w:szCs w:val="24"/>
        </w:rPr>
        <w:t>es</w:t>
      </w:r>
      <w:r w:rsidRPr="00361365">
        <w:rPr>
          <w:rFonts w:ascii="Bookman Old Style" w:eastAsia="Bookman Old Style" w:hAnsi="Bookman Old Style" w:cs="Bookman Old Style"/>
          <w:sz w:val="24"/>
          <w:szCs w:val="24"/>
        </w:rPr>
        <w:t>a</w:t>
      </w:r>
      <w:r w:rsidRPr="00361365">
        <w:rPr>
          <w:rFonts w:ascii="Bookman Old Style" w:eastAsia="Bookman Old Style" w:hAnsi="Bookman Old Style" w:cs="Bookman Old Style"/>
          <w:spacing w:val="2"/>
          <w:sz w:val="24"/>
          <w:szCs w:val="24"/>
        </w:rPr>
        <w:t xml:space="preserve"> </w:t>
      </w:r>
      <w:r w:rsidRPr="00361365">
        <w:rPr>
          <w:rFonts w:ascii="Bookman Old Style" w:eastAsia="Bookman Old Style" w:hAnsi="Bookman Old Style" w:cs="Bookman Old Style"/>
          <w:spacing w:val="-1"/>
          <w:sz w:val="24"/>
          <w:szCs w:val="24"/>
        </w:rPr>
        <w:t>de</w:t>
      </w:r>
      <w:r w:rsidRPr="00361365">
        <w:rPr>
          <w:rFonts w:ascii="Bookman Old Style" w:eastAsia="Bookman Old Style" w:hAnsi="Bookman Old Style" w:cs="Bookman Old Style"/>
          <w:spacing w:val="1"/>
          <w:sz w:val="24"/>
          <w:szCs w:val="24"/>
        </w:rPr>
        <w:t>n</w:t>
      </w:r>
      <w:r w:rsidRPr="00361365">
        <w:rPr>
          <w:rFonts w:ascii="Bookman Old Style" w:eastAsia="Bookman Old Style" w:hAnsi="Bookman Old Style" w:cs="Bookman Old Style"/>
          <w:spacing w:val="-2"/>
          <w:sz w:val="24"/>
          <w:szCs w:val="24"/>
        </w:rPr>
        <w:t>g</w:t>
      </w:r>
      <w:r w:rsidRPr="00361365">
        <w:rPr>
          <w:rFonts w:ascii="Bookman Old Style" w:eastAsia="Bookman Old Style" w:hAnsi="Bookman Old Style" w:cs="Bookman Old Style"/>
          <w:sz w:val="24"/>
          <w:szCs w:val="24"/>
        </w:rPr>
        <w:t>an</w:t>
      </w:r>
      <w:r w:rsidRPr="00361365">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ped</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
          <w:sz w:val="24"/>
          <w:szCs w:val="24"/>
        </w:rPr>
        <w:t>11</w:t>
      </w:r>
      <w:r>
        <w:rPr>
          <w:rFonts w:ascii="Bookman Old Style" w:eastAsia="Bookman Old Style" w:hAnsi="Bookman Old Style" w:cs="Bookman Old Style"/>
          <w:sz w:val="24"/>
          <w:szCs w:val="24"/>
        </w:rPr>
        <w:t>4</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4</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Ped</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6"/>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 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p>
    <w:p w:rsidR="003651A0" w:rsidRDefault="003651A0" w:rsidP="00096B88">
      <w:pPr>
        <w:spacing w:line="200" w:lineRule="exact"/>
        <w:ind w:left="993"/>
      </w:pPr>
    </w:p>
    <w:p w:rsidR="003651A0" w:rsidRDefault="00862C82" w:rsidP="007F039F">
      <w:pPr>
        <w:spacing w:before="26"/>
        <w:ind w:left="993" w:right="68"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ja</w:t>
      </w:r>
      <w:r>
        <w:rPr>
          <w:rFonts w:ascii="Bookman Old Style" w:eastAsia="Bookman Old Style" w:hAnsi="Bookman Old Style" w:cs="Bookman Old Style"/>
          <w:spacing w:val="65"/>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ak</w:t>
      </w:r>
      <w:r>
        <w:rPr>
          <w:rFonts w:ascii="Bookman Old Style" w:eastAsia="Bookman Old Style" w:hAnsi="Bookman Old Style" w:cs="Bookman Old Style"/>
          <w:spacing w:val="64"/>
          <w:sz w:val="24"/>
          <w:szCs w:val="24"/>
        </w:rPr>
        <w:t xml:space="preserve"> </w:t>
      </w:r>
      <w:r>
        <w:rPr>
          <w:rFonts w:ascii="Bookman Old Style" w:eastAsia="Bookman Old Style" w:hAnsi="Bookman Old Style" w:cs="Bookman Old Style"/>
          <w:spacing w:val="-1"/>
          <w:sz w:val="24"/>
          <w:szCs w:val="24"/>
        </w:rPr>
        <w:t>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65"/>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2"/>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uk</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 xml:space="preserve">ap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ul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au</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keb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des</w:t>
      </w:r>
      <w:r>
        <w:rPr>
          <w:rFonts w:ascii="Bookman Old Style" w:eastAsia="Bookman Old Style" w:hAnsi="Bookman Old Style" w:cs="Bookman Old Style"/>
          <w:sz w:val="24"/>
          <w:szCs w:val="24"/>
        </w:rPr>
        <w:t>ak 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z w:val="24"/>
          <w:szCs w:val="24"/>
        </w:rPr>
        <w:t xml:space="preserve">lik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0"/>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ses</w:t>
      </w:r>
      <w:r>
        <w:rPr>
          <w:rFonts w:ascii="Bookman Old Style" w:eastAsia="Bookman Old Style" w:hAnsi="Bookman Old Style" w:cs="Bookman Old Style"/>
          <w:sz w:val="24"/>
          <w:szCs w:val="24"/>
        </w:rPr>
        <w:t>uai 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Un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 7</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2</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6"/>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uan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uai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1</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2014</w:t>
      </w:r>
      <w:r>
        <w:rPr>
          <w:rFonts w:ascii="Bookman Old Style" w:eastAsia="Bookman Old Style" w:hAnsi="Bookman Old Style" w:cs="Bookman Old Style"/>
          <w:sz w:val="24"/>
          <w:szCs w:val="24"/>
        </w:rPr>
        <w:t>.</w:t>
      </w:r>
    </w:p>
    <w:p w:rsidR="003651A0" w:rsidRDefault="00862C82" w:rsidP="007F039F">
      <w:pPr>
        <w:spacing w:line="260" w:lineRule="exact"/>
        <w:ind w:left="993"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gr</w:t>
      </w:r>
      <w:r>
        <w:rPr>
          <w:rFonts w:ascii="Bookman Old Style" w:eastAsia="Bookman Old Style" w:hAnsi="Bookman Old Style" w:cs="Bookman Old Style"/>
          <w:sz w:val="24"/>
          <w:szCs w:val="24"/>
        </w:rPr>
        <w:t xml:space="preserve">am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3"/>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7"/>
          <w:sz w:val="24"/>
          <w:szCs w:val="24"/>
        </w:rPr>
        <w:t xml:space="preserve"> </w:t>
      </w:r>
      <w:r w:rsidR="00D82B8E">
        <w:rPr>
          <w:rFonts w:ascii="Bookman Old Style" w:eastAsia="Bookman Old Style" w:hAnsi="Bookman Old Style" w:cs="Bookman Old Style"/>
          <w:spacing w:val="-1"/>
          <w:sz w:val="24"/>
          <w:szCs w:val="24"/>
        </w:rPr>
        <w:t>2024</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pacing w:val="-1"/>
          <w:sz w:val="24"/>
          <w:szCs w:val="24"/>
        </w:rPr>
        <w:t>keb</w:t>
      </w:r>
      <w:r>
        <w:rPr>
          <w:rFonts w:ascii="Bookman Old Style" w:eastAsia="Bookman Old Style" w:hAnsi="Bookman Old Style" w:cs="Bookman Old Style"/>
          <w:sz w:val="24"/>
          <w:szCs w:val="24"/>
        </w:rPr>
        <w:t>ij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an 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RK</w:t>
      </w:r>
      <w:r>
        <w:rPr>
          <w:rFonts w:ascii="Bookman Old Style" w:eastAsia="Bookman Old Style" w:hAnsi="Bookman Old Style" w:cs="Bookman Old Style"/>
          <w:sz w:val="24"/>
          <w:szCs w:val="24"/>
        </w:rPr>
        <w:t xml:space="preserve">P  </w:t>
      </w:r>
      <w:r>
        <w:rPr>
          <w:rFonts w:ascii="Bookman Old Style" w:eastAsia="Bookman Old Style" w:hAnsi="Bookman Old Style" w:cs="Bookman Old Style"/>
          <w:spacing w:val="4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2"/>
          <w:sz w:val="24"/>
          <w:szCs w:val="24"/>
        </w:rPr>
        <w:t>om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  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3"/>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 j</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is</w:t>
      </w:r>
      <w:r>
        <w:rPr>
          <w:rFonts w:ascii="Bookman Old Style" w:eastAsia="Bookman Old Style" w:hAnsi="Bookman Old Style" w:cs="Bookman Old Style"/>
          <w:spacing w:val="-1"/>
          <w:sz w:val="24"/>
          <w:szCs w:val="24"/>
        </w:rPr>
        <w:t xml:space="preserve"> be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4"/>
          <w:sz w:val="24"/>
          <w:szCs w:val="24"/>
        </w:rPr>
        <w:t>j</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p>
    <w:p w:rsidR="003651A0" w:rsidRDefault="00862C82" w:rsidP="007F039F">
      <w:pPr>
        <w:spacing w:line="280" w:lineRule="exact"/>
        <w:ind w:left="993"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w:t>
      </w:r>
      <w:r w:rsidR="007F039F">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70"/>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ili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9"/>
          <w:sz w:val="24"/>
          <w:szCs w:val="24"/>
        </w:rPr>
        <w:t>n</w:t>
      </w:r>
      <w:r>
        <w:rPr>
          <w:rFonts w:ascii="Bookman Old Style" w:eastAsia="Bookman Old Style" w:hAnsi="Bookman Old Style" w:cs="Bookman Old Style"/>
          <w:spacing w:val="-1"/>
          <w:sz w:val="24"/>
          <w:szCs w:val="24"/>
        </w:rPr>
        <w:t>sp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an</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  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 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3"/>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4"/>
          <w:sz w:val="24"/>
          <w:szCs w:val="24"/>
        </w:rPr>
        <w:t>l</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aw</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l</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kek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 j</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is</w:t>
      </w:r>
      <w:r>
        <w:rPr>
          <w:rFonts w:ascii="Bookman Old Style" w:eastAsia="Bookman Old Style" w:hAnsi="Bookman Old Style" w:cs="Bookman Old Style"/>
          <w:spacing w:val="-1"/>
          <w:sz w:val="24"/>
          <w:szCs w:val="24"/>
        </w:rPr>
        <w:t xml:space="preserve"> be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ja</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3"/>
          <w:sz w:val="24"/>
          <w:szCs w:val="24"/>
        </w:rPr>
        <w:t>s</w:t>
      </w:r>
      <w:r>
        <w:rPr>
          <w:rFonts w:ascii="Bookman Old Style" w:eastAsia="Bookman Old Style" w:hAnsi="Bookman Old Style" w:cs="Bookman Old Style"/>
          <w:sz w:val="24"/>
          <w:szCs w:val="24"/>
        </w:rPr>
        <w:t>a.</w:t>
      </w:r>
    </w:p>
    <w:p w:rsidR="003651A0" w:rsidRDefault="00862C82" w:rsidP="007F039F">
      <w:pPr>
        <w:spacing w:line="280" w:lineRule="exact"/>
        <w:ind w:left="993"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z w:val="24"/>
          <w:szCs w:val="24"/>
        </w:rPr>
        <w:t>.</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64"/>
          <w:sz w:val="24"/>
          <w:szCs w:val="24"/>
        </w:rPr>
        <w:t xml:space="preserve"> </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as </w:t>
      </w:r>
      <w:r>
        <w:rPr>
          <w:rFonts w:ascii="Bookman Old Style" w:eastAsia="Bookman Old Style" w:hAnsi="Bookman Old Style" w:cs="Bookman Old Style"/>
          <w:spacing w:val="6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 xml:space="preserve">im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ak </w:t>
      </w:r>
      <w:r>
        <w:rPr>
          <w:rFonts w:ascii="Bookman Old Style" w:eastAsia="Bookman Old Style" w:hAnsi="Bookman Old Style" w:cs="Bookman Old Style"/>
          <w:spacing w:val="6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6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Kese</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aht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lua</w:t>
      </w:r>
      <w:r>
        <w:rPr>
          <w:rFonts w:ascii="Bookman Old Style" w:eastAsia="Bookman Old Style" w:hAnsi="Bookman Old Style" w:cs="Bookman Old Style"/>
          <w:spacing w:val="-2"/>
          <w:sz w:val="24"/>
          <w:szCs w:val="24"/>
        </w:rPr>
        <w:t>rg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ped</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
          <w:sz w:val="24"/>
          <w:szCs w:val="24"/>
        </w:rPr>
        <w:t>9</w:t>
      </w:r>
      <w:r>
        <w:rPr>
          <w:rFonts w:ascii="Bookman Old Style" w:eastAsia="Bookman Old Style" w:hAnsi="Bookman Old Style" w:cs="Bookman Old Style"/>
          <w:sz w:val="24"/>
          <w:szCs w:val="24"/>
        </w:rPr>
        <w:t>9</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7</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 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Kese</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aht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lua</w:t>
      </w:r>
      <w:r>
        <w:rPr>
          <w:rFonts w:ascii="Bookman Old Style" w:eastAsia="Bookman Old Style" w:hAnsi="Bookman Old Style" w:cs="Bookman Old Style"/>
          <w:spacing w:val="-2"/>
          <w:sz w:val="24"/>
          <w:szCs w:val="24"/>
        </w:rPr>
        <w:t>rg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pacing w:val="8"/>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o</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1"/>
          <w:sz w:val="24"/>
          <w:szCs w:val="24"/>
        </w:rPr>
        <w:t>3</w:t>
      </w:r>
      <w:r>
        <w:rPr>
          <w:rFonts w:ascii="Bookman Old Style" w:eastAsia="Bookman Old Style" w:hAnsi="Bookman Old Style" w:cs="Bookman Old Style"/>
          <w:sz w:val="24"/>
          <w:szCs w:val="24"/>
        </w:rPr>
        <w:t>6</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1"/>
          <w:sz w:val="24"/>
          <w:szCs w:val="24"/>
        </w:rPr>
        <w:t>202</w:t>
      </w:r>
      <w:r>
        <w:rPr>
          <w:rFonts w:ascii="Bookman Old Style" w:eastAsia="Bookman Old Style" w:hAnsi="Bookman Old Style" w:cs="Bookman Old Style"/>
          <w:sz w:val="24"/>
          <w:szCs w:val="24"/>
        </w:rPr>
        <w:t>0</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r</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9</w:t>
      </w:r>
      <w:r>
        <w:rPr>
          <w:rFonts w:ascii="Bookman Old Style" w:eastAsia="Bookman Old Style" w:hAnsi="Bookman Old Style" w:cs="Bookman Old Style"/>
          <w:sz w:val="24"/>
          <w:szCs w:val="24"/>
        </w:rPr>
        <w:t xml:space="preserve">9 </w:t>
      </w:r>
      <w:r>
        <w:rPr>
          <w:rFonts w:ascii="Bookman Old Style" w:eastAsia="Bookman Old Style" w:hAnsi="Bookman Old Style" w:cs="Bookman Old Style"/>
          <w:spacing w:val="14"/>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1"/>
          <w:sz w:val="24"/>
          <w:szCs w:val="24"/>
        </w:rPr>
        <w:t>201</w:t>
      </w:r>
      <w:r>
        <w:rPr>
          <w:rFonts w:ascii="Bookman Old Style" w:eastAsia="Bookman Old Style" w:hAnsi="Bookman Old Style" w:cs="Bookman Old Style"/>
          <w:sz w:val="24"/>
          <w:szCs w:val="24"/>
        </w:rPr>
        <w:t xml:space="preserve">7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1"/>
          <w:sz w:val="24"/>
          <w:szCs w:val="24"/>
        </w:rPr>
        <w:t>Kese</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aht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aan</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lua</w:t>
      </w:r>
      <w:r>
        <w:rPr>
          <w:rFonts w:ascii="Bookman Old Style" w:eastAsia="Bookman Old Style" w:hAnsi="Bookman Old Style" w:cs="Bookman Old Style"/>
          <w:spacing w:val="-2"/>
          <w:sz w:val="24"/>
          <w:szCs w:val="24"/>
        </w:rPr>
        <w:t>rg</w:t>
      </w:r>
      <w:r>
        <w:rPr>
          <w:rFonts w:ascii="Bookman Old Style" w:eastAsia="Bookman Old Style" w:hAnsi="Bookman Old Style" w:cs="Bookman Old Style"/>
          <w:sz w:val="24"/>
          <w:szCs w:val="24"/>
        </w:rPr>
        <w:t>a.</w:t>
      </w:r>
    </w:p>
    <w:p w:rsidR="003651A0" w:rsidRDefault="00862C82" w:rsidP="007F039F">
      <w:pPr>
        <w:spacing w:line="280" w:lineRule="exact"/>
        <w:ind w:left="993"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i.</w:t>
      </w:r>
      <w:r>
        <w:rPr>
          <w:rFonts w:ascii="Bookman Old Style" w:eastAsia="Bookman Old Style" w:hAnsi="Bookman Old Style" w:cs="Bookman Old Style"/>
          <w:spacing w:val="55"/>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as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PM</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2"/>
          <w:sz w:val="24"/>
          <w:szCs w:val="24"/>
        </w:rPr>
        <w:t>IN</w:t>
      </w:r>
      <w:r>
        <w:rPr>
          <w:rFonts w:ascii="Bookman Old Style" w:eastAsia="Bookman Old Style" w:hAnsi="Bookman Old Style" w:cs="Bookman Old Style"/>
          <w:spacing w:val="-1"/>
          <w:sz w:val="24"/>
          <w:szCs w:val="24"/>
        </w:rPr>
        <w:t>M</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4"/>
          <w:sz w:val="24"/>
          <w:szCs w:val="24"/>
        </w:rPr>
        <w:t>n</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uk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6"/>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sepe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t</w:t>
      </w:r>
      <w:r>
        <w:rPr>
          <w:rFonts w:ascii="Bookman Old Style" w:eastAsia="Bookman Old Style" w:hAnsi="Bookman Old Style" w:cs="Bookman Old Style"/>
          <w:spacing w:val="-1"/>
          <w:sz w:val="24"/>
          <w:szCs w:val="24"/>
        </w:rPr>
        <w:t>ek</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is</w:t>
      </w:r>
      <w:r>
        <w:rPr>
          <w:rFonts w:ascii="Bookman Old Style" w:eastAsia="Bookman Old Style" w:hAnsi="Bookman Old Style" w:cs="Bookman Old Style"/>
          <w:spacing w:val="-1"/>
          <w:sz w:val="24"/>
          <w:szCs w:val="24"/>
        </w:rPr>
        <w:t xml:space="preserve"> 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is</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p>
    <w:p w:rsidR="003651A0" w:rsidRDefault="00862C82" w:rsidP="007F039F">
      <w:pPr>
        <w:spacing w:line="280" w:lineRule="exact"/>
        <w:ind w:left="993"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j.</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ah </w:t>
      </w:r>
      <w:r>
        <w:rPr>
          <w:rFonts w:ascii="Bookman Old Style" w:eastAsia="Bookman Old Style" w:hAnsi="Bookman Old Style" w:cs="Bookman Old Style"/>
          <w:spacing w:val="6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aan</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ak</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9"/>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 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sidR="00D82B8E">
        <w:rPr>
          <w:rFonts w:ascii="Bookman Old Style" w:eastAsia="Bookman Old Style" w:hAnsi="Bookman Old Style" w:cs="Bookman Old Style"/>
          <w:spacing w:val="-1"/>
          <w:sz w:val="24"/>
          <w:szCs w:val="24"/>
        </w:rPr>
        <w:t>2024</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 xml:space="preserve">lum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 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BN</w:t>
      </w:r>
      <w:r>
        <w:rPr>
          <w:rFonts w:ascii="Bookman Old Style" w:eastAsia="Bookman Old Style" w:hAnsi="Bookman Old Style" w:cs="Bookman Old Style"/>
          <w:sz w:val="24"/>
          <w:szCs w:val="24"/>
        </w:rPr>
        <w:t>.</w:t>
      </w:r>
    </w:p>
    <w:p w:rsidR="003651A0" w:rsidRDefault="00862C82" w:rsidP="007F039F">
      <w:pPr>
        <w:spacing w:line="280" w:lineRule="exact"/>
        <w:ind w:left="993"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8"/>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kses</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8"/>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ev</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1"/>
          <w:sz w:val="24"/>
          <w:szCs w:val="24"/>
        </w:rPr>
        <w:t>pes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8"/>
          <w:sz w:val="24"/>
          <w:szCs w:val="24"/>
        </w:rPr>
        <w:t>i</w:t>
      </w:r>
      <w:r>
        <w:rPr>
          <w:rFonts w:ascii="Bookman Old Style" w:eastAsia="Bookman Old Style" w:hAnsi="Bookman Old Style" w:cs="Bookman Old Style"/>
          <w:spacing w:val="-4"/>
          <w:sz w:val="24"/>
          <w:szCs w:val="24"/>
        </w:rPr>
        <w:t>-</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i 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un</w:t>
      </w:r>
      <w:r>
        <w:rPr>
          <w:rFonts w:ascii="Bookman Old Style" w:eastAsia="Bookman Old Style" w:hAnsi="Bookman Old Style" w:cs="Bookman Old Style"/>
          <w:spacing w:val="2"/>
          <w:sz w:val="24"/>
          <w:szCs w:val="24"/>
        </w:rPr>
        <w:t xml:space="preserve"> </w:t>
      </w:r>
      <w:r w:rsidR="00D82B8E">
        <w:rPr>
          <w:rFonts w:ascii="Bookman Old Style" w:eastAsia="Bookman Old Style" w:hAnsi="Bookman Old Style" w:cs="Bookman Old Style"/>
          <w:spacing w:val="-1"/>
          <w:sz w:val="24"/>
          <w:szCs w:val="24"/>
        </w:rPr>
        <w:t>2024</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 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4"/>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8"/>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z,</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aji,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ji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color w:val="1F2023"/>
          <w:spacing w:val="-5"/>
          <w:sz w:val="24"/>
          <w:szCs w:val="24"/>
        </w:rPr>
        <w:t>T</w:t>
      </w:r>
      <w:r>
        <w:rPr>
          <w:rFonts w:ascii="Bookman Old Style" w:eastAsia="Bookman Old Style" w:hAnsi="Bookman Old Style" w:cs="Bookman Old Style"/>
          <w:color w:val="1F2023"/>
          <w:spacing w:val="5"/>
          <w:sz w:val="24"/>
          <w:szCs w:val="24"/>
        </w:rPr>
        <w:t>a</w:t>
      </w:r>
      <w:r>
        <w:rPr>
          <w:rFonts w:ascii="Bookman Old Style" w:eastAsia="Bookman Old Style" w:hAnsi="Bookman Old Style" w:cs="Bookman Old Style"/>
          <w:color w:val="1F2023"/>
          <w:spacing w:val="-2"/>
          <w:sz w:val="24"/>
          <w:szCs w:val="24"/>
        </w:rPr>
        <w:t>m</w:t>
      </w:r>
      <w:r>
        <w:rPr>
          <w:rFonts w:ascii="Bookman Old Style" w:eastAsia="Bookman Old Style" w:hAnsi="Bookman Old Style" w:cs="Bookman Old Style"/>
          <w:color w:val="1F2023"/>
          <w:sz w:val="24"/>
          <w:szCs w:val="24"/>
        </w:rPr>
        <w:t>an</w:t>
      </w:r>
      <w:r>
        <w:rPr>
          <w:rFonts w:ascii="Bookman Old Style" w:eastAsia="Bookman Old Style" w:hAnsi="Bookman Old Style" w:cs="Bookman Old Style"/>
          <w:color w:val="1F2023"/>
          <w:spacing w:val="1"/>
          <w:sz w:val="24"/>
          <w:szCs w:val="24"/>
        </w:rPr>
        <w:t xml:space="preserve"> </w:t>
      </w:r>
      <w:r>
        <w:rPr>
          <w:rFonts w:ascii="Bookman Old Style" w:eastAsia="Bookman Old Style" w:hAnsi="Bookman Old Style" w:cs="Bookman Old Style"/>
          <w:color w:val="1F2023"/>
          <w:spacing w:val="-1"/>
          <w:sz w:val="24"/>
          <w:szCs w:val="24"/>
        </w:rPr>
        <w:t>Pe</w:t>
      </w:r>
      <w:r>
        <w:rPr>
          <w:rFonts w:ascii="Bookman Old Style" w:eastAsia="Bookman Old Style" w:hAnsi="Bookman Old Style" w:cs="Bookman Old Style"/>
          <w:color w:val="1F2023"/>
          <w:spacing w:val="1"/>
          <w:sz w:val="24"/>
          <w:szCs w:val="24"/>
        </w:rPr>
        <w:t>n</w:t>
      </w:r>
      <w:r>
        <w:rPr>
          <w:rFonts w:ascii="Bookman Old Style" w:eastAsia="Bookman Old Style" w:hAnsi="Bookman Old Style" w:cs="Bookman Old Style"/>
          <w:color w:val="1F2023"/>
          <w:spacing w:val="-1"/>
          <w:sz w:val="24"/>
          <w:szCs w:val="24"/>
        </w:rPr>
        <w:t>d</w:t>
      </w:r>
      <w:r>
        <w:rPr>
          <w:rFonts w:ascii="Bookman Old Style" w:eastAsia="Bookman Old Style" w:hAnsi="Bookman Old Style" w:cs="Bookman Old Style"/>
          <w:color w:val="1F2023"/>
          <w:sz w:val="24"/>
          <w:szCs w:val="24"/>
        </w:rPr>
        <w:t>i</w:t>
      </w:r>
      <w:r>
        <w:rPr>
          <w:rFonts w:ascii="Bookman Old Style" w:eastAsia="Bookman Old Style" w:hAnsi="Bookman Old Style" w:cs="Bookman Old Style"/>
          <w:color w:val="1F2023"/>
          <w:spacing w:val="-1"/>
          <w:sz w:val="24"/>
          <w:szCs w:val="24"/>
        </w:rPr>
        <w:t>d</w:t>
      </w:r>
      <w:r>
        <w:rPr>
          <w:rFonts w:ascii="Bookman Old Style" w:eastAsia="Bookman Old Style" w:hAnsi="Bookman Old Style" w:cs="Bookman Old Style"/>
          <w:color w:val="1F2023"/>
          <w:sz w:val="24"/>
          <w:szCs w:val="24"/>
        </w:rPr>
        <w:t>i</w:t>
      </w:r>
      <w:r>
        <w:rPr>
          <w:rFonts w:ascii="Bookman Old Style" w:eastAsia="Bookman Old Style" w:hAnsi="Bookman Old Style" w:cs="Bookman Old Style"/>
          <w:color w:val="1F2023"/>
          <w:spacing w:val="-1"/>
          <w:sz w:val="24"/>
          <w:szCs w:val="24"/>
        </w:rPr>
        <w:t>k</w:t>
      </w:r>
      <w:r>
        <w:rPr>
          <w:rFonts w:ascii="Bookman Old Style" w:eastAsia="Bookman Old Style" w:hAnsi="Bookman Old Style" w:cs="Bookman Old Style"/>
          <w:color w:val="1F2023"/>
          <w:sz w:val="24"/>
          <w:szCs w:val="24"/>
        </w:rPr>
        <w:t xml:space="preserve">an </w:t>
      </w:r>
      <w:r>
        <w:rPr>
          <w:rFonts w:ascii="Bookman Old Style" w:eastAsia="Bookman Old Style" w:hAnsi="Bookman Old Style" w:cs="Bookman Old Style"/>
          <w:color w:val="1F2023"/>
          <w:spacing w:val="1"/>
          <w:sz w:val="24"/>
          <w:szCs w:val="24"/>
        </w:rPr>
        <w:t>a</w:t>
      </w:r>
      <w:r>
        <w:rPr>
          <w:rFonts w:ascii="Bookman Old Style" w:eastAsia="Bookman Old Style" w:hAnsi="Bookman Old Style" w:cs="Bookman Old Style"/>
          <w:color w:val="1F2023"/>
          <w:sz w:val="24"/>
          <w:szCs w:val="24"/>
        </w:rPr>
        <w:t>l-Qu</w:t>
      </w:r>
      <w:r>
        <w:rPr>
          <w:rFonts w:ascii="Bookman Old Style" w:eastAsia="Bookman Old Style" w:hAnsi="Bookman Old Style" w:cs="Bookman Old Style"/>
          <w:color w:val="1F2023"/>
          <w:spacing w:val="-2"/>
          <w:sz w:val="24"/>
          <w:szCs w:val="24"/>
        </w:rPr>
        <w:t>r</w:t>
      </w:r>
      <w:r>
        <w:rPr>
          <w:rFonts w:ascii="Bookman Old Style" w:eastAsia="Bookman Old Style" w:hAnsi="Bookman Old Style" w:cs="Bookman Old Style"/>
          <w:color w:val="1F2023"/>
          <w:spacing w:val="-1"/>
          <w:sz w:val="24"/>
          <w:szCs w:val="24"/>
        </w:rPr>
        <w:t>'</w:t>
      </w:r>
      <w:r>
        <w:rPr>
          <w:rFonts w:ascii="Bookman Old Style" w:eastAsia="Bookman Old Style" w:hAnsi="Bookman Old Style" w:cs="Bookman Old Style"/>
          <w:color w:val="1F2023"/>
          <w:sz w:val="24"/>
          <w:szCs w:val="24"/>
        </w:rPr>
        <w:t>a</w:t>
      </w:r>
      <w:r>
        <w:rPr>
          <w:rFonts w:ascii="Bookman Old Style" w:eastAsia="Bookman Old Style" w:hAnsi="Bookman Old Style" w:cs="Bookman Old Style"/>
          <w:color w:val="1F2023"/>
          <w:spacing w:val="3"/>
          <w:sz w:val="24"/>
          <w:szCs w:val="24"/>
        </w:rPr>
        <w:t>n</w:t>
      </w:r>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color w:val="000000"/>
          <w:spacing w:val="5"/>
          <w:sz w:val="24"/>
          <w:szCs w:val="24"/>
        </w:rPr>
        <w:t xml:space="preserve"> </w:t>
      </w:r>
      <w:r>
        <w:rPr>
          <w:rFonts w:ascii="Bookman Old Style" w:eastAsia="Bookman Old Style" w:hAnsi="Bookman Old Style" w:cs="Bookman Old Style"/>
          <w:color w:val="000000"/>
          <w:spacing w:val="-1"/>
          <w:sz w:val="24"/>
          <w:szCs w:val="24"/>
        </w:rPr>
        <w:t>d</w:t>
      </w:r>
      <w:r>
        <w:rPr>
          <w:rFonts w:ascii="Bookman Old Style" w:eastAsia="Bookman Old Style" w:hAnsi="Bookman Old Style" w:cs="Bookman Old Style"/>
          <w:color w:val="000000"/>
          <w:sz w:val="24"/>
          <w:szCs w:val="24"/>
        </w:rPr>
        <w:t xml:space="preserve">an </w:t>
      </w:r>
      <w:r>
        <w:rPr>
          <w:rFonts w:ascii="Bookman Old Style" w:eastAsia="Bookman Old Style" w:hAnsi="Bookman Old Style" w:cs="Bookman Old Style"/>
          <w:color w:val="000000"/>
          <w:spacing w:val="8"/>
          <w:sz w:val="24"/>
          <w:szCs w:val="24"/>
        </w:rPr>
        <w:t xml:space="preserve"> </w:t>
      </w:r>
      <w:r>
        <w:rPr>
          <w:rFonts w:ascii="Bookman Old Style" w:eastAsia="Bookman Old Style" w:hAnsi="Bookman Old Style" w:cs="Bookman Old Style"/>
          <w:color w:val="212121"/>
          <w:spacing w:val="-1"/>
          <w:sz w:val="24"/>
          <w:szCs w:val="24"/>
        </w:rPr>
        <w:t>M</w:t>
      </w:r>
      <w:r>
        <w:rPr>
          <w:rFonts w:ascii="Bookman Old Style" w:eastAsia="Bookman Old Style" w:hAnsi="Bookman Old Style" w:cs="Bookman Old Style"/>
          <w:color w:val="212121"/>
          <w:sz w:val="24"/>
          <w:szCs w:val="24"/>
        </w:rPr>
        <w:t>a</w:t>
      </w:r>
      <w:r>
        <w:rPr>
          <w:rFonts w:ascii="Bookman Old Style" w:eastAsia="Bookman Old Style" w:hAnsi="Bookman Old Style" w:cs="Bookman Old Style"/>
          <w:color w:val="212121"/>
          <w:spacing w:val="-1"/>
          <w:sz w:val="24"/>
          <w:szCs w:val="24"/>
        </w:rPr>
        <w:t>d</w:t>
      </w:r>
      <w:r>
        <w:rPr>
          <w:rFonts w:ascii="Bookman Old Style" w:eastAsia="Bookman Old Style" w:hAnsi="Bookman Old Style" w:cs="Bookman Old Style"/>
          <w:color w:val="212121"/>
          <w:spacing w:val="-2"/>
          <w:sz w:val="24"/>
          <w:szCs w:val="24"/>
        </w:rPr>
        <w:t>r</w:t>
      </w:r>
      <w:r>
        <w:rPr>
          <w:rFonts w:ascii="Bookman Old Style" w:eastAsia="Bookman Old Style" w:hAnsi="Bookman Old Style" w:cs="Bookman Old Style"/>
          <w:color w:val="212121"/>
          <w:sz w:val="24"/>
          <w:szCs w:val="24"/>
        </w:rPr>
        <w:t>a</w:t>
      </w:r>
      <w:r>
        <w:rPr>
          <w:rFonts w:ascii="Bookman Old Style" w:eastAsia="Bookman Old Style" w:hAnsi="Bookman Old Style" w:cs="Bookman Old Style"/>
          <w:color w:val="212121"/>
          <w:spacing w:val="-1"/>
          <w:sz w:val="24"/>
          <w:szCs w:val="24"/>
        </w:rPr>
        <w:t>s</w:t>
      </w:r>
      <w:r>
        <w:rPr>
          <w:rFonts w:ascii="Bookman Old Style" w:eastAsia="Bookman Old Style" w:hAnsi="Bookman Old Style" w:cs="Bookman Old Style"/>
          <w:color w:val="212121"/>
          <w:sz w:val="24"/>
          <w:szCs w:val="24"/>
        </w:rPr>
        <w:t>ah Di</w:t>
      </w:r>
      <w:r>
        <w:rPr>
          <w:rFonts w:ascii="Bookman Old Style" w:eastAsia="Bookman Old Style" w:hAnsi="Bookman Old Style" w:cs="Bookman Old Style"/>
          <w:color w:val="212121"/>
          <w:spacing w:val="1"/>
          <w:sz w:val="24"/>
          <w:szCs w:val="24"/>
        </w:rPr>
        <w:t>n</w:t>
      </w:r>
      <w:r>
        <w:rPr>
          <w:rFonts w:ascii="Bookman Old Style" w:eastAsia="Bookman Old Style" w:hAnsi="Bookman Old Style" w:cs="Bookman Old Style"/>
          <w:color w:val="212121"/>
          <w:sz w:val="24"/>
          <w:szCs w:val="24"/>
        </w:rPr>
        <w:t>i</w:t>
      </w:r>
      <w:r>
        <w:rPr>
          <w:rFonts w:ascii="Bookman Old Style" w:eastAsia="Bookman Old Style" w:hAnsi="Bookman Old Style" w:cs="Bookman Old Style"/>
          <w:color w:val="212121"/>
          <w:spacing w:val="-2"/>
          <w:sz w:val="24"/>
          <w:szCs w:val="24"/>
        </w:rPr>
        <w:t>y</w:t>
      </w:r>
      <w:r>
        <w:rPr>
          <w:rFonts w:ascii="Bookman Old Style" w:eastAsia="Bookman Old Style" w:hAnsi="Bookman Old Style" w:cs="Bookman Old Style"/>
          <w:color w:val="212121"/>
          <w:sz w:val="24"/>
          <w:szCs w:val="24"/>
        </w:rPr>
        <w:t>ah</w:t>
      </w:r>
      <w:r>
        <w:rPr>
          <w:rFonts w:ascii="Bookman Old Style" w:eastAsia="Bookman Old Style" w:hAnsi="Bookman Old Style" w:cs="Bookman Old Style"/>
          <w:color w:val="212121"/>
          <w:spacing w:val="1"/>
          <w:sz w:val="24"/>
          <w:szCs w:val="24"/>
        </w:rPr>
        <w:t xml:space="preserve"> </w:t>
      </w:r>
      <w:r>
        <w:rPr>
          <w:rFonts w:ascii="Bookman Old Style" w:eastAsia="Bookman Old Style" w:hAnsi="Bookman Old Style" w:cs="Bookman Old Style"/>
          <w:color w:val="212121"/>
          <w:spacing w:val="-5"/>
          <w:sz w:val="24"/>
          <w:szCs w:val="24"/>
        </w:rPr>
        <w:t>T</w:t>
      </w:r>
      <w:r>
        <w:rPr>
          <w:rFonts w:ascii="Bookman Old Style" w:eastAsia="Bookman Old Style" w:hAnsi="Bookman Old Style" w:cs="Bookman Old Style"/>
          <w:color w:val="212121"/>
          <w:sz w:val="24"/>
          <w:szCs w:val="24"/>
        </w:rPr>
        <w:t>a</w:t>
      </w:r>
      <w:r>
        <w:rPr>
          <w:rFonts w:ascii="Bookman Old Style" w:eastAsia="Bookman Old Style" w:hAnsi="Bookman Old Style" w:cs="Bookman Old Style"/>
          <w:color w:val="212121"/>
          <w:spacing w:val="-1"/>
          <w:sz w:val="24"/>
          <w:szCs w:val="24"/>
        </w:rPr>
        <w:t>k</w:t>
      </w:r>
      <w:r>
        <w:rPr>
          <w:rFonts w:ascii="Bookman Old Style" w:eastAsia="Bookman Old Style" w:hAnsi="Bookman Old Style" w:cs="Bookman Old Style"/>
          <w:color w:val="212121"/>
          <w:spacing w:val="-2"/>
          <w:sz w:val="24"/>
          <w:szCs w:val="24"/>
        </w:rPr>
        <w:t>m</w:t>
      </w:r>
      <w:r>
        <w:rPr>
          <w:rFonts w:ascii="Bookman Old Style" w:eastAsia="Bookman Old Style" w:hAnsi="Bookman Old Style" w:cs="Bookman Old Style"/>
          <w:color w:val="212121"/>
          <w:sz w:val="24"/>
          <w:szCs w:val="24"/>
        </w:rPr>
        <w:t>il</w:t>
      </w:r>
      <w:r>
        <w:rPr>
          <w:rFonts w:ascii="Bookman Old Style" w:eastAsia="Bookman Old Style" w:hAnsi="Bookman Old Style" w:cs="Bookman Old Style"/>
          <w:color w:val="212121"/>
          <w:spacing w:val="4"/>
          <w:sz w:val="24"/>
          <w:szCs w:val="24"/>
        </w:rPr>
        <w:t>i</w:t>
      </w:r>
      <w:r>
        <w:rPr>
          <w:rFonts w:ascii="Bookman Old Style" w:eastAsia="Bookman Old Style" w:hAnsi="Bookman Old Style" w:cs="Bookman Old Style"/>
          <w:color w:val="212121"/>
          <w:spacing w:val="-2"/>
          <w:sz w:val="24"/>
          <w:szCs w:val="24"/>
        </w:rPr>
        <w:t>y</w:t>
      </w:r>
      <w:r>
        <w:rPr>
          <w:rFonts w:ascii="Bookman Old Style" w:eastAsia="Bookman Old Style" w:hAnsi="Bookman Old Style" w:cs="Bookman Old Style"/>
          <w:color w:val="212121"/>
          <w:sz w:val="24"/>
          <w:szCs w:val="24"/>
        </w:rPr>
        <w:t>ah</w:t>
      </w:r>
      <w:r>
        <w:rPr>
          <w:rFonts w:ascii="Bookman Old Style" w:eastAsia="Bookman Old Style" w:hAnsi="Bookman Old Style" w:cs="Bookman Old Style"/>
          <w:color w:val="212121"/>
          <w:spacing w:val="4"/>
          <w:sz w:val="24"/>
          <w:szCs w:val="24"/>
        </w:rPr>
        <w:t xml:space="preserve"> </w:t>
      </w:r>
      <w:r>
        <w:rPr>
          <w:rFonts w:ascii="Bookman Old Style" w:eastAsia="Bookman Old Style" w:hAnsi="Bookman Old Style" w:cs="Bookman Old Style"/>
          <w:color w:val="000000"/>
          <w:spacing w:val="-2"/>
          <w:sz w:val="24"/>
          <w:szCs w:val="24"/>
        </w:rPr>
        <w:t>y</w:t>
      </w:r>
      <w:r>
        <w:rPr>
          <w:rFonts w:ascii="Bookman Old Style" w:eastAsia="Bookman Old Style" w:hAnsi="Bookman Old Style" w:cs="Bookman Old Style"/>
          <w:color w:val="000000"/>
          <w:sz w:val="24"/>
          <w:szCs w:val="24"/>
        </w:rPr>
        <w:t>a</w:t>
      </w:r>
      <w:r>
        <w:rPr>
          <w:rFonts w:ascii="Bookman Old Style" w:eastAsia="Bookman Old Style" w:hAnsi="Bookman Old Style" w:cs="Bookman Old Style"/>
          <w:color w:val="000000"/>
          <w:spacing w:val="1"/>
          <w:sz w:val="24"/>
          <w:szCs w:val="24"/>
        </w:rPr>
        <w:t>n</w:t>
      </w:r>
      <w:r>
        <w:rPr>
          <w:rFonts w:ascii="Bookman Old Style" w:eastAsia="Bookman Old Style" w:hAnsi="Bookman Old Style" w:cs="Bookman Old Style"/>
          <w:color w:val="000000"/>
          <w:sz w:val="24"/>
          <w:szCs w:val="24"/>
        </w:rPr>
        <w:t>g</w:t>
      </w:r>
      <w:r>
        <w:rPr>
          <w:rFonts w:ascii="Bookman Old Style" w:eastAsia="Bookman Old Style" w:hAnsi="Bookman Old Style" w:cs="Bookman Old Style"/>
          <w:color w:val="000000"/>
          <w:spacing w:val="2"/>
          <w:sz w:val="24"/>
          <w:szCs w:val="24"/>
        </w:rPr>
        <w:t xml:space="preserve"> </w:t>
      </w:r>
      <w:r>
        <w:rPr>
          <w:rFonts w:ascii="Bookman Old Style" w:eastAsia="Bookman Old Style" w:hAnsi="Bookman Old Style" w:cs="Bookman Old Style"/>
          <w:color w:val="000000"/>
          <w:spacing w:val="-1"/>
          <w:sz w:val="24"/>
          <w:szCs w:val="24"/>
        </w:rPr>
        <w:t>d</w:t>
      </w:r>
      <w:r>
        <w:rPr>
          <w:rFonts w:ascii="Bookman Old Style" w:eastAsia="Bookman Old Style" w:hAnsi="Bookman Old Style" w:cs="Bookman Old Style"/>
          <w:color w:val="000000"/>
          <w:sz w:val="24"/>
          <w:szCs w:val="24"/>
        </w:rPr>
        <w:t>i</w:t>
      </w:r>
      <w:r>
        <w:rPr>
          <w:rFonts w:ascii="Bookman Old Style" w:eastAsia="Bookman Old Style" w:hAnsi="Bookman Old Style" w:cs="Bookman Old Style"/>
          <w:color w:val="000000"/>
          <w:spacing w:val="1"/>
          <w:sz w:val="24"/>
          <w:szCs w:val="24"/>
        </w:rPr>
        <w:t>an</w:t>
      </w:r>
      <w:r>
        <w:rPr>
          <w:rFonts w:ascii="Bookman Old Style" w:eastAsia="Bookman Old Style" w:hAnsi="Bookman Old Style" w:cs="Bookman Old Style"/>
          <w:color w:val="000000"/>
          <w:spacing w:val="-2"/>
          <w:sz w:val="24"/>
          <w:szCs w:val="24"/>
        </w:rPr>
        <w:t>g</w:t>
      </w:r>
      <w:r>
        <w:rPr>
          <w:rFonts w:ascii="Bookman Old Style" w:eastAsia="Bookman Old Style" w:hAnsi="Bookman Old Style" w:cs="Bookman Old Style"/>
          <w:color w:val="000000"/>
          <w:spacing w:val="2"/>
          <w:sz w:val="24"/>
          <w:szCs w:val="24"/>
        </w:rPr>
        <w:t>g</w:t>
      </w:r>
      <w:r>
        <w:rPr>
          <w:rFonts w:ascii="Bookman Old Style" w:eastAsia="Bookman Old Style" w:hAnsi="Bookman Old Style" w:cs="Bookman Old Style"/>
          <w:color w:val="000000"/>
          <w:sz w:val="24"/>
          <w:szCs w:val="24"/>
        </w:rPr>
        <w:t>a</w:t>
      </w:r>
      <w:r>
        <w:rPr>
          <w:rFonts w:ascii="Bookman Old Style" w:eastAsia="Bookman Old Style" w:hAnsi="Bookman Old Style" w:cs="Bookman Old Style"/>
          <w:color w:val="000000"/>
          <w:spacing w:val="-2"/>
          <w:sz w:val="24"/>
          <w:szCs w:val="24"/>
        </w:rPr>
        <w:t>r</w:t>
      </w:r>
      <w:r>
        <w:rPr>
          <w:rFonts w:ascii="Bookman Old Style" w:eastAsia="Bookman Old Style" w:hAnsi="Bookman Old Style" w:cs="Bookman Old Style"/>
          <w:color w:val="000000"/>
          <w:spacing w:val="-1"/>
          <w:sz w:val="24"/>
          <w:szCs w:val="24"/>
        </w:rPr>
        <w:t>k</w:t>
      </w:r>
      <w:r>
        <w:rPr>
          <w:rFonts w:ascii="Bookman Old Style" w:eastAsia="Bookman Old Style" w:hAnsi="Bookman Old Style" w:cs="Bookman Old Style"/>
          <w:color w:val="000000"/>
          <w:sz w:val="24"/>
          <w:szCs w:val="24"/>
        </w:rPr>
        <w:t>an</w:t>
      </w:r>
      <w:r>
        <w:rPr>
          <w:rFonts w:ascii="Bookman Old Style" w:eastAsia="Bookman Old Style" w:hAnsi="Bookman Old Style" w:cs="Bookman Old Style"/>
          <w:color w:val="000000"/>
          <w:spacing w:val="1"/>
          <w:sz w:val="24"/>
          <w:szCs w:val="24"/>
        </w:rPr>
        <w:t xml:space="preserve"> </w:t>
      </w:r>
      <w:r>
        <w:rPr>
          <w:rFonts w:ascii="Bookman Old Style" w:eastAsia="Bookman Old Style" w:hAnsi="Bookman Old Style" w:cs="Bookman Old Style"/>
          <w:color w:val="000000"/>
          <w:spacing w:val="-1"/>
          <w:sz w:val="24"/>
          <w:szCs w:val="24"/>
        </w:rPr>
        <w:t>p</w:t>
      </w:r>
      <w:r>
        <w:rPr>
          <w:rFonts w:ascii="Bookman Old Style" w:eastAsia="Bookman Old Style" w:hAnsi="Bookman Old Style" w:cs="Bookman Old Style"/>
          <w:color w:val="000000"/>
          <w:sz w:val="24"/>
          <w:szCs w:val="24"/>
        </w:rPr>
        <w:t>a</w:t>
      </w:r>
      <w:r>
        <w:rPr>
          <w:rFonts w:ascii="Bookman Old Style" w:eastAsia="Bookman Old Style" w:hAnsi="Bookman Old Style" w:cs="Bookman Old Style"/>
          <w:color w:val="000000"/>
          <w:spacing w:val="-1"/>
          <w:sz w:val="24"/>
          <w:szCs w:val="24"/>
        </w:rPr>
        <w:t>d</w:t>
      </w:r>
      <w:r>
        <w:rPr>
          <w:rFonts w:ascii="Bookman Old Style" w:eastAsia="Bookman Old Style" w:hAnsi="Bookman Old Style" w:cs="Bookman Old Style"/>
          <w:color w:val="000000"/>
          <w:sz w:val="24"/>
          <w:szCs w:val="24"/>
        </w:rPr>
        <w:t xml:space="preserve">a </w:t>
      </w:r>
      <w:r>
        <w:rPr>
          <w:rFonts w:ascii="Bookman Old Style" w:eastAsia="Bookman Old Style" w:hAnsi="Bookman Old Style" w:cs="Bookman Old Style"/>
          <w:color w:val="000000"/>
          <w:spacing w:val="-1"/>
          <w:sz w:val="24"/>
          <w:szCs w:val="24"/>
        </w:rPr>
        <w:t>ke</w:t>
      </w:r>
      <w:r>
        <w:rPr>
          <w:rFonts w:ascii="Bookman Old Style" w:eastAsia="Bookman Old Style" w:hAnsi="Bookman Old Style" w:cs="Bookman Old Style"/>
          <w:color w:val="000000"/>
          <w:sz w:val="24"/>
          <w:szCs w:val="24"/>
        </w:rPr>
        <w:t>l</w:t>
      </w:r>
      <w:r>
        <w:rPr>
          <w:rFonts w:ascii="Bookman Old Style" w:eastAsia="Bookman Old Style" w:hAnsi="Bookman Old Style" w:cs="Bookman Old Style"/>
          <w:color w:val="000000"/>
          <w:spacing w:val="1"/>
          <w:sz w:val="24"/>
          <w:szCs w:val="24"/>
        </w:rPr>
        <w:t>o</w:t>
      </w:r>
      <w:r>
        <w:rPr>
          <w:rFonts w:ascii="Bookman Old Style" w:eastAsia="Bookman Old Style" w:hAnsi="Bookman Old Style" w:cs="Bookman Old Style"/>
          <w:color w:val="000000"/>
          <w:spacing w:val="-2"/>
          <w:sz w:val="24"/>
          <w:szCs w:val="24"/>
        </w:rPr>
        <w:t>m</w:t>
      </w:r>
      <w:r>
        <w:rPr>
          <w:rFonts w:ascii="Bookman Old Style" w:eastAsia="Bookman Old Style" w:hAnsi="Bookman Old Style" w:cs="Bookman Old Style"/>
          <w:color w:val="000000"/>
          <w:spacing w:val="-1"/>
          <w:sz w:val="24"/>
          <w:szCs w:val="24"/>
        </w:rPr>
        <w:t>p</w:t>
      </w:r>
      <w:r>
        <w:rPr>
          <w:rFonts w:ascii="Bookman Old Style" w:eastAsia="Bookman Old Style" w:hAnsi="Bookman Old Style" w:cs="Bookman Old Style"/>
          <w:color w:val="000000"/>
          <w:spacing w:val="1"/>
          <w:sz w:val="24"/>
          <w:szCs w:val="24"/>
        </w:rPr>
        <w:t>o</w:t>
      </w:r>
      <w:r>
        <w:rPr>
          <w:rFonts w:ascii="Bookman Old Style" w:eastAsia="Bookman Old Style" w:hAnsi="Bookman Old Style" w:cs="Bookman Old Style"/>
          <w:color w:val="000000"/>
          <w:sz w:val="24"/>
          <w:szCs w:val="24"/>
        </w:rPr>
        <w:t>k</w:t>
      </w:r>
      <w:r>
        <w:rPr>
          <w:rFonts w:ascii="Bookman Old Style" w:eastAsia="Bookman Old Style" w:hAnsi="Bookman Old Style" w:cs="Bookman Old Style"/>
          <w:color w:val="000000"/>
          <w:spacing w:val="2"/>
          <w:sz w:val="24"/>
          <w:szCs w:val="24"/>
        </w:rPr>
        <w:t xml:space="preserve"> </w:t>
      </w:r>
      <w:r>
        <w:rPr>
          <w:rFonts w:ascii="Bookman Old Style" w:eastAsia="Bookman Old Style" w:hAnsi="Bookman Old Style" w:cs="Bookman Old Style"/>
          <w:color w:val="000000"/>
          <w:spacing w:val="-1"/>
          <w:sz w:val="24"/>
          <w:szCs w:val="24"/>
        </w:rPr>
        <w:t>pe</w:t>
      </w:r>
      <w:r>
        <w:rPr>
          <w:rFonts w:ascii="Bookman Old Style" w:eastAsia="Bookman Old Style" w:hAnsi="Bookman Old Style" w:cs="Bookman Old Style"/>
          <w:color w:val="000000"/>
          <w:spacing w:val="2"/>
          <w:sz w:val="24"/>
          <w:szCs w:val="24"/>
        </w:rPr>
        <w:t>m</w:t>
      </w:r>
      <w:r>
        <w:rPr>
          <w:rFonts w:ascii="Bookman Old Style" w:eastAsia="Bookman Old Style" w:hAnsi="Bookman Old Style" w:cs="Bookman Old Style"/>
          <w:color w:val="000000"/>
          <w:spacing w:val="-1"/>
          <w:sz w:val="24"/>
          <w:szCs w:val="24"/>
        </w:rPr>
        <w:t>be</w:t>
      </w:r>
      <w:r>
        <w:rPr>
          <w:rFonts w:ascii="Bookman Old Style" w:eastAsia="Bookman Old Style" w:hAnsi="Bookman Old Style" w:cs="Bookman Old Style"/>
          <w:color w:val="000000"/>
          <w:spacing w:val="-2"/>
          <w:sz w:val="24"/>
          <w:szCs w:val="24"/>
        </w:rPr>
        <w:t>r</w:t>
      </w:r>
      <w:r>
        <w:rPr>
          <w:rFonts w:ascii="Bookman Old Style" w:eastAsia="Bookman Old Style" w:hAnsi="Bookman Old Style" w:cs="Bookman Old Style"/>
          <w:color w:val="000000"/>
          <w:spacing w:val="-1"/>
          <w:sz w:val="24"/>
          <w:szCs w:val="24"/>
        </w:rPr>
        <w:t>d</w:t>
      </w:r>
      <w:r>
        <w:rPr>
          <w:rFonts w:ascii="Bookman Old Style" w:eastAsia="Bookman Old Style" w:hAnsi="Bookman Old Style" w:cs="Bookman Old Style"/>
          <w:color w:val="000000"/>
          <w:spacing w:val="5"/>
          <w:sz w:val="24"/>
          <w:szCs w:val="24"/>
        </w:rPr>
        <w:t>a</w:t>
      </w:r>
      <w:r>
        <w:rPr>
          <w:rFonts w:ascii="Bookman Old Style" w:eastAsia="Bookman Old Style" w:hAnsi="Bookman Old Style" w:cs="Bookman Old Style"/>
          <w:color w:val="000000"/>
          <w:spacing w:val="-2"/>
          <w:sz w:val="24"/>
          <w:szCs w:val="24"/>
        </w:rPr>
        <w:t>y</w:t>
      </w:r>
      <w:r>
        <w:rPr>
          <w:rFonts w:ascii="Bookman Old Style" w:eastAsia="Bookman Old Style" w:hAnsi="Bookman Old Style" w:cs="Bookman Old Style"/>
          <w:color w:val="000000"/>
          <w:sz w:val="24"/>
          <w:szCs w:val="24"/>
        </w:rPr>
        <w:t xml:space="preserve">aan </w:t>
      </w:r>
      <w:r>
        <w:rPr>
          <w:rFonts w:ascii="Bookman Old Style" w:eastAsia="Bookman Old Style" w:hAnsi="Bookman Old Style" w:cs="Bookman Old Style"/>
          <w:color w:val="000000"/>
          <w:spacing w:val="-2"/>
          <w:sz w:val="24"/>
          <w:szCs w:val="24"/>
        </w:rPr>
        <w:t>m</w:t>
      </w:r>
      <w:r>
        <w:rPr>
          <w:rFonts w:ascii="Bookman Old Style" w:eastAsia="Bookman Old Style" w:hAnsi="Bookman Old Style" w:cs="Bookman Old Style"/>
          <w:color w:val="000000"/>
          <w:sz w:val="24"/>
          <w:szCs w:val="24"/>
        </w:rPr>
        <w:t>a</w:t>
      </w:r>
      <w:r>
        <w:rPr>
          <w:rFonts w:ascii="Bookman Old Style" w:eastAsia="Bookman Old Style" w:hAnsi="Bookman Old Style" w:cs="Bookman Old Style"/>
          <w:color w:val="000000"/>
          <w:spacing w:val="-1"/>
          <w:sz w:val="24"/>
          <w:szCs w:val="24"/>
        </w:rPr>
        <w:t>s</w:t>
      </w:r>
      <w:r>
        <w:rPr>
          <w:rFonts w:ascii="Bookman Old Style" w:eastAsia="Bookman Old Style" w:hAnsi="Bookman Old Style" w:cs="Bookman Old Style"/>
          <w:color w:val="000000"/>
          <w:spacing w:val="-2"/>
          <w:sz w:val="24"/>
          <w:szCs w:val="24"/>
        </w:rPr>
        <w:t>y</w:t>
      </w:r>
      <w:r>
        <w:rPr>
          <w:rFonts w:ascii="Bookman Old Style" w:eastAsia="Bookman Old Style" w:hAnsi="Bookman Old Style" w:cs="Bookman Old Style"/>
          <w:color w:val="000000"/>
          <w:sz w:val="24"/>
          <w:szCs w:val="24"/>
        </w:rPr>
        <w:t>a</w:t>
      </w:r>
      <w:r>
        <w:rPr>
          <w:rFonts w:ascii="Bookman Old Style" w:eastAsia="Bookman Old Style" w:hAnsi="Bookman Old Style" w:cs="Bookman Old Style"/>
          <w:color w:val="000000"/>
          <w:spacing w:val="-2"/>
          <w:sz w:val="24"/>
          <w:szCs w:val="24"/>
        </w:rPr>
        <w:t>r</w:t>
      </w:r>
      <w:r>
        <w:rPr>
          <w:rFonts w:ascii="Bookman Old Style" w:eastAsia="Bookman Old Style" w:hAnsi="Bookman Old Style" w:cs="Bookman Old Style"/>
          <w:color w:val="000000"/>
          <w:sz w:val="24"/>
          <w:szCs w:val="24"/>
        </w:rPr>
        <w:t>a</w:t>
      </w:r>
      <w:r>
        <w:rPr>
          <w:rFonts w:ascii="Bookman Old Style" w:eastAsia="Bookman Old Style" w:hAnsi="Bookman Old Style" w:cs="Bookman Old Style"/>
          <w:color w:val="000000"/>
          <w:spacing w:val="-1"/>
          <w:sz w:val="24"/>
          <w:szCs w:val="24"/>
        </w:rPr>
        <w:t>k</w:t>
      </w:r>
      <w:r>
        <w:rPr>
          <w:rFonts w:ascii="Bookman Old Style" w:eastAsia="Bookman Old Style" w:hAnsi="Bookman Old Style" w:cs="Bookman Old Style"/>
          <w:color w:val="000000"/>
          <w:sz w:val="24"/>
          <w:szCs w:val="24"/>
        </w:rPr>
        <w:t>at j</w:t>
      </w:r>
      <w:r>
        <w:rPr>
          <w:rFonts w:ascii="Bookman Old Style" w:eastAsia="Bookman Old Style" w:hAnsi="Bookman Old Style" w:cs="Bookman Old Style"/>
          <w:color w:val="000000"/>
          <w:spacing w:val="-1"/>
          <w:sz w:val="24"/>
          <w:szCs w:val="24"/>
        </w:rPr>
        <w:t>e</w:t>
      </w:r>
      <w:r>
        <w:rPr>
          <w:rFonts w:ascii="Bookman Old Style" w:eastAsia="Bookman Old Style" w:hAnsi="Bookman Old Style" w:cs="Bookman Old Style"/>
          <w:color w:val="000000"/>
          <w:spacing w:val="1"/>
          <w:sz w:val="24"/>
          <w:szCs w:val="24"/>
        </w:rPr>
        <w:t>n</w:t>
      </w:r>
      <w:r>
        <w:rPr>
          <w:rFonts w:ascii="Bookman Old Style" w:eastAsia="Bookman Old Style" w:hAnsi="Bookman Old Style" w:cs="Bookman Old Style"/>
          <w:color w:val="000000"/>
          <w:sz w:val="24"/>
          <w:szCs w:val="24"/>
        </w:rPr>
        <w:t>is</w:t>
      </w:r>
      <w:r>
        <w:rPr>
          <w:rFonts w:ascii="Bookman Old Style" w:eastAsia="Bookman Old Style" w:hAnsi="Bookman Old Style" w:cs="Bookman Old Style"/>
          <w:color w:val="000000"/>
          <w:spacing w:val="-1"/>
          <w:sz w:val="24"/>
          <w:szCs w:val="24"/>
        </w:rPr>
        <w:t xml:space="preserve"> be</w:t>
      </w:r>
      <w:r>
        <w:rPr>
          <w:rFonts w:ascii="Bookman Old Style" w:eastAsia="Bookman Old Style" w:hAnsi="Bookman Old Style" w:cs="Bookman Old Style"/>
          <w:color w:val="000000"/>
          <w:sz w:val="24"/>
          <w:szCs w:val="24"/>
        </w:rPr>
        <w:t>l</w:t>
      </w:r>
      <w:r>
        <w:rPr>
          <w:rFonts w:ascii="Bookman Old Style" w:eastAsia="Bookman Old Style" w:hAnsi="Bookman Old Style" w:cs="Bookman Old Style"/>
          <w:color w:val="000000"/>
          <w:spacing w:val="1"/>
          <w:sz w:val="24"/>
          <w:szCs w:val="24"/>
        </w:rPr>
        <w:t>an</w:t>
      </w:r>
      <w:r>
        <w:rPr>
          <w:rFonts w:ascii="Bookman Old Style" w:eastAsia="Bookman Old Style" w:hAnsi="Bookman Old Style" w:cs="Bookman Old Style"/>
          <w:color w:val="000000"/>
          <w:sz w:val="24"/>
          <w:szCs w:val="24"/>
        </w:rPr>
        <w:t xml:space="preserve">ja </w:t>
      </w:r>
      <w:r>
        <w:rPr>
          <w:rFonts w:ascii="Bookman Old Style" w:eastAsia="Bookman Old Style" w:hAnsi="Bookman Old Style" w:cs="Bookman Old Style"/>
          <w:color w:val="000000"/>
          <w:spacing w:val="-1"/>
          <w:sz w:val="24"/>
          <w:szCs w:val="24"/>
        </w:rPr>
        <w:t>b</w:t>
      </w:r>
      <w:r>
        <w:rPr>
          <w:rFonts w:ascii="Bookman Old Style" w:eastAsia="Bookman Old Style" w:hAnsi="Bookman Old Style" w:cs="Bookman Old Style"/>
          <w:color w:val="000000"/>
          <w:sz w:val="24"/>
          <w:szCs w:val="24"/>
        </w:rPr>
        <w:t>a</w:t>
      </w:r>
      <w:r>
        <w:rPr>
          <w:rFonts w:ascii="Bookman Old Style" w:eastAsia="Bookman Old Style" w:hAnsi="Bookman Old Style" w:cs="Bookman Old Style"/>
          <w:color w:val="000000"/>
          <w:spacing w:val="-2"/>
          <w:sz w:val="24"/>
          <w:szCs w:val="24"/>
        </w:rPr>
        <w:t>r</w:t>
      </w:r>
      <w:r>
        <w:rPr>
          <w:rFonts w:ascii="Bookman Old Style" w:eastAsia="Bookman Old Style" w:hAnsi="Bookman Old Style" w:cs="Bookman Old Style"/>
          <w:color w:val="000000"/>
          <w:sz w:val="24"/>
          <w:szCs w:val="24"/>
        </w:rPr>
        <w:t>a</w:t>
      </w:r>
      <w:r>
        <w:rPr>
          <w:rFonts w:ascii="Bookman Old Style" w:eastAsia="Bookman Old Style" w:hAnsi="Bookman Old Style" w:cs="Bookman Old Style"/>
          <w:color w:val="000000"/>
          <w:spacing w:val="1"/>
          <w:sz w:val="24"/>
          <w:szCs w:val="24"/>
        </w:rPr>
        <w:t>n</w:t>
      </w:r>
      <w:r>
        <w:rPr>
          <w:rFonts w:ascii="Bookman Old Style" w:eastAsia="Bookman Old Style" w:hAnsi="Bookman Old Style" w:cs="Bookman Old Style"/>
          <w:color w:val="000000"/>
          <w:sz w:val="24"/>
          <w:szCs w:val="24"/>
        </w:rPr>
        <w:t>g</w:t>
      </w:r>
      <w:r>
        <w:rPr>
          <w:rFonts w:ascii="Bookman Old Style" w:eastAsia="Bookman Old Style" w:hAnsi="Bookman Old Style" w:cs="Bookman Old Style"/>
          <w:color w:val="000000"/>
          <w:spacing w:val="-2"/>
          <w:sz w:val="24"/>
          <w:szCs w:val="24"/>
        </w:rPr>
        <w:t xml:space="preserve"> </w:t>
      </w:r>
      <w:r>
        <w:rPr>
          <w:rFonts w:ascii="Bookman Old Style" w:eastAsia="Bookman Old Style" w:hAnsi="Bookman Old Style" w:cs="Bookman Old Style"/>
          <w:color w:val="000000"/>
          <w:spacing w:val="3"/>
          <w:sz w:val="24"/>
          <w:szCs w:val="24"/>
        </w:rPr>
        <w:t>d</w:t>
      </w:r>
      <w:r>
        <w:rPr>
          <w:rFonts w:ascii="Bookman Old Style" w:eastAsia="Bookman Old Style" w:hAnsi="Bookman Old Style" w:cs="Bookman Old Style"/>
          <w:color w:val="000000"/>
          <w:sz w:val="24"/>
          <w:szCs w:val="24"/>
        </w:rPr>
        <w:t>an</w:t>
      </w:r>
      <w:r>
        <w:rPr>
          <w:rFonts w:ascii="Bookman Old Style" w:eastAsia="Bookman Old Style" w:hAnsi="Bookman Old Style" w:cs="Bookman Old Style"/>
          <w:color w:val="000000"/>
          <w:spacing w:val="1"/>
          <w:sz w:val="24"/>
          <w:szCs w:val="24"/>
        </w:rPr>
        <w:t xml:space="preserve"> </w:t>
      </w:r>
      <w:r>
        <w:rPr>
          <w:rFonts w:ascii="Bookman Old Style" w:eastAsia="Bookman Old Style" w:hAnsi="Bookman Old Style" w:cs="Bookman Old Style"/>
          <w:color w:val="000000"/>
          <w:sz w:val="24"/>
          <w:szCs w:val="24"/>
        </w:rPr>
        <w:t>j</w:t>
      </w:r>
      <w:r>
        <w:rPr>
          <w:rFonts w:ascii="Bookman Old Style" w:eastAsia="Bookman Old Style" w:hAnsi="Bookman Old Style" w:cs="Bookman Old Style"/>
          <w:color w:val="000000"/>
          <w:spacing w:val="1"/>
          <w:sz w:val="24"/>
          <w:szCs w:val="24"/>
        </w:rPr>
        <w:t>a</w:t>
      </w:r>
      <w:r>
        <w:rPr>
          <w:rFonts w:ascii="Bookman Old Style" w:eastAsia="Bookman Old Style" w:hAnsi="Bookman Old Style" w:cs="Bookman Old Style"/>
          <w:color w:val="000000"/>
          <w:spacing w:val="-1"/>
          <w:sz w:val="24"/>
          <w:szCs w:val="24"/>
        </w:rPr>
        <w:t>s</w:t>
      </w:r>
      <w:r>
        <w:rPr>
          <w:rFonts w:ascii="Bookman Old Style" w:eastAsia="Bookman Old Style" w:hAnsi="Bookman Old Style" w:cs="Bookman Old Style"/>
          <w:color w:val="000000"/>
          <w:sz w:val="24"/>
          <w:szCs w:val="24"/>
        </w:rPr>
        <w:t>a.</w:t>
      </w:r>
    </w:p>
    <w:p w:rsidR="003651A0" w:rsidRDefault="00862C82" w:rsidP="007C0E8C">
      <w:pPr>
        <w:ind w:left="993" w:right="77" w:hanging="426"/>
        <w:jc w:val="both"/>
      </w:pPr>
      <w:r>
        <w:rPr>
          <w:rFonts w:ascii="Bookman Old Style" w:eastAsia="Bookman Old Style" w:hAnsi="Bookman Old Style" w:cs="Bookman Old Style"/>
          <w:sz w:val="24"/>
          <w:szCs w:val="24"/>
        </w:rPr>
        <w:t xml:space="preserve">l. </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v</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pacing w:val="-3"/>
          <w:sz w:val="24"/>
          <w:szCs w:val="24"/>
        </w:rPr>
        <w:t>u</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ak</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ak</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e</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sidR="007F039F">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alu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70"/>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74"/>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ur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 xml:space="preserve">ala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t</w:t>
      </w:r>
      <w:r>
        <w:rPr>
          <w:rFonts w:ascii="Bookman Old Style" w:eastAsia="Bookman Old Style" w:hAnsi="Bookman Old Style" w:cs="Bookman Old Style"/>
          <w:sz w:val="24"/>
          <w:szCs w:val="24"/>
        </w:rPr>
        <w:t>au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z w:val="24"/>
          <w:szCs w:val="24"/>
        </w:rPr>
        <w:lastRenderedPageBreak/>
        <w:t>L</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ila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ah</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au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ak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ud</w:t>
      </w:r>
      <w:r>
        <w:rPr>
          <w:rFonts w:ascii="Bookman Old Style" w:eastAsia="Bookman Old Style" w:hAnsi="Bookman Old Style" w:cs="Bookman Old Style"/>
          <w:spacing w:val="-1"/>
          <w:sz w:val="24"/>
          <w:szCs w:val="24"/>
        </w:rPr>
        <w:t xml:space="preserve"> d</w:t>
      </w:r>
      <w:r>
        <w:rPr>
          <w:rFonts w:ascii="Bookman Old Style" w:eastAsia="Bookman Old Style" w:hAnsi="Bookman Old Style" w:cs="Bookman Old Style"/>
          <w:sz w:val="24"/>
          <w:szCs w:val="24"/>
        </w:rPr>
        <w:t>ii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rm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P</w:t>
      </w:r>
      <w:r w:rsidR="007F039F">
        <w:rPr>
          <w:rFonts w:ascii="Bookman Old Style" w:eastAsia="Bookman Old Style" w:hAnsi="Bookman Old Style" w:cs="Bookman Old Style"/>
          <w:sz w:val="24"/>
          <w:szCs w:val="24"/>
        </w:rPr>
        <w:t>D</w:t>
      </w:r>
    </w:p>
    <w:p w:rsidR="003651A0" w:rsidRDefault="00862C82" w:rsidP="007C0E8C">
      <w:pPr>
        <w:spacing w:before="26"/>
        <w:ind w:left="993" w:right="66"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uali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as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kese</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 D</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uan  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if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kese</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w:t>
      </w:r>
    </w:p>
    <w:p w:rsidR="003651A0" w:rsidRDefault="00A15667" w:rsidP="00A15667">
      <w:pPr>
        <w:spacing w:line="560" w:lineRule="atLeast"/>
        <w:ind w:left="6999" w:right="489" w:hanging="1096"/>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 xml:space="preserve">Pj. </w:t>
      </w:r>
      <w:r w:rsidR="00862C82">
        <w:rPr>
          <w:rFonts w:ascii="Bookman Old Style" w:eastAsia="Bookman Old Style" w:hAnsi="Bookman Old Style" w:cs="Bookman Old Style"/>
          <w:spacing w:val="-2"/>
          <w:sz w:val="24"/>
          <w:szCs w:val="24"/>
        </w:rPr>
        <w:t>B</w:t>
      </w:r>
      <w:r w:rsidR="00862C82">
        <w:rPr>
          <w:rFonts w:ascii="Bookman Old Style" w:eastAsia="Bookman Old Style" w:hAnsi="Bookman Old Style" w:cs="Bookman Old Style"/>
          <w:spacing w:val="1"/>
          <w:sz w:val="24"/>
          <w:szCs w:val="24"/>
        </w:rPr>
        <w:t>U</w:t>
      </w:r>
      <w:r w:rsidR="00862C82">
        <w:rPr>
          <w:rFonts w:ascii="Bookman Old Style" w:eastAsia="Bookman Old Style" w:hAnsi="Bookman Old Style" w:cs="Bookman Old Style"/>
          <w:spacing w:val="-1"/>
          <w:sz w:val="24"/>
          <w:szCs w:val="24"/>
        </w:rPr>
        <w:t>P</w:t>
      </w:r>
      <w:r w:rsidR="00862C82">
        <w:rPr>
          <w:rFonts w:ascii="Bookman Old Style" w:eastAsia="Bookman Old Style" w:hAnsi="Bookman Old Style" w:cs="Bookman Old Style"/>
          <w:sz w:val="24"/>
          <w:szCs w:val="24"/>
        </w:rPr>
        <w:t>A</w:t>
      </w:r>
      <w:r w:rsidR="00862C82">
        <w:rPr>
          <w:rFonts w:ascii="Bookman Old Style" w:eastAsia="Bookman Old Style" w:hAnsi="Bookman Old Style" w:cs="Bookman Old Style"/>
          <w:spacing w:val="-1"/>
          <w:sz w:val="24"/>
          <w:szCs w:val="24"/>
        </w:rPr>
        <w:t>T</w:t>
      </w:r>
      <w:r w:rsidR="00862C82">
        <w:rPr>
          <w:rFonts w:ascii="Bookman Old Style" w:eastAsia="Bookman Old Style" w:hAnsi="Bookman Old Style" w:cs="Bookman Old Style"/>
          <w:sz w:val="24"/>
          <w:szCs w:val="24"/>
        </w:rPr>
        <w:t>I</w:t>
      </w:r>
      <w:r w:rsidR="00862C82">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SU</w:t>
      </w:r>
      <w:r w:rsidR="00862C82">
        <w:rPr>
          <w:rFonts w:ascii="Bookman Old Style" w:eastAsia="Bookman Old Style" w:hAnsi="Bookman Old Style" w:cs="Bookman Old Style"/>
          <w:spacing w:val="-1"/>
          <w:sz w:val="24"/>
          <w:szCs w:val="24"/>
        </w:rPr>
        <w:t>ME</w:t>
      </w:r>
      <w:r w:rsidR="00862C82">
        <w:rPr>
          <w:rFonts w:ascii="Bookman Old Style" w:eastAsia="Bookman Old Style" w:hAnsi="Bookman Old Style" w:cs="Bookman Old Style"/>
          <w:sz w:val="24"/>
          <w:szCs w:val="24"/>
        </w:rPr>
        <w:t>DA</w:t>
      </w:r>
      <w:r w:rsidR="00862C82">
        <w:rPr>
          <w:rFonts w:ascii="Bookman Old Style" w:eastAsia="Bookman Old Style" w:hAnsi="Bookman Old Style" w:cs="Bookman Old Style"/>
          <w:spacing w:val="-2"/>
          <w:sz w:val="24"/>
          <w:szCs w:val="24"/>
        </w:rPr>
        <w:t>N</w:t>
      </w:r>
      <w:r w:rsidR="00862C82">
        <w:rPr>
          <w:rFonts w:ascii="Bookman Old Style" w:eastAsia="Bookman Old Style" w:hAnsi="Bookman Old Style" w:cs="Bookman Old Style"/>
          <w:sz w:val="24"/>
          <w:szCs w:val="24"/>
        </w:rPr>
        <w:t xml:space="preserve">G, </w:t>
      </w:r>
      <w:r w:rsidR="00862C82">
        <w:rPr>
          <w:rFonts w:ascii="Bookman Old Style" w:eastAsia="Bookman Old Style" w:hAnsi="Bookman Old Style" w:cs="Bookman Old Style"/>
          <w:spacing w:val="1"/>
          <w:sz w:val="24"/>
          <w:szCs w:val="24"/>
        </w:rPr>
        <w:t>ttd</w:t>
      </w:r>
    </w:p>
    <w:p w:rsidR="003651A0" w:rsidRDefault="003651A0" w:rsidP="007C0E8C">
      <w:pPr>
        <w:spacing w:before="16" w:line="240" w:lineRule="exact"/>
        <w:rPr>
          <w:sz w:val="24"/>
          <w:szCs w:val="24"/>
        </w:rPr>
        <w:sectPr w:rsidR="003651A0">
          <w:headerReference w:type="default" r:id="rId10"/>
          <w:pgSz w:w="12260" w:h="18720"/>
          <w:pgMar w:top="980" w:right="1360" w:bottom="280" w:left="1480" w:header="751" w:footer="0" w:gutter="0"/>
          <w:cols w:space="720"/>
        </w:sectPr>
      </w:pPr>
    </w:p>
    <w:p w:rsidR="003651A0" w:rsidRDefault="003651A0" w:rsidP="007C0E8C">
      <w:pPr>
        <w:spacing w:line="100" w:lineRule="exact"/>
        <w:rPr>
          <w:sz w:val="11"/>
          <w:szCs w:val="11"/>
        </w:rPr>
      </w:pPr>
    </w:p>
    <w:p w:rsidR="003651A0" w:rsidRDefault="003651A0">
      <w:pPr>
        <w:spacing w:line="200" w:lineRule="exact"/>
      </w:pPr>
    </w:p>
    <w:p w:rsidR="003651A0" w:rsidRDefault="00862C82">
      <w:pPr>
        <w:ind w:left="91" w:right="-21" w:hanging="3"/>
        <w:jc w:val="center"/>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ali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ses</w:t>
      </w:r>
      <w:r>
        <w:rPr>
          <w:rFonts w:ascii="Bookman Old Style" w:eastAsia="Bookman Old Style" w:hAnsi="Bookman Old Style" w:cs="Bookman Old Style"/>
          <w:sz w:val="24"/>
          <w:szCs w:val="24"/>
        </w:rPr>
        <w:t xml:space="preserve">uai </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li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KEP</w:t>
      </w:r>
      <w:r>
        <w:rPr>
          <w:rFonts w:ascii="Bookman Old Style" w:eastAsia="Bookman Old Style" w:hAnsi="Bookman Old Style" w:cs="Bookman Old Style"/>
          <w:sz w:val="24"/>
          <w:szCs w:val="24"/>
        </w:rPr>
        <w:t xml:space="preserve">ALA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AG</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 xml:space="preserve">DA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TE</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SU</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3"/>
          <w:sz w:val="24"/>
          <w:szCs w:val="24"/>
        </w:rPr>
        <w:t>G</w:t>
      </w:r>
      <w:r>
        <w:rPr>
          <w:rFonts w:ascii="Bookman Old Style" w:eastAsia="Bookman Old Style" w:hAnsi="Bookman Old Style" w:cs="Bookman Old Style"/>
          <w:sz w:val="24"/>
          <w:szCs w:val="24"/>
        </w:rPr>
        <w:t>,</w:t>
      </w:r>
    </w:p>
    <w:p w:rsidR="003651A0" w:rsidRDefault="003651A0">
      <w:pPr>
        <w:spacing w:before="22"/>
        <w:ind w:left="1478"/>
      </w:pPr>
    </w:p>
    <w:p w:rsidR="00740AD6" w:rsidRDefault="00740AD6">
      <w:pPr>
        <w:spacing w:before="22"/>
        <w:ind w:left="1478"/>
      </w:pPr>
    </w:p>
    <w:p w:rsidR="003651A0" w:rsidRDefault="003651A0">
      <w:pPr>
        <w:spacing w:before="4" w:line="100" w:lineRule="exact"/>
        <w:rPr>
          <w:sz w:val="10"/>
          <w:szCs w:val="10"/>
        </w:rPr>
      </w:pPr>
    </w:p>
    <w:p w:rsidR="002C118B" w:rsidRDefault="002C118B">
      <w:pPr>
        <w:ind w:left="327" w:right="215" w:hanging="3"/>
        <w:jc w:val="center"/>
        <w:rPr>
          <w:rFonts w:ascii="Bookman Old Style" w:eastAsia="Bookman Old Style" w:hAnsi="Bookman Old Style" w:cs="Bookman Old Style"/>
          <w:sz w:val="24"/>
          <w:szCs w:val="24"/>
          <w:u w:val="single" w:color="000000"/>
        </w:rPr>
      </w:pPr>
    </w:p>
    <w:p w:rsidR="003651A0" w:rsidRDefault="00862C82" w:rsidP="00A15667">
      <w:pPr>
        <w:spacing w:before="26"/>
        <w:jc w:val="center"/>
        <w:rPr>
          <w:rFonts w:ascii="Bookman Old Style" w:eastAsia="Bookman Old Style" w:hAnsi="Bookman Old Style" w:cs="Bookman Old Style"/>
          <w:sz w:val="24"/>
          <w:szCs w:val="24"/>
        </w:rPr>
      </w:pPr>
      <w:r>
        <w:br w:type="column"/>
      </w:r>
      <w:r w:rsidR="00A15667">
        <w:rPr>
          <w:rFonts w:ascii="Bookman Old Style" w:eastAsia="Bookman Old Style" w:hAnsi="Bookman Old Style" w:cs="Bookman Old Style"/>
          <w:sz w:val="24"/>
          <w:szCs w:val="24"/>
        </w:rPr>
        <w:lastRenderedPageBreak/>
        <w:t>HERMAN SURYATMAN</w:t>
      </w:r>
    </w:p>
    <w:sectPr w:rsidR="003651A0">
      <w:type w:val="continuous"/>
      <w:pgSz w:w="12260" w:h="18720"/>
      <w:pgMar w:top="1240" w:right="1360" w:bottom="280" w:left="1480" w:header="720" w:footer="720" w:gutter="0"/>
      <w:cols w:num="2" w:space="720" w:equalWidth="0">
        <w:col w:w="4054" w:space="1789"/>
        <w:col w:w="357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9D5" w:rsidRDefault="003D69D5">
      <w:r>
        <w:separator/>
      </w:r>
    </w:p>
  </w:endnote>
  <w:endnote w:type="continuationSeparator" w:id="0">
    <w:p w:rsidR="003D69D5" w:rsidRDefault="003D6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9D5" w:rsidRDefault="003D69D5">
      <w:r>
        <w:separator/>
      </w:r>
    </w:p>
  </w:footnote>
  <w:footnote w:type="continuationSeparator" w:id="0">
    <w:p w:rsidR="003D69D5" w:rsidRDefault="003D6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D80" w:rsidRDefault="00BF7D80">
    <w:pPr>
      <w:spacing w:line="200" w:lineRule="exact"/>
    </w:pPr>
    <w:r>
      <w:rPr>
        <w:noProof/>
      </w:rPr>
      <mc:AlternateContent>
        <mc:Choice Requires="wps">
          <w:drawing>
            <wp:anchor distT="0" distB="0" distL="114300" distR="114300" simplePos="0" relativeHeight="251657216" behindDoc="1" locked="0" layoutInCell="1" allowOverlap="1" wp14:anchorId="596ED2AD" wp14:editId="0B952A77">
              <wp:simplePos x="0" y="0"/>
              <wp:positionH relativeFrom="page">
                <wp:posOffset>3717290</wp:posOffset>
              </wp:positionH>
              <wp:positionV relativeFrom="page">
                <wp:posOffset>464185</wp:posOffset>
              </wp:positionV>
              <wp:extent cx="337820" cy="177800"/>
              <wp:effectExtent l="254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D80" w:rsidRDefault="00BF7D80">
                          <w:pPr>
                            <w:spacing w:line="260" w:lineRule="exact"/>
                            <w:ind w:left="20" w:right="-3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fldChar w:fldCharType="begin"/>
                          </w:r>
                          <w:r>
                            <w:rPr>
                              <w:rFonts w:ascii="Bookman Old Style" w:eastAsia="Bookman Old Style" w:hAnsi="Bookman Old Style" w:cs="Bookman Old Style"/>
                              <w:sz w:val="24"/>
                              <w:szCs w:val="24"/>
                            </w:rPr>
                            <w:instrText xml:space="preserve"> PAGE </w:instrText>
                          </w:r>
                          <w:r>
                            <w:fldChar w:fldCharType="separate"/>
                          </w:r>
                          <w:r w:rsidR="00462EB1">
                            <w:rPr>
                              <w:rFonts w:ascii="Bookman Old Style" w:eastAsia="Bookman Old Style" w:hAnsi="Bookman Old Style" w:cs="Bookman Old Style"/>
                              <w:noProof/>
                              <w:sz w:val="24"/>
                              <w:szCs w:val="24"/>
                            </w:rPr>
                            <w:t>6</w:t>
                          </w:r>
                          <w:r>
                            <w:fldChar w:fldCharType="end"/>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2.7pt;margin-top:36.55pt;width:26.6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" filled="f" stroked="f">
              <v:textbox inset="0,0,0,0">
                <w:txbxContent>
                  <w:p w:rsidR="00BF7D80" w:rsidRDefault="00BF7D80">
                    <w:pPr>
                      <w:spacing w:line="260" w:lineRule="exact"/>
                      <w:ind w:left="20" w:right="-3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fldChar w:fldCharType="begin"/>
                    </w:r>
                    <w:r>
                      <w:rPr>
                        <w:rFonts w:ascii="Bookman Old Style" w:eastAsia="Bookman Old Style" w:hAnsi="Bookman Old Style" w:cs="Bookman Old Style"/>
                        <w:sz w:val="24"/>
                        <w:szCs w:val="24"/>
                      </w:rPr>
                      <w:instrText xml:space="preserve"> PAGE </w:instrText>
                    </w:r>
                    <w:r>
                      <w:fldChar w:fldCharType="separate"/>
                    </w:r>
                    <w:r w:rsidR="00462EB1">
                      <w:rPr>
                        <w:rFonts w:ascii="Bookman Old Style" w:eastAsia="Bookman Old Style" w:hAnsi="Bookman Old Style" w:cs="Bookman Old Style"/>
                        <w:noProof/>
                        <w:sz w:val="24"/>
                        <w:szCs w:val="24"/>
                      </w:rPr>
                      <w:t>6</w:t>
                    </w:r>
                    <w:r>
                      <w:fldChar w:fldCharType="end"/>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D80" w:rsidRDefault="00BF7D80">
    <w:pPr>
      <w:spacing w:line="200" w:lineRule="exact"/>
    </w:pPr>
    <w:r>
      <w:pict>
        <v:shapetype id="_x0000_t202" coordsize="21600,21600" o:spt="202" path="m,l,21600r21600,l21600,xe">
          <v:stroke joinstyle="miter"/>
          <v:path gradientshapeok="t" o:connecttype="rect"/>
        </v:shapetype>
        <v:shape id="_x0000_s2053" type="#_x0000_t202" style="position:absolute;margin-left:288.95pt;margin-top:36.35pt;width:26.4pt;height:14pt;z-index:-251658240;mso-position-horizontal-relative:page;mso-position-vertical-relative:page" filled="f" stroked="f">
          <v:textbox style="mso-next-textbox:#_x0000_s2053" inset="0,0,0,0">
            <w:txbxContent>
              <w:p w:rsidR="00BF7D80" w:rsidRDefault="00BF7D80">
                <w:pPr>
                  <w:spacing w:line="260" w:lineRule="exact"/>
                  <w:ind w:left="20" w:right="-36"/>
                  <w:rPr>
                    <w:rFonts w:ascii="Cambria" w:eastAsia="Cambria" w:hAnsi="Cambria" w:cs="Cambria"/>
                    <w:sz w:val="24"/>
                    <w:szCs w:val="24"/>
                  </w:rPr>
                </w:pPr>
                <w:r>
                  <w:rPr>
                    <w:rFonts w:ascii="Cambria" w:eastAsia="Cambria" w:hAnsi="Cambria" w:cs="Cambria"/>
                    <w:sz w:val="24"/>
                    <w:szCs w:val="24"/>
                  </w:rPr>
                  <w:t>-</w:t>
                </w:r>
                <w:r>
                  <w:rPr>
                    <w:rFonts w:ascii="Cambria" w:eastAsia="Cambria" w:hAnsi="Cambria" w:cs="Cambria"/>
                    <w:spacing w:val="35"/>
                    <w:sz w:val="24"/>
                    <w:szCs w:val="24"/>
                  </w:rPr>
                  <w:t xml:space="preserve"> </w:t>
                </w:r>
                <w:r>
                  <w:fldChar w:fldCharType="begin"/>
                </w:r>
                <w:r>
                  <w:rPr>
                    <w:rFonts w:ascii="Cambria" w:eastAsia="Cambria" w:hAnsi="Cambria" w:cs="Cambria"/>
                    <w:sz w:val="24"/>
                    <w:szCs w:val="24"/>
                  </w:rPr>
                  <w:instrText xml:space="preserve"> PAGE </w:instrText>
                </w:r>
                <w:r>
                  <w:fldChar w:fldCharType="separate"/>
                </w:r>
                <w:r w:rsidR="00462EB1">
                  <w:rPr>
                    <w:rFonts w:ascii="Cambria" w:eastAsia="Cambria" w:hAnsi="Cambria" w:cs="Cambria"/>
                    <w:noProof/>
                    <w:sz w:val="24"/>
                    <w:szCs w:val="24"/>
                  </w:rPr>
                  <w:t>18</w:t>
                </w:r>
                <w:r>
                  <w:fldChar w:fldCharType="end"/>
                </w:r>
                <w:r>
                  <w:rPr>
                    <w:rFonts w:ascii="Cambria" w:eastAsia="Cambria" w:hAnsi="Cambria" w:cs="Cambria"/>
                    <w:spacing w:val="42"/>
                    <w:sz w:val="24"/>
                    <w:szCs w:val="24"/>
                  </w:rPr>
                  <w:t xml:space="preserve"> </w:t>
                </w:r>
                <w:r>
                  <w:rPr>
                    <w:rFonts w:ascii="Cambria" w:eastAsia="Cambria" w:hAnsi="Cambria" w:cs="Cambria"/>
                    <w:w w:val="114"/>
                    <w:sz w:val="24"/>
                    <w:szCs w:val="24"/>
                  </w:rPr>
                  <w: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19C"/>
    <w:multiLevelType w:val="hybridMultilevel"/>
    <w:tmpl w:val="7F6E06C2"/>
    <w:lvl w:ilvl="0" w:tplc="0E960676">
      <w:start w:val="1"/>
      <w:numFmt w:val="lowerLetter"/>
      <w:lvlText w:val="%1."/>
      <w:lvlJc w:val="left"/>
      <w:pPr>
        <w:ind w:left="15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1454DD"/>
    <w:multiLevelType w:val="hybridMultilevel"/>
    <w:tmpl w:val="B3AEB362"/>
    <w:lvl w:ilvl="0" w:tplc="BF6888D4">
      <w:start w:val="1"/>
      <w:numFmt w:val="bullet"/>
      <w:lvlText w:val="-"/>
      <w:lvlJc w:val="left"/>
      <w:pPr>
        <w:ind w:left="1422" w:hanging="360"/>
      </w:pPr>
      <w:rPr>
        <w:rFonts w:ascii="Bookman Old Style" w:eastAsia="Bookman Old Style" w:hAnsi="Bookman Old Style" w:cs="Bookman Old Style"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2">
    <w:nsid w:val="126B39F4"/>
    <w:multiLevelType w:val="hybridMultilevel"/>
    <w:tmpl w:val="8BE8BA68"/>
    <w:lvl w:ilvl="0" w:tplc="F2C62B0A">
      <w:start w:val="1"/>
      <w:numFmt w:val="lowerLetter"/>
      <w:lvlText w:val="%1."/>
      <w:lvlJc w:val="left"/>
      <w:pPr>
        <w:ind w:left="765" w:hanging="360"/>
      </w:pPr>
      <w:rPr>
        <w:rFonts w:hint="default"/>
      </w:rPr>
    </w:lvl>
    <w:lvl w:ilvl="1" w:tplc="13DAFA1E">
      <w:start w:val="1"/>
      <w:numFmt w:val="decimal"/>
      <w:lvlText w:val="%2."/>
      <w:lvlJc w:val="left"/>
      <w:pPr>
        <w:ind w:left="1545" w:hanging="420"/>
      </w:pPr>
      <w:rPr>
        <w:rFonts w:hint="default"/>
      </w:r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nsid w:val="194E07FE"/>
    <w:multiLevelType w:val="hybridMultilevel"/>
    <w:tmpl w:val="7C78786A"/>
    <w:lvl w:ilvl="0" w:tplc="F2C62B0A">
      <w:start w:val="1"/>
      <w:numFmt w:val="lowerLetter"/>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
    <w:nsid w:val="19F61F5A"/>
    <w:multiLevelType w:val="hybridMultilevel"/>
    <w:tmpl w:val="65329248"/>
    <w:lvl w:ilvl="0" w:tplc="A9CEB4F8">
      <w:start w:val="1"/>
      <w:numFmt w:val="decimal"/>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5">
    <w:nsid w:val="1BC330A8"/>
    <w:multiLevelType w:val="hybridMultilevel"/>
    <w:tmpl w:val="10CA592E"/>
    <w:lvl w:ilvl="0" w:tplc="3C7E1710">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6">
    <w:nsid w:val="21A8532F"/>
    <w:multiLevelType w:val="hybridMultilevel"/>
    <w:tmpl w:val="5ADE7098"/>
    <w:lvl w:ilvl="0" w:tplc="04090013">
      <w:start w:val="1"/>
      <w:numFmt w:val="upperRoman"/>
      <w:lvlText w:val="%1."/>
      <w:lvlJc w:val="right"/>
      <w:pPr>
        <w:ind w:left="1112" w:hanging="720"/>
      </w:pPr>
      <w:rPr>
        <w:rFonts w:hint="default"/>
        <w:b/>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7">
    <w:nsid w:val="287721E3"/>
    <w:multiLevelType w:val="hybridMultilevel"/>
    <w:tmpl w:val="398C180C"/>
    <w:lvl w:ilvl="0" w:tplc="74B495B2">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8">
    <w:nsid w:val="2A8567C6"/>
    <w:multiLevelType w:val="hybridMultilevel"/>
    <w:tmpl w:val="0D04981A"/>
    <w:lvl w:ilvl="0" w:tplc="4A449C3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8B3784E"/>
    <w:multiLevelType w:val="hybridMultilevel"/>
    <w:tmpl w:val="1172B896"/>
    <w:lvl w:ilvl="0" w:tplc="3A3EB352">
      <w:start w:val="1"/>
      <w:numFmt w:val="lowerLetter"/>
      <w:lvlText w:val="%1."/>
      <w:lvlJc w:val="left"/>
      <w:pPr>
        <w:ind w:left="1500" w:hanging="360"/>
      </w:pPr>
      <w:rPr>
        <w:rFonts w:ascii="Cambria" w:eastAsia="Cambria" w:hAnsi="Cambria" w:cs="Cambria"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6C73B1"/>
    <w:multiLevelType w:val="hybridMultilevel"/>
    <w:tmpl w:val="BEDA4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73096B"/>
    <w:multiLevelType w:val="hybridMultilevel"/>
    <w:tmpl w:val="C876F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5675AC"/>
    <w:multiLevelType w:val="hybridMultilevel"/>
    <w:tmpl w:val="B6AEDB26"/>
    <w:lvl w:ilvl="0" w:tplc="4A4A63F4">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nsid w:val="45E9505B"/>
    <w:multiLevelType w:val="hybridMultilevel"/>
    <w:tmpl w:val="847CEEA2"/>
    <w:lvl w:ilvl="0" w:tplc="CAC6C210">
      <w:start w:val="1"/>
      <w:numFmt w:val="decimal"/>
      <w:lvlText w:val="%1."/>
      <w:lvlJc w:val="left"/>
      <w:pPr>
        <w:ind w:left="1062" w:hanging="49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518778F7"/>
    <w:multiLevelType w:val="hybridMultilevel"/>
    <w:tmpl w:val="58425590"/>
    <w:lvl w:ilvl="0" w:tplc="AB86C39A">
      <w:start w:val="1"/>
      <w:numFmt w:val="lowerLetter"/>
      <w:lvlText w:val="%1)"/>
      <w:lvlJc w:val="left"/>
      <w:pPr>
        <w:ind w:left="1049" w:hanging="360"/>
      </w:pPr>
      <w:rPr>
        <w:rFonts w:hint="default"/>
      </w:r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15">
    <w:nsid w:val="54DB1F31"/>
    <w:multiLevelType w:val="hybridMultilevel"/>
    <w:tmpl w:val="E2F69DB8"/>
    <w:lvl w:ilvl="0" w:tplc="C29091A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610D0167"/>
    <w:multiLevelType w:val="hybridMultilevel"/>
    <w:tmpl w:val="89FC2038"/>
    <w:lvl w:ilvl="0" w:tplc="E9B088E2">
      <w:start w:val="1"/>
      <w:numFmt w:val="lowerLetter"/>
      <w:lvlText w:val="%1)"/>
      <w:lvlJc w:val="left"/>
      <w:pPr>
        <w:ind w:left="1584"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7">
    <w:nsid w:val="619725F5"/>
    <w:multiLevelType w:val="hybridMultilevel"/>
    <w:tmpl w:val="2954D5E8"/>
    <w:lvl w:ilvl="0" w:tplc="0E960676">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nsid w:val="62C270AF"/>
    <w:multiLevelType w:val="hybridMultilevel"/>
    <w:tmpl w:val="2B1072CE"/>
    <w:lvl w:ilvl="0" w:tplc="F2C62B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BB4FD8"/>
    <w:multiLevelType w:val="hybridMultilevel"/>
    <w:tmpl w:val="DBE46304"/>
    <w:lvl w:ilvl="0" w:tplc="5D3ACDB4">
      <w:start w:val="1"/>
      <w:numFmt w:val="lowerLetter"/>
      <w:lvlText w:val="%1)"/>
      <w:lvlJc w:val="left"/>
      <w:pPr>
        <w:ind w:left="1113" w:hanging="360"/>
      </w:pPr>
      <w:rPr>
        <w:rFonts w:hint="default"/>
      </w:rPr>
    </w:lvl>
    <w:lvl w:ilvl="1" w:tplc="4A7E48C2">
      <w:start w:val="1"/>
      <w:numFmt w:val="decimal"/>
      <w:lvlText w:val="%2)"/>
      <w:lvlJc w:val="left"/>
      <w:pPr>
        <w:ind w:left="1833" w:hanging="360"/>
      </w:pPr>
      <w:rPr>
        <w:rFonts w:hint="default"/>
      </w:rPr>
    </w:lvl>
    <w:lvl w:ilvl="2" w:tplc="0409001B" w:tentative="1">
      <w:start w:val="1"/>
      <w:numFmt w:val="lowerRoman"/>
      <w:lvlText w:val="%3."/>
      <w:lvlJc w:val="right"/>
      <w:pPr>
        <w:ind w:left="2553" w:hanging="180"/>
      </w:pPr>
    </w:lvl>
    <w:lvl w:ilvl="3" w:tplc="0409000F" w:tentative="1">
      <w:start w:val="1"/>
      <w:numFmt w:val="decimal"/>
      <w:lvlText w:val="%4."/>
      <w:lvlJc w:val="left"/>
      <w:pPr>
        <w:ind w:left="3273" w:hanging="360"/>
      </w:pPr>
    </w:lvl>
    <w:lvl w:ilvl="4" w:tplc="04090019" w:tentative="1">
      <w:start w:val="1"/>
      <w:numFmt w:val="lowerLetter"/>
      <w:lvlText w:val="%5."/>
      <w:lvlJc w:val="left"/>
      <w:pPr>
        <w:ind w:left="3993" w:hanging="360"/>
      </w:pPr>
    </w:lvl>
    <w:lvl w:ilvl="5" w:tplc="0409001B" w:tentative="1">
      <w:start w:val="1"/>
      <w:numFmt w:val="lowerRoman"/>
      <w:lvlText w:val="%6."/>
      <w:lvlJc w:val="right"/>
      <w:pPr>
        <w:ind w:left="4713" w:hanging="180"/>
      </w:pPr>
    </w:lvl>
    <w:lvl w:ilvl="6" w:tplc="0409000F" w:tentative="1">
      <w:start w:val="1"/>
      <w:numFmt w:val="decimal"/>
      <w:lvlText w:val="%7."/>
      <w:lvlJc w:val="left"/>
      <w:pPr>
        <w:ind w:left="5433" w:hanging="360"/>
      </w:pPr>
    </w:lvl>
    <w:lvl w:ilvl="7" w:tplc="04090019" w:tentative="1">
      <w:start w:val="1"/>
      <w:numFmt w:val="lowerLetter"/>
      <w:lvlText w:val="%8."/>
      <w:lvlJc w:val="left"/>
      <w:pPr>
        <w:ind w:left="6153" w:hanging="360"/>
      </w:pPr>
    </w:lvl>
    <w:lvl w:ilvl="8" w:tplc="0409001B" w:tentative="1">
      <w:start w:val="1"/>
      <w:numFmt w:val="lowerRoman"/>
      <w:lvlText w:val="%9."/>
      <w:lvlJc w:val="right"/>
      <w:pPr>
        <w:ind w:left="6873" w:hanging="180"/>
      </w:pPr>
    </w:lvl>
  </w:abstractNum>
  <w:abstractNum w:abstractNumId="20">
    <w:nsid w:val="6E8064E9"/>
    <w:multiLevelType w:val="hybridMultilevel"/>
    <w:tmpl w:val="09042918"/>
    <w:lvl w:ilvl="0" w:tplc="F2C62B0A">
      <w:start w:val="1"/>
      <w:numFmt w:val="lowerLetter"/>
      <w:lvlText w:val="%1."/>
      <w:lvlJc w:val="left"/>
      <w:pPr>
        <w:ind w:left="1920" w:hanging="360"/>
      </w:pPr>
      <w:rPr>
        <w:rFonts w:hint="default"/>
      </w:rPr>
    </w:lvl>
    <w:lvl w:ilvl="1" w:tplc="04090019">
      <w:start w:val="1"/>
      <w:numFmt w:val="lowerLetter"/>
      <w:lvlText w:val="%2."/>
      <w:lvlJc w:val="left"/>
      <w:pPr>
        <w:ind w:left="1440" w:hanging="360"/>
      </w:pPr>
    </w:lvl>
    <w:lvl w:ilvl="2" w:tplc="F2C62B0A">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3F5BAF"/>
    <w:multiLevelType w:val="hybridMultilevel"/>
    <w:tmpl w:val="FDF8B946"/>
    <w:lvl w:ilvl="0" w:tplc="5AF2721E">
      <w:start w:val="1"/>
      <w:numFmt w:val="decimal"/>
      <w:lvlText w:val="%1."/>
      <w:lvlJc w:val="left"/>
      <w:pPr>
        <w:ind w:left="1169" w:hanging="360"/>
      </w:pPr>
      <w:rPr>
        <w:rFonts w:hint="default"/>
      </w:rPr>
    </w:lvl>
    <w:lvl w:ilvl="1" w:tplc="04090019" w:tentative="1">
      <w:start w:val="1"/>
      <w:numFmt w:val="lowerLetter"/>
      <w:lvlText w:val="%2."/>
      <w:lvlJc w:val="left"/>
      <w:pPr>
        <w:ind w:left="1889" w:hanging="360"/>
      </w:pPr>
    </w:lvl>
    <w:lvl w:ilvl="2" w:tplc="0409001B" w:tentative="1">
      <w:start w:val="1"/>
      <w:numFmt w:val="lowerRoman"/>
      <w:lvlText w:val="%3."/>
      <w:lvlJc w:val="right"/>
      <w:pPr>
        <w:ind w:left="2609" w:hanging="180"/>
      </w:pPr>
    </w:lvl>
    <w:lvl w:ilvl="3" w:tplc="0409000F" w:tentative="1">
      <w:start w:val="1"/>
      <w:numFmt w:val="decimal"/>
      <w:lvlText w:val="%4."/>
      <w:lvlJc w:val="left"/>
      <w:pPr>
        <w:ind w:left="3329" w:hanging="360"/>
      </w:pPr>
    </w:lvl>
    <w:lvl w:ilvl="4" w:tplc="04090019" w:tentative="1">
      <w:start w:val="1"/>
      <w:numFmt w:val="lowerLetter"/>
      <w:lvlText w:val="%5."/>
      <w:lvlJc w:val="left"/>
      <w:pPr>
        <w:ind w:left="4049" w:hanging="360"/>
      </w:pPr>
    </w:lvl>
    <w:lvl w:ilvl="5" w:tplc="0409001B" w:tentative="1">
      <w:start w:val="1"/>
      <w:numFmt w:val="lowerRoman"/>
      <w:lvlText w:val="%6."/>
      <w:lvlJc w:val="right"/>
      <w:pPr>
        <w:ind w:left="4769" w:hanging="180"/>
      </w:pPr>
    </w:lvl>
    <w:lvl w:ilvl="6" w:tplc="0409000F" w:tentative="1">
      <w:start w:val="1"/>
      <w:numFmt w:val="decimal"/>
      <w:lvlText w:val="%7."/>
      <w:lvlJc w:val="left"/>
      <w:pPr>
        <w:ind w:left="5489" w:hanging="360"/>
      </w:pPr>
    </w:lvl>
    <w:lvl w:ilvl="7" w:tplc="04090019" w:tentative="1">
      <w:start w:val="1"/>
      <w:numFmt w:val="lowerLetter"/>
      <w:lvlText w:val="%8."/>
      <w:lvlJc w:val="left"/>
      <w:pPr>
        <w:ind w:left="6209" w:hanging="360"/>
      </w:pPr>
    </w:lvl>
    <w:lvl w:ilvl="8" w:tplc="0409001B" w:tentative="1">
      <w:start w:val="1"/>
      <w:numFmt w:val="lowerRoman"/>
      <w:lvlText w:val="%9."/>
      <w:lvlJc w:val="right"/>
      <w:pPr>
        <w:ind w:left="6929" w:hanging="180"/>
      </w:pPr>
    </w:lvl>
  </w:abstractNum>
  <w:num w:numId="1">
    <w:abstractNumId w:val="6"/>
  </w:num>
  <w:num w:numId="2">
    <w:abstractNumId w:val="20"/>
  </w:num>
  <w:num w:numId="3">
    <w:abstractNumId w:val="17"/>
  </w:num>
  <w:num w:numId="4">
    <w:abstractNumId w:val="9"/>
  </w:num>
  <w:num w:numId="5">
    <w:abstractNumId w:val="3"/>
  </w:num>
  <w:num w:numId="6">
    <w:abstractNumId w:val="0"/>
  </w:num>
  <w:num w:numId="7">
    <w:abstractNumId w:val="5"/>
  </w:num>
  <w:num w:numId="8">
    <w:abstractNumId w:val="21"/>
  </w:num>
  <w:num w:numId="9">
    <w:abstractNumId w:val="10"/>
  </w:num>
  <w:num w:numId="10">
    <w:abstractNumId w:val="7"/>
  </w:num>
  <w:num w:numId="11">
    <w:abstractNumId w:val="16"/>
  </w:num>
  <w:num w:numId="12">
    <w:abstractNumId w:val="12"/>
  </w:num>
  <w:num w:numId="13">
    <w:abstractNumId w:val="2"/>
  </w:num>
  <w:num w:numId="14">
    <w:abstractNumId w:val="4"/>
  </w:num>
  <w:num w:numId="15">
    <w:abstractNumId w:val="18"/>
  </w:num>
  <w:num w:numId="16">
    <w:abstractNumId w:val="19"/>
  </w:num>
  <w:num w:numId="17">
    <w:abstractNumId w:val="11"/>
  </w:num>
  <w:num w:numId="18">
    <w:abstractNumId w:val="14"/>
  </w:num>
  <w:num w:numId="19">
    <w:abstractNumId w:val="8"/>
  </w:num>
  <w:num w:numId="20">
    <w:abstractNumId w:val="15"/>
  </w:num>
  <w:num w:numId="21">
    <w:abstractNumId w:val="13"/>
  </w:num>
  <w:num w:numId="22">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3651A0"/>
    <w:rsid w:val="0001430E"/>
    <w:rsid w:val="00050752"/>
    <w:rsid w:val="00070D1F"/>
    <w:rsid w:val="00096B88"/>
    <w:rsid w:val="000A6B8D"/>
    <w:rsid w:val="000E3EEB"/>
    <w:rsid w:val="00147C3B"/>
    <w:rsid w:val="001A4067"/>
    <w:rsid w:val="001D32A0"/>
    <w:rsid w:val="001F0A4B"/>
    <w:rsid w:val="0028511E"/>
    <w:rsid w:val="002C118B"/>
    <w:rsid w:val="002C2F18"/>
    <w:rsid w:val="002E6FD6"/>
    <w:rsid w:val="002E77C6"/>
    <w:rsid w:val="003427B1"/>
    <w:rsid w:val="00361365"/>
    <w:rsid w:val="003647EA"/>
    <w:rsid w:val="003651A0"/>
    <w:rsid w:val="00376B7A"/>
    <w:rsid w:val="00396CB5"/>
    <w:rsid w:val="003B6131"/>
    <w:rsid w:val="003B6B7B"/>
    <w:rsid w:val="003D69D5"/>
    <w:rsid w:val="003E4548"/>
    <w:rsid w:val="004025BC"/>
    <w:rsid w:val="00462EB1"/>
    <w:rsid w:val="00484DF6"/>
    <w:rsid w:val="004A3A82"/>
    <w:rsid w:val="004D1930"/>
    <w:rsid w:val="004D223E"/>
    <w:rsid w:val="004F51AB"/>
    <w:rsid w:val="00500D46"/>
    <w:rsid w:val="0052200A"/>
    <w:rsid w:val="00650207"/>
    <w:rsid w:val="00652BBE"/>
    <w:rsid w:val="006544B7"/>
    <w:rsid w:val="006571F1"/>
    <w:rsid w:val="006D0F48"/>
    <w:rsid w:val="006F26C1"/>
    <w:rsid w:val="0073136F"/>
    <w:rsid w:val="00734DDC"/>
    <w:rsid w:val="0073772D"/>
    <w:rsid w:val="00740AD6"/>
    <w:rsid w:val="00746B5D"/>
    <w:rsid w:val="007949ED"/>
    <w:rsid w:val="007C0E8C"/>
    <w:rsid w:val="007D40FD"/>
    <w:rsid w:val="007F039F"/>
    <w:rsid w:val="007F0846"/>
    <w:rsid w:val="0080605B"/>
    <w:rsid w:val="00833031"/>
    <w:rsid w:val="00862C82"/>
    <w:rsid w:val="00896A5F"/>
    <w:rsid w:val="008B4CED"/>
    <w:rsid w:val="008D6EF3"/>
    <w:rsid w:val="008F3561"/>
    <w:rsid w:val="008F5E95"/>
    <w:rsid w:val="008F62B1"/>
    <w:rsid w:val="00902141"/>
    <w:rsid w:val="009030C9"/>
    <w:rsid w:val="0091236B"/>
    <w:rsid w:val="00924590"/>
    <w:rsid w:val="0094296B"/>
    <w:rsid w:val="00947A1B"/>
    <w:rsid w:val="009B1FB4"/>
    <w:rsid w:val="009C5C79"/>
    <w:rsid w:val="00A0267B"/>
    <w:rsid w:val="00A129A1"/>
    <w:rsid w:val="00A15667"/>
    <w:rsid w:val="00A15735"/>
    <w:rsid w:val="00A82FEC"/>
    <w:rsid w:val="00AB711B"/>
    <w:rsid w:val="00BE640A"/>
    <w:rsid w:val="00BF7D80"/>
    <w:rsid w:val="00C37FE5"/>
    <w:rsid w:val="00C66809"/>
    <w:rsid w:val="00C73FBD"/>
    <w:rsid w:val="00C805DD"/>
    <w:rsid w:val="00CB7664"/>
    <w:rsid w:val="00CC66A3"/>
    <w:rsid w:val="00D032F5"/>
    <w:rsid w:val="00D4725E"/>
    <w:rsid w:val="00D51522"/>
    <w:rsid w:val="00D67092"/>
    <w:rsid w:val="00D82B8E"/>
    <w:rsid w:val="00D965B6"/>
    <w:rsid w:val="00DE4631"/>
    <w:rsid w:val="00E2228D"/>
    <w:rsid w:val="00E26E3C"/>
    <w:rsid w:val="00E81A32"/>
    <w:rsid w:val="00EA3F26"/>
    <w:rsid w:val="00ED7470"/>
    <w:rsid w:val="00F071D3"/>
    <w:rsid w:val="00FA4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862C82"/>
    <w:pPr>
      <w:ind w:left="720"/>
      <w:contextualSpacing/>
    </w:pPr>
  </w:style>
  <w:style w:type="paragraph" w:styleId="BodyText2">
    <w:name w:val="Body Text 2"/>
    <w:basedOn w:val="Normal"/>
    <w:link w:val="BodyText2Char"/>
    <w:uiPriority w:val="99"/>
    <w:rsid w:val="00BF7D80"/>
    <w:pPr>
      <w:widowControl w:val="0"/>
      <w:autoSpaceDE w:val="0"/>
      <w:autoSpaceDN w:val="0"/>
      <w:jc w:val="center"/>
    </w:pPr>
    <w:rPr>
      <w:sz w:val="24"/>
      <w:szCs w:val="24"/>
      <w:lang w:val="x-none" w:eastAsia="x-none"/>
    </w:rPr>
  </w:style>
  <w:style w:type="character" w:customStyle="1" w:styleId="BodyText2Char">
    <w:name w:val="Body Text 2 Char"/>
    <w:basedOn w:val="DefaultParagraphFont"/>
    <w:link w:val="BodyText2"/>
    <w:uiPriority w:val="99"/>
    <w:rsid w:val="00BF7D80"/>
    <w:rPr>
      <w:sz w:val="24"/>
      <w:szCs w:val="24"/>
      <w:lang w:val="x-none" w:eastAsia="x-none"/>
    </w:rPr>
  </w:style>
  <w:style w:type="paragraph" w:styleId="Header">
    <w:name w:val="header"/>
    <w:basedOn w:val="Normal"/>
    <w:link w:val="HeaderChar"/>
    <w:uiPriority w:val="99"/>
    <w:unhideWhenUsed/>
    <w:rsid w:val="00BF7D80"/>
    <w:pPr>
      <w:tabs>
        <w:tab w:val="center" w:pos="4680"/>
        <w:tab w:val="right" w:pos="9360"/>
      </w:tabs>
    </w:pPr>
  </w:style>
  <w:style w:type="character" w:customStyle="1" w:styleId="HeaderChar">
    <w:name w:val="Header Char"/>
    <w:basedOn w:val="DefaultParagraphFont"/>
    <w:link w:val="Header"/>
    <w:uiPriority w:val="99"/>
    <w:rsid w:val="00BF7D80"/>
  </w:style>
  <w:style w:type="paragraph" w:styleId="Footer">
    <w:name w:val="footer"/>
    <w:basedOn w:val="Normal"/>
    <w:link w:val="FooterChar"/>
    <w:uiPriority w:val="99"/>
    <w:unhideWhenUsed/>
    <w:rsid w:val="00BF7D80"/>
    <w:pPr>
      <w:tabs>
        <w:tab w:val="center" w:pos="4680"/>
        <w:tab w:val="right" w:pos="9360"/>
      </w:tabs>
    </w:pPr>
  </w:style>
  <w:style w:type="character" w:customStyle="1" w:styleId="FooterChar">
    <w:name w:val="Footer Char"/>
    <w:basedOn w:val="DefaultParagraphFont"/>
    <w:link w:val="Footer"/>
    <w:uiPriority w:val="99"/>
    <w:rsid w:val="00BF7D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862C82"/>
    <w:pPr>
      <w:ind w:left="720"/>
      <w:contextualSpacing/>
    </w:pPr>
  </w:style>
  <w:style w:type="paragraph" w:styleId="BodyText2">
    <w:name w:val="Body Text 2"/>
    <w:basedOn w:val="Normal"/>
    <w:link w:val="BodyText2Char"/>
    <w:uiPriority w:val="99"/>
    <w:rsid w:val="00BF7D80"/>
    <w:pPr>
      <w:widowControl w:val="0"/>
      <w:autoSpaceDE w:val="0"/>
      <w:autoSpaceDN w:val="0"/>
      <w:jc w:val="center"/>
    </w:pPr>
    <w:rPr>
      <w:sz w:val="24"/>
      <w:szCs w:val="24"/>
      <w:lang w:val="x-none" w:eastAsia="x-none"/>
    </w:rPr>
  </w:style>
  <w:style w:type="character" w:customStyle="1" w:styleId="BodyText2Char">
    <w:name w:val="Body Text 2 Char"/>
    <w:basedOn w:val="DefaultParagraphFont"/>
    <w:link w:val="BodyText2"/>
    <w:uiPriority w:val="99"/>
    <w:rsid w:val="00BF7D80"/>
    <w:rPr>
      <w:sz w:val="24"/>
      <w:szCs w:val="24"/>
      <w:lang w:val="x-none" w:eastAsia="x-none"/>
    </w:rPr>
  </w:style>
  <w:style w:type="paragraph" w:styleId="Header">
    <w:name w:val="header"/>
    <w:basedOn w:val="Normal"/>
    <w:link w:val="HeaderChar"/>
    <w:uiPriority w:val="99"/>
    <w:unhideWhenUsed/>
    <w:rsid w:val="00BF7D80"/>
    <w:pPr>
      <w:tabs>
        <w:tab w:val="center" w:pos="4680"/>
        <w:tab w:val="right" w:pos="9360"/>
      </w:tabs>
    </w:pPr>
  </w:style>
  <w:style w:type="character" w:customStyle="1" w:styleId="HeaderChar">
    <w:name w:val="Header Char"/>
    <w:basedOn w:val="DefaultParagraphFont"/>
    <w:link w:val="Header"/>
    <w:uiPriority w:val="99"/>
    <w:rsid w:val="00BF7D80"/>
  </w:style>
  <w:style w:type="paragraph" w:styleId="Footer">
    <w:name w:val="footer"/>
    <w:basedOn w:val="Normal"/>
    <w:link w:val="FooterChar"/>
    <w:uiPriority w:val="99"/>
    <w:unhideWhenUsed/>
    <w:rsid w:val="00BF7D80"/>
    <w:pPr>
      <w:tabs>
        <w:tab w:val="center" w:pos="4680"/>
        <w:tab w:val="right" w:pos="9360"/>
      </w:tabs>
    </w:pPr>
  </w:style>
  <w:style w:type="character" w:customStyle="1" w:styleId="FooterChar">
    <w:name w:val="Footer Char"/>
    <w:basedOn w:val="DefaultParagraphFont"/>
    <w:link w:val="Footer"/>
    <w:uiPriority w:val="99"/>
    <w:rsid w:val="00BF7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19</Pages>
  <Words>7103</Words>
  <Characters>40488</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BOBYPC</cp:lastModifiedBy>
  <cp:revision>11</cp:revision>
  <dcterms:created xsi:type="dcterms:W3CDTF">2023-12-03T10:47:00Z</dcterms:created>
  <dcterms:modified xsi:type="dcterms:W3CDTF">2023-12-13T10:31:00Z</dcterms:modified>
</cp:coreProperties>
</file>