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D16" w:rsidRPr="009A6CEC" w:rsidRDefault="008F0D3F">
      <w:pPr>
        <w:spacing w:before="9" w:line="180" w:lineRule="exact"/>
        <w:rPr>
          <w:rFonts w:ascii="Bookman Old Style" w:hAnsi="Bookman Old Style"/>
          <w:sz w:val="19"/>
          <w:szCs w:val="19"/>
        </w:rPr>
      </w:pPr>
      <w:r>
        <w:rPr>
          <w:rFonts w:ascii="Bookman Old Style" w:hAnsi="Bookman Old Style"/>
          <w:noProof/>
          <w:lang w:val="id-ID" w:eastAsia="id-ID"/>
        </w:rPr>
        <w:pict>
          <v:rect id="Rectangle 3" o:spid="_x0000_s1026" style="position:absolute;margin-left:200.95pt;margin-top:-53.7pt;width:37.6pt;height:35.45pt;z-index:2516608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" fillcolor="white [3212]" stroked="f" strokeweight="2pt"/>
        </w:pict>
      </w:r>
    </w:p>
    <w:p w:rsidR="00FA2BDB" w:rsidRDefault="00FA2BDB" w:rsidP="00207766">
      <w:pPr>
        <w:ind w:right="39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CE4B8E">
        <w:rPr>
          <w:rFonts w:ascii="Bookman Old Style" w:hAnsi="Bookman Old Style"/>
          <w:noProof/>
          <w:color w:val="000000" w:themeColor="text1"/>
          <w:lang w:val="id-ID" w:eastAsia="id-ID"/>
        </w:rPr>
        <w:drawing>
          <wp:inline distT="0" distB="0" distL="0" distR="0">
            <wp:extent cx="1323975" cy="1381125"/>
            <wp:effectExtent l="0" t="0" r="9525" b="9525"/>
            <wp:docPr id="4" name="Picture 4" descr="Description: Description: Description: Description: Description: Description: D:\NUAINK\2018\2. DISPUSIPDA\garu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Description: Description: Description: Description: Description: Description: D:\NUAINK\2018\2. DISPUSIPDA\garuda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BDB" w:rsidRPr="00FA2BDB" w:rsidRDefault="00FA2BDB" w:rsidP="00207766">
      <w:pPr>
        <w:ind w:right="39"/>
        <w:jc w:val="center"/>
        <w:rPr>
          <w:rFonts w:ascii="Bookman Old Style" w:eastAsia="Bookman Old Style" w:hAnsi="Bookman Old Style" w:cs="Bookman Old Style"/>
          <w:sz w:val="8"/>
          <w:szCs w:val="8"/>
        </w:rPr>
      </w:pPr>
    </w:p>
    <w:p w:rsidR="00865115" w:rsidRPr="009A6CEC" w:rsidRDefault="00865115" w:rsidP="00207766">
      <w:pPr>
        <w:ind w:right="39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A6CEC">
        <w:rPr>
          <w:rFonts w:ascii="Bookman Old Style" w:eastAsia="Bookman Old Style" w:hAnsi="Bookman Old Style" w:cs="Bookman Old Style"/>
          <w:sz w:val="24"/>
          <w:szCs w:val="24"/>
        </w:rPr>
        <w:t>BUPATI SUMEDANG</w:t>
      </w:r>
    </w:p>
    <w:p w:rsidR="00865115" w:rsidRPr="009A6CEC" w:rsidRDefault="00865115" w:rsidP="00207766">
      <w:pPr>
        <w:ind w:right="39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A6CEC">
        <w:rPr>
          <w:rFonts w:ascii="Bookman Old Style" w:eastAsia="Bookman Old Style" w:hAnsi="Bookman Old Style" w:cs="Bookman Old Style"/>
          <w:sz w:val="24"/>
          <w:szCs w:val="24"/>
        </w:rPr>
        <w:t>PROVINSI JAWA BARAT</w:t>
      </w:r>
    </w:p>
    <w:p w:rsidR="00865115" w:rsidRPr="009A6CEC" w:rsidRDefault="00865115" w:rsidP="00207766">
      <w:pPr>
        <w:ind w:right="39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:rsidR="00865115" w:rsidRPr="009A6CEC" w:rsidRDefault="00865115" w:rsidP="00207766">
      <w:pPr>
        <w:ind w:right="39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9A6CEC">
        <w:rPr>
          <w:rFonts w:ascii="Bookman Old Style" w:eastAsia="Bookman Old Style" w:hAnsi="Bookman Old Style" w:cs="Bookman Old Style"/>
          <w:sz w:val="24"/>
          <w:szCs w:val="24"/>
        </w:rPr>
        <w:t>PERATURAN BUPATI SUMEDANG</w:t>
      </w:r>
    </w:p>
    <w:p w:rsidR="00207766" w:rsidRPr="009A6CEC" w:rsidRDefault="00207766" w:rsidP="00207766">
      <w:pPr>
        <w:ind w:right="39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:rsidR="00865115" w:rsidRPr="009A6CEC" w:rsidRDefault="00865115" w:rsidP="00207766">
      <w:pPr>
        <w:ind w:right="39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A6CEC">
        <w:rPr>
          <w:rFonts w:ascii="Bookman Old Style" w:eastAsia="Bookman Old Style" w:hAnsi="Bookman Old Style" w:cs="Bookman Old Style"/>
          <w:sz w:val="24"/>
          <w:szCs w:val="24"/>
        </w:rPr>
        <w:t xml:space="preserve">NOMOR        TAHUN </w:t>
      </w:r>
    </w:p>
    <w:p w:rsidR="00865115" w:rsidRPr="009A6CEC" w:rsidRDefault="00865115" w:rsidP="00207766">
      <w:pPr>
        <w:ind w:left="4112" w:right="4454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:rsidR="00865115" w:rsidRPr="009A6CEC" w:rsidRDefault="00865115" w:rsidP="00207766">
      <w:pPr>
        <w:ind w:right="39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A6CEC">
        <w:rPr>
          <w:rFonts w:ascii="Bookman Old Style" w:eastAsia="Bookman Old Style" w:hAnsi="Bookman Old Style" w:cs="Bookman Old Style"/>
          <w:sz w:val="24"/>
          <w:szCs w:val="24"/>
        </w:rPr>
        <w:t>TENTANG</w:t>
      </w:r>
    </w:p>
    <w:p w:rsidR="00865115" w:rsidRPr="009A6CEC" w:rsidRDefault="00865115" w:rsidP="00207766">
      <w:pPr>
        <w:ind w:right="39"/>
        <w:jc w:val="center"/>
        <w:rPr>
          <w:rFonts w:ascii="Bookman Old Style" w:hAnsi="Bookman Old Style"/>
          <w:sz w:val="24"/>
          <w:szCs w:val="24"/>
        </w:rPr>
      </w:pPr>
    </w:p>
    <w:p w:rsidR="00865115" w:rsidRPr="009A6CEC" w:rsidRDefault="008F0D3F" w:rsidP="00207766">
      <w:pPr>
        <w:ind w:right="39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PERUBAHAN </w:t>
      </w:r>
      <w:r w:rsidR="00746928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KEDUA </w:t>
      </w:r>
      <w:bookmarkStart w:id="0" w:name="_GoBack"/>
      <w:bookmarkEnd w:id="0"/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ATAS PERATURAN BUPATI NOMOR 155 TAHUN 2021 TENTANG </w:t>
      </w:r>
      <w:r w:rsidR="00074916" w:rsidRPr="009A6CEC">
        <w:rPr>
          <w:rFonts w:ascii="Bookman Old Style" w:eastAsia="Bookman Old Style" w:hAnsi="Bookman Old Style" w:cs="Bookman Old Style"/>
          <w:sz w:val="24"/>
          <w:szCs w:val="24"/>
        </w:rPr>
        <w:t>PEMBENTUKAN,</w:t>
      </w:r>
      <w:r w:rsidR="001E69FC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="00074916" w:rsidRPr="009A6CEC">
        <w:rPr>
          <w:rFonts w:ascii="Bookman Old Style" w:eastAsia="Bookman Old Style" w:hAnsi="Bookman Old Style" w:cs="Bookman Old Style"/>
          <w:sz w:val="24"/>
          <w:szCs w:val="24"/>
        </w:rPr>
        <w:t>SUSUNAN ORGANISASI DAN TATA KERJA UNIT PELAKSANA TEKNIS DAERAH PADA PERANGKAT DAERAH</w:t>
      </w:r>
    </w:p>
    <w:p w:rsidR="00865115" w:rsidRPr="00DC77BB" w:rsidRDefault="00865115" w:rsidP="00207766">
      <w:pPr>
        <w:ind w:right="39"/>
        <w:jc w:val="center"/>
        <w:rPr>
          <w:rFonts w:ascii="Bookman Old Style" w:hAnsi="Bookman Old Style"/>
        </w:rPr>
      </w:pPr>
    </w:p>
    <w:p w:rsidR="00865115" w:rsidRPr="009A6CEC" w:rsidRDefault="00865115" w:rsidP="00207766">
      <w:pPr>
        <w:ind w:right="39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9A6CEC">
        <w:rPr>
          <w:rFonts w:ascii="Bookman Old Style" w:eastAsia="Bookman Old Style" w:hAnsi="Bookman Old Style" w:cs="Bookman Old Style"/>
          <w:sz w:val="24"/>
          <w:szCs w:val="24"/>
        </w:rPr>
        <w:t xml:space="preserve">DENGAN RAHMAT TUHAN YANG MAHA ESA </w:t>
      </w:r>
    </w:p>
    <w:p w:rsidR="00207766" w:rsidRPr="00DC77BB" w:rsidRDefault="00207766" w:rsidP="00207766">
      <w:pPr>
        <w:ind w:right="39"/>
        <w:jc w:val="center"/>
        <w:rPr>
          <w:rFonts w:ascii="Bookman Old Style" w:eastAsia="Bookman Old Style" w:hAnsi="Bookman Old Style" w:cs="Bookman Old Style"/>
          <w:lang w:val="id-ID"/>
        </w:rPr>
      </w:pPr>
    </w:p>
    <w:p w:rsidR="00865115" w:rsidRPr="009A6CEC" w:rsidRDefault="00865115" w:rsidP="00207766">
      <w:pPr>
        <w:ind w:right="39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9A6CEC">
        <w:rPr>
          <w:rFonts w:ascii="Bookman Old Style" w:eastAsia="Bookman Old Style" w:hAnsi="Bookman Old Style" w:cs="Bookman Old Style"/>
          <w:sz w:val="24"/>
          <w:szCs w:val="24"/>
        </w:rPr>
        <w:t>BUPATI SUMEDANG,</w:t>
      </w:r>
    </w:p>
    <w:p w:rsidR="00207766" w:rsidRPr="00DC77BB" w:rsidRDefault="00207766" w:rsidP="00207766">
      <w:pPr>
        <w:ind w:right="39"/>
        <w:jc w:val="center"/>
        <w:rPr>
          <w:rFonts w:ascii="Bookman Old Style" w:eastAsia="Bookman Old Style" w:hAnsi="Bookman Old Style" w:cs="Bookman Old Style"/>
          <w:lang w:val="id-ID"/>
        </w:rPr>
      </w:pPr>
    </w:p>
    <w:tbl>
      <w:tblPr>
        <w:tblStyle w:val="TableGrid"/>
        <w:tblW w:w="937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1"/>
        <w:gridCol w:w="314"/>
        <w:gridCol w:w="7392"/>
      </w:tblGrid>
      <w:tr w:rsidR="00E870C7" w:rsidRPr="00E870C7" w:rsidTr="009A6CEC">
        <w:tc>
          <w:tcPr>
            <w:tcW w:w="1671" w:type="dxa"/>
          </w:tcPr>
          <w:p w:rsidR="00865115" w:rsidRPr="00E870C7" w:rsidRDefault="00865115" w:rsidP="00207766">
            <w:pPr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</w:pPr>
            <w:r w:rsidRPr="00E870C7"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  <w:t>Menimbang</w:t>
            </w:r>
          </w:p>
        </w:tc>
        <w:tc>
          <w:tcPr>
            <w:tcW w:w="314" w:type="dxa"/>
          </w:tcPr>
          <w:p w:rsidR="00865115" w:rsidRPr="00E870C7" w:rsidRDefault="00865115" w:rsidP="00207766">
            <w:pPr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</w:pPr>
            <w:r w:rsidRPr="00E870C7"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7392" w:type="dxa"/>
          </w:tcPr>
          <w:p w:rsidR="00D868F2" w:rsidRPr="00046596" w:rsidRDefault="001E7D96" w:rsidP="005672A0">
            <w:pPr>
              <w:pStyle w:val="BodyText"/>
              <w:numPr>
                <w:ilvl w:val="0"/>
                <w:numId w:val="69"/>
              </w:numPr>
              <w:ind w:left="454" w:hanging="454"/>
              <w:jc w:val="both"/>
              <w:rPr>
                <w:rFonts w:ascii="Bookman Old Style" w:hAnsi="Bookman Old Style"/>
                <w:color w:val="FF0000"/>
              </w:rPr>
            </w:pPr>
            <w:r w:rsidRPr="00046596">
              <w:rPr>
                <w:rFonts w:ascii="Bookman Old Style" w:hAnsi="Bookman Old Style"/>
                <w:color w:val="FF0000"/>
              </w:rPr>
              <w:t xml:space="preserve">bahwa pembentukan, susunan organisasi dan tata kerja Unit Pelaksana Teknis Daerah pada Perangkat Daerah telah ditetapkan dengan </w:t>
            </w:r>
            <w:r w:rsidR="00D868F2" w:rsidRPr="00046596">
              <w:rPr>
                <w:rFonts w:ascii="Bookman Old Style" w:hAnsi="Bookman Old Style"/>
                <w:color w:val="FF0000"/>
              </w:rPr>
              <w:t>Peraturan Bupati Sumedang Nomor 31 Tahun 2018 tentang Pembentukan, Susunan Organisasi dan Tata Kerja Unit Pelaksana Teknis Daerah pada Perangkat Daerah;</w:t>
            </w:r>
          </w:p>
          <w:p w:rsidR="001E7D96" w:rsidRPr="00046596" w:rsidRDefault="00D868F2" w:rsidP="005672A0">
            <w:pPr>
              <w:pStyle w:val="BodyText"/>
              <w:numPr>
                <w:ilvl w:val="0"/>
                <w:numId w:val="69"/>
              </w:numPr>
              <w:ind w:left="454" w:hanging="454"/>
              <w:jc w:val="both"/>
              <w:rPr>
                <w:rFonts w:ascii="Bookman Old Style" w:hAnsi="Bookman Old Style"/>
                <w:color w:val="FF0000"/>
              </w:rPr>
            </w:pPr>
            <w:r w:rsidRPr="00046596">
              <w:rPr>
                <w:rFonts w:ascii="Bookman Old Style" w:hAnsi="Bookman Old Style"/>
                <w:color w:val="FF0000"/>
              </w:rPr>
              <w:t>bahwa dengan ditetapkannya Peraturan Daerah Kabupaten Sumedang Nomor 17 Tahun 2021 tentang Perubahan atas Peraturan Daerah Nomor 11 Tahun 2016 tentang Perangkat Daerah Kabupaten Sumedang</w:t>
            </w:r>
            <w:r w:rsidR="00670FFA" w:rsidRPr="00046596">
              <w:rPr>
                <w:rFonts w:ascii="Bookman Old Style" w:hAnsi="Bookman Old Style"/>
                <w:color w:val="FF0000"/>
              </w:rPr>
              <w:t xml:space="preserve"> maka Peraturan Bupati Sumedang Nomor 31 Tahun 2018 tentang Pembentukan, Susunan Organisasi dan Tata Kerja Unit Pelaksana Teknis Daerah pada Perangkat Daerah perlu dilakukan peninjauan kembali;</w:t>
            </w:r>
          </w:p>
          <w:p w:rsidR="00865115" w:rsidRPr="00046596" w:rsidRDefault="00670FFA" w:rsidP="005672A0">
            <w:pPr>
              <w:pStyle w:val="BodyText"/>
              <w:numPr>
                <w:ilvl w:val="0"/>
                <w:numId w:val="69"/>
              </w:numPr>
              <w:ind w:left="454" w:hanging="454"/>
              <w:jc w:val="both"/>
              <w:rPr>
                <w:rFonts w:ascii="Bookman Old Style" w:hAnsi="Bookman Old Style"/>
                <w:color w:val="FF0000"/>
              </w:rPr>
            </w:pPr>
            <w:r w:rsidRPr="00046596">
              <w:rPr>
                <w:rFonts w:ascii="Bookman Old Style" w:hAnsi="Bookman Old Style"/>
                <w:color w:val="FF0000"/>
              </w:rPr>
              <w:t>bahwa berdasarkan pertimbangan sebagaimana dimaksu dalam huruf a dan huruf b, perlu menetapkan Peraturan Bupati tentang Pembentukan, Susunan Organisasi dan Tata Kerja Unit Pelaksana Teknis Daerah pada Perangkat Daerah;</w:t>
            </w:r>
          </w:p>
          <w:p w:rsidR="00046596" w:rsidRPr="00046596" w:rsidRDefault="00046596" w:rsidP="005672A0">
            <w:pPr>
              <w:pStyle w:val="BodyText"/>
              <w:numPr>
                <w:ilvl w:val="0"/>
                <w:numId w:val="69"/>
              </w:numPr>
              <w:ind w:left="454" w:hanging="454"/>
              <w:jc w:val="both"/>
              <w:rPr>
                <w:rFonts w:ascii="Bookman Old Style" w:hAnsi="Bookman Old Style"/>
                <w:color w:val="00B0F0"/>
              </w:rPr>
            </w:pPr>
            <w:r w:rsidRPr="00046596">
              <w:rPr>
                <w:rFonts w:ascii="Bookman Old Style" w:hAnsi="Bookman Old Style"/>
                <w:color w:val="00B0F0"/>
                <w:lang w:val="id-ID"/>
              </w:rPr>
              <w:t>ketentuan angka 7 Lampiran I Peraturan Bupati Nomor 155 Tahun 2021 tentang Pembentukan, Susunan Organisasi dan Tata Kerja Unit Pelaksana Teknis Daerah</w:t>
            </w:r>
            <w:r>
              <w:rPr>
                <w:rFonts w:ascii="Bookman Old Style" w:hAnsi="Bookman Old Style"/>
                <w:color w:val="00B0F0"/>
                <w:lang w:val="id-ID"/>
              </w:rPr>
              <w:t xml:space="preserve"> diubah sehingga berbunyi sebagaimana tercantum dalam lampiran yang merupakan bagian yang tidak terpisahkan dalam Peraturan Bupati ini.</w:t>
            </w:r>
          </w:p>
          <w:p w:rsidR="00DC77BB" w:rsidRPr="00DC77BB" w:rsidRDefault="00DC77BB" w:rsidP="00DC77BB">
            <w:pPr>
              <w:pStyle w:val="BodyText"/>
              <w:ind w:left="454"/>
              <w:jc w:val="both"/>
              <w:rPr>
                <w:rFonts w:ascii="Bookman Old Style" w:hAnsi="Bookman Old Style"/>
                <w:color w:val="000000" w:themeColor="text1"/>
                <w:sz w:val="16"/>
                <w:szCs w:val="16"/>
              </w:rPr>
            </w:pPr>
          </w:p>
        </w:tc>
      </w:tr>
      <w:tr w:rsidR="00AC3C0D" w:rsidRPr="00F069BB" w:rsidTr="009A6CEC">
        <w:tc>
          <w:tcPr>
            <w:tcW w:w="1671" w:type="dxa"/>
          </w:tcPr>
          <w:p w:rsidR="00865115" w:rsidRPr="00F069BB" w:rsidRDefault="00865115" w:rsidP="00207766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F069BB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Mengingat</w:t>
            </w:r>
          </w:p>
        </w:tc>
        <w:tc>
          <w:tcPr>
            <w:tcW w:w="314" w:type="dxa"/>
          </w:tcPr>
          <w:p w:rsidR="00865115" w:rsidRPr="00F069BB" w:rsidRDefault="00865115" w:rsidP="00207766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F069BB">
              <w:rPr>
                <w:rFonts w:ascii="Bookman Old Style" w:eastAsia="Bookman Old Style" w:hAnsi="Bookman Old Style" w:cs="Bookman Old Style"/>
                <w:sz w:val="24"/>
                <w:szCs w:val="24"/>
              </w:rPr>
              <w:t>:</w:t>
            </w:r>
          </w:p>
        </w:tc>
        <w:tc>
          <w:tcPr>
            <w:tcW w:w="7392" w:type="dxa"/>
          </w:tcPr>
          <w:p w:rsidR="00A90106" w:rsidRPr="00F069BB" w:rsidRDefault="00A90106" w:rsidP="00E870C7">
            <w:pPr>
              <w:pStyle w:val="BodyText"/>
              <w:tabs>
                <w:tab w:val="left" w:pos="1701"/>
                <w:tab w:val="left" w:pos="1985"/>
              </w:tabs>
              <w:ind w:left="454" w:hanging="454"/>
              <w:jc w:val="both"/>
              <w:rPr>
                <w:rFonts w:ascii="Bookman Old Style" w:hAnsi="Bookman Old Style"/>
              </w:rPr>
            </w:pPr>
            <w:r w:rsidRPr="00F069BB">
              <w:rPr>
                <w:rFonts w:ascii="Bookman Old Style" w:hAnsi="Bookman Old Style"/>
              </w:rPr>
              <w:t xml:space="preserve">1. </w:t>
            </w:r>
            <w:r w:rsidRPr="00F069BB">
              <w:rPr>
                <w:rFonts w:ascii="Bookman Old Style" w:hAnsi="Bookman Old Style"/>
                <w:lang w:val="id-ID"/>
              </w:rPr>
              <w:tab/>
            </w:r>
            <w:r w:rsidRPr="00F069BB">
              <w:rPr>
                <w:rFonts w:ascii="Bookman Old Style" w:hAnsi="Bookman Old Style"/>
              </w:rPr>
              <w:t xml:space="preserve">Undang-Undang Nomor 14 Tahun 1950 tentang Pembentukan Daerah-daerah Kabupaten dalam Lingkungan Provinsi Djawa Barat (Berita Negara Republik Indonesia Tahun 1950) sebagaimana telah diubah dengan Undang-Undang Nomor 4 Tahun 1968 </w:t>
            </w:r>
            <w:r w:rsidRPr="00F069BB">
              <w:rPr>
                <w:rFonts w:ascii="Bookman Old Style" w:hAnsi="Bookman Old Style"/>
              </w:rPr>
              <w:lastRenderedPageBreak/>
              <w:t>tentang Pembentukan Kabupaten Purwakarta dan Kabupaten Subang dengan Mengubah Undang-Undang Nomor 14 Tahun 1950 tentang Pembentukan Daerah- daerah Kabupaten dalam Lingkungan Provinsi Djawa Barat (Lembaran Negara Republik Indonesia Tahun 1968 Nomor 31, Tambahan Lembaran Negara Republik Indonesia Nomor 2851);</w:t>
            </w:r>
          </w:p>
          <w:p w:rsidR="00A90106" w:rsidRPr="00046596" w:rsidRDefault="00A90106" w:rsidP="00DC77BB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ind w:left="454" w:hanging="454"/>
              <w:contextualSpacing w:val="0"/>
              <w:jc w:val="both"/>
              <w:rPr>
                <w:rFonts w:ascii="Bookman Old Style" w:hAnsi="Bookman Old Style"/>
                <w:color w:val="FF0000"/>
                <w:sz w:val="24"/>
                <w:szCs w:val="24"/>
              </w:rPr>
            </w:pPr>
            <w:r w:rsidRPr="00046596">
              <w:rPr>
                <w:rFonts w:ascii="Bookman Old Style" w:hAnsi="Bookman Old Style"/>
                <w:color w:val="FF0000"/>
                <w:sz w:val="24"/>
                <w:szCs w:val="24"/>
              </w:rPr>
              <w:t>Undang-Undang Nomor 5 Tahun 2014 tentang Aparatur Sipil Negara (Lembaran Negara Republik Indonesia Tahun 2014 Nomor 6, Tambahan Lembaran Negara Republik Indonesia Nomor 5494);</w:t>
            </w:r>
          </w:p>
          <w:p w:rsidR="00046596" w:rsidRPr="00046596" w:rsidRDefault="00046596" w:rsidP="00DC77BB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ind w:left="454" w:hanging="454"/>
              <w:contextualSpacing w:val="0"/>
              <w:jc w:val="both"/>
              <w:rPr>
                <w:rFonts w:ascii="Bookman Old Style" w:hAnsi="Bookman Old Style"/>
                <w:color w:val="FF0000"/>
                <w:sz w:val="24"/>
                <w:szCs w:val="24"/>
              </w:rPr>
            </w:pPr>
            <w:r>
              <w:rPr>
                <w:rFonts w:ascii="Bookman Old Style" w:hAnsi="Bookman Old Style"/>
                <w:color w:val="00B0F0"/>
                <w:sz w:val="24"/>
                <w:szCs w:val="24"/>
                <w:lang w:val="id-ID"/>
              </w:rPr>
              <w:t>Undang-Undang Nomor 20 Tahun 2023 tentang Aparatur Sipil Negara (Lembaran Negara Republik Indonesia Tahun 2023 Nomor 141, Tambahan Lembaran Negara Nomor 6897)</w:t>
            </w:r>
          </w:p>
          <w:p w:rsidR="00A90106" w:rsidRPr="00F069BB" w:rsidRDefault="00A90106" w:rsidP="00DC77BB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ind w:left="454" w:hanging="454"/>
              <w:contextualSpacing w:val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F069BB">
              <w:rPr>
                <w:rFonts w:ascii="Bookman Old Style" w:hAnsi="Bookman Old Style"/>
                <w:sz w:val="24"/>
                <w:szCs w:val="24"/>
              </w:rPr>
              <w:t xml:space="preserve">Undang-Undang Nomor 23 Tahun 2014 tentang Pemerintahan Daerah (Lembaran Negara Republik Indonesia Tahun 2014 Nomor 244, Tambahan Lembaran Negara Republik Indonesia Nomor 5587) sebagaimana telah diubah beberapa kali, terakhir dengan </w:t>
            </w:r>
            <w:r w:rsidR="00F069BB" w:rsidRPr="00DC77BB">
              <w:rPr>
                <w:rFonts w:ascii="Bookman Old Style" w:hAnsi="Bookman Old Style"/>
                <w:sz w:val="24"/>
                <w:szCs w:val="24"/>
              </w:rPr>
              <w:t>Undang-Undang Nomor 11 Tahun 2020 tentang Cipta Kerja (Lembaran Negara Republik Indonesia Tahun 2020 Nomor 245, Tambahan Lembaran Negara Republik Indonesia Nomor 6573</w:t>
            </w:r>
            <w:r w:rsidRPr="00DC77BB">
              <w:rPr>
                <w:rFonts w:ascii="Bookman Old Style" w:hAnsi="Bookman Old Style"/>
                <w:sz w:val="24"/>
                <w:szCs w:val="24"/>
              </w:rPr>
              <w:t>);</w:t>
            </w:r>
          </w:p>
          <w:p w:rsidR="00A90106" w:rsidRPr="00F069BB" w:rsidRDefault="00A90106" w:rsidP="00DC77BB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ind w:left="454" w:hanging="454"/>
              <w:contextualSpacing w:val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F069BB">
              <w:rPr>
                <w:rFonts w:ascii="Bookman Old Style" w:hAnsi="Bookman Old Style"/>
                <w:sz w:val="24"/>
                <w:szCs w:val="24"/>
              </w:rPr>
              <w:t xml:space="preserve">Peraturan Pemerintah Nomor 18 Tahun 2016 tentang Perangkat Daerah </w:t>
            </w:r>
            <w:r w:rsidRPr="00DC77BB">
              <w:rPr>
                <w:rFonts w:ascii="Bookman Old Style" w:hAnsi="Bookman Old Style"/>
                <w:sz w:val="24"/>
                <w:szCs w:val="24"/>
              </w:rPr>
              <w:t xml:space="preserve">(Lembaran Negara Republik Indonesia Tahun 2016 Nomor 114, Tambahan Lembaran Negara Republik Indonesia Nomor 5887) </w:t>
            </w:r>
            <w:r w:rsidRPr="00F069BB">
              <w:rPr>
                <w:rFonts w:ascii="Bookman Old Style" w:hAnsi="Bookman Old Style"/>
                <w:sz w:val="24"/>
                <w:szCs w:val="24"/>
              </w:rPr>
              <w:t xml:space="preserve">sebagaimana telah diubah dengan Peraturan Pemerintah Nomor 72 Tahun 2019 tentang Perubahan atas Peraturan Pemerintah Nomor 18 tahun 2016 tentang Perangkat Daerah </w:t>
            </w:r>
            <w:r w:rsidRPr="00DC77BB">
              <w:rPr>
                <w:rFonts w:ascii="Bookman Old Style" w:hAnsi="Bookman Old Style"/>
                <w:sz w:val="24"/>
                <w:szCs w:val="24"/>
              </w:rPr>
              <w:t>(Lembaran Negara Republik Indonesia Tahun 2019 Nomor 187, Tambahan Lembaran Negara Republik Indonesia Nomor 6402);</w:t>
            </w:r>
          </w:p>
          <w:p w:rsidR="00A90106" w:rsidRPr="00F069BB" w:rsidRDefault="00A90106" w:rsidP="00DC77BB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ind w:left="454" w:hanging="454"/>
              <w:contextualSpacing w:val="0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F069BB">
              <w:rPr>
                <w:rFonts w:ascii="Bookman Old Style" w:hAnsi="Bookman Old Style"/>
                <w:sz w:val="24"/>
                <w:szCs w:val="24"/>
              </w:rPr>
              <w:t xml:space="preserve">Peraturan Pemerintah Nomor 11 Tahun 2017 tentang Manajemen Pegawai Negeri Sipil </w:t>
            </w:r>
            <w:r w:rsidRPr="00DC77BB">
              <w:rPr>
                <w:rFonts w:ascii="Bookman Old Style" w:hAnsi="Bookman Old Style"/>
                <w:sz w:val="24"/>
                <w:szCs w:val="24"/>
              </w:rPr>
              <w:t>(Lembaran  Negara Republik Indonesia Tahun 2017 Nomor 63, Tambahan Lembaran Negara Republik</w:t>
            </w:r>
            <w:r w:rsidR="002314EE" w:rsidRPr="00DC77B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DC77BB">
              <w:rPr>
                <w:rFonts w:ascii="Bookman Old Style" w:hAnsi="Bookman Old Style"/>
                <w:sz w:val="24"/>
                <w:szCs w:val="24"/>
              </w:rPr>
              <w:t xml:space="preserve">Indonesia Nomor 6037) </w:t>
            </w:r>
            <w:r w:rsidRPr="00F069BB">
              <w:rPr>
                <w:rFonts w:ascii="Bookman Old Style" w:hAnsi="Bookman Old Style"/>
                <w:sz w:val="24"/>
                <w:szCs w:val="24"/>
              </w:rPr>
              <w:t xml:space="preserve">sebagaimana telah diubah dengan Peraturan pemerintah Nomor 17 Tahun 2020 tentang Perubahan atas Peraturan pemerintah Nomor 11 Tahun 2017 tentang Manajemen Pegawai Negeri Sipil </w:t>
            </w:r>
            <w:r w:rsidRPr="00DC77BB">
              <w:rPr>
                <w:rFonts w:ascii="Bookman Old Style" w:hAnsi="Bookman Old Style"/>
                <w:sz w:val="24"/>
                <w:szCs w:val="24"/>
              </w:rPr>
              <w:t>(Lembaran  Negara Republik Indonesia Tahun 2020 Nomor 68, Tambahan Lembaran Negara Republik Indonesia Nomor 6477</w:t>
            </w:r>
            <w:r w:rsidRPr="00F069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);</w:t>
            </w:r>
          </w:p>
          <w:p w:rsidR="00A90106" w:rsidRPr="00F069BB" w:rsidRDefault="00A90106" w:rsidP="00DC77BB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ind w:left="454" w:hanging="454"/>
              <w:contextualSpacing w:val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F069BB">
              <w:rPr>
                <w:rFonts w:ascii="Bookman Old Style" w:hAnsi="Bookman Old Style"/>
                <w:sz w:val="24"/>
                <w:szCs w:val="24"/>
              </w:rPr>
              <w:t>Peraturan Menteri Dalam Negeri Nomor 12 Tahun 2017 tentang Pedoman Pembentukan dan Klasifikasi Cabang Dinas dan Unit Pelaksana Teknis Daerah (Berita Negara Republik Indonesia Tahun 2017 Nomor 451);</w:t>
            </w:r>
          </w:p>
          <w:p w:rsidR="00A90106" w:rsidRPr="00F069BB" w:rsidRDefault="00A90106" w:rsidP="00DC77BB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ind w:left="454" w:hanging="454"/>
              <w:contextualSpacing w:val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F069BB">
              <w:rPr>
                <w:rFonts w:ascii="Bookman Old Style" w:hAnsi="Bookman Old Style"/>
                <w:sz w:val="24"/>
                <w:szCs w:val="24"/>
              </w:rPr>
              <w:t>Peraturan Daerah Nomor 12 Tahun 2012 tentang Penataan Wilayah Kecamatan di Kabupaten Sumedang (Lembaran Daerah Kabupaten Sumedang Tahun 2012 Nomor 12, Tambahan Lembaran Daerah Kabupaten Sumedang Nomor 6);</w:t>
            </w:r>
          </w:p>
          <w:p w:rsidR="00A90106" w:rsidRDefault="00A90106" w:rsidP="00DC77BB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ind w:left="454" w:hanging="454"/>
              <w:contextualSpacing w:val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DC77BB">
              <w:rPr>
                <w:rFonts w:ascii="Bookman Old Style" w:hAnsi="Bookman Old Style"/>
                <w:sz w:val="24"/>
                <w:szCs w:val="24"/>
              </w:rPr>
              <w:t xml:space="preserve">Peraturan Daerah </w:t>
            </w:r>
            <w:r w:rsidR="00F069BB" w:rsidRPr="00F069BB">
              <w:rPr>
                <w:rFonts w:ascii="Bookman Old Style" w:hAnsi="Bookman Old Style"/>
                <w:sz w:val="24"/>
                <w:szCs w:val="24"/>
              </w:rPr>
              <w:t xml:space="preserve">Kabupaten Sumedang </w:t>
            </w:r>
            <w:r w:rsidRPr="00DC77BB">
              <w:rPr>
                <w:rFonts w:ascii="Bookman Old Style" w:hAnsi="Bookman Old Style"/>
                <w:sz w:val="24"/>
                <w:szCs w:val="24"/>
              </w:rPr>
              <w:t xml:space="preserve">Nomor 3 Tahun 2016 tentang Urusan Pemerintahan Kabupaten </w:t>
            </w:r>
            <w:r w:rsidRPr="00DC77BB">
              <w:rPr>
                <w:rFonts w:ascii="Bookman Old Style" w:hAnsi="Bookman Old Style"/>
                <w:sz w:val="24"/>
                <w:szCs w:val="24"/>
              </w:rPr>
              <w:lastRenderedPageBreak/>
              <w:t xml:space="preserve">Sumedang (Lembaran Daerah Kabupaten Sumedang </w:t>
            </w:r>
            <w:r w:rsidRPr="00F069BB">
              <w:rPr>
                <w:rFonts w:ascii="Bookman Old Style" w:hAnsi="Bookman Old Style"/>
                <w:sz w:val="24"/>
                <w:szCs w:val="24"/>
              </w:rPr>
              <w:t>Tahun 2016 Nomor 3);</w:t>
            </w:r>
          </w:p>
          <w:p w:rsidR="00A90106" w:rsidRPr="00907DA7" w:rsidRDefault="00A90106" w:rsidP="00907DA7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ind w:left="454" w:hanging="562"/>
              <w:contextualSpacing w:val="0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F069BB">
              <w:rPr>
                <w:rFonts w:ascii="Bookman Old Style" w:hAnsi="Bookman Old Style"/>
                <w:sz w:val="24"/>
                <w:szCs w:val="24"/>
              </w:rPr>
              <w:t xml:space="preserve">Peraturan Daerah </w:t>
            </w:r>
            <w:r w:rsidR="00F069BB" w:rsidRPr="00F069BB">
              <w:rPr>
                <w:rFonts w:ascii="Bookman Old Style" w:hAnsi="Bookman Old Style"/>
                <w:sz w:val="24"/>
                <w:szCs w:val="24"/>
              </w:rPr>
              <w:t xml:space="preserve">Kabupaten Sumedang </w:t>
            </w:r>
            <w:r w:rsidRPr="00F069BB">
              <w:rPr>
                <w:rFonts w:ascii="Bookman Old Style" w:hAnsi="Bookman Old Style"/>
                <w:sz w:val="24"/>
                <w:szCs w:val="24"/>
              </w:rPr>
              <w:t xml:space="preserve">Nomor 11 Tahun 2016 tentang Pembentukan dan Susunan Perangkat Daerah Kabupaten Sumedang </w:t>
            </w:r>
            <w:r w:rsidR="00FE2A68" w:rsidRPr="00F069BB">
              <w:rPr>
                <w:rFonts w:ascii="Bookman Old Style" w:hAnsi="Bookman Old Style"/>
                <w:sz w:val="24"/>
                <w:szCs w:val="24"/>
              </w:rPr>
              <w:t xml:space="preserve">(Lembaran Daerah Kabupaten Sumedang Tahun </w:t>
            </w:r>
            <w:r w:rsidR="00FE2A68" w:rsidRPr="00F069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2016</w:t>
            </w:r>
            <w:r w:rsidR="00FE2A68" w:rsidRPr="00F069BB">
              <w:rPr>
                <w:rFonts w:ascii="Bookman Old Style" w:hAnsi="Bookman Old Style"/>
                <w:color w:val="FF0000"/>
                <w:sz w:val="24"/>
                <w:szCs w:val="24"/>
              </w:rPr>
              <w:t xml:space="preserve"> </w:t>
            </w:r>
            <w:r w:rsidR="00FE2A68" w:rsidRPr="00F069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Nomor 11) </w:t>
            </w:r>
            <w:r w:rsidRPr="00F069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sebagaimana telah diubah dengan </w:t>
            </w:r>
            <w:r w:rsidR="00F069BB" w:rsidRPr="00F069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Peraturan</w:t>
            </w:r>
            <w:r w:rsidR="00F069BB" w:rsidRPr="00F069B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F069BB">
              <w:rPr>
                <w:rFonts w:ascii="Bookman Old Style" w:hAnsi="Bookman Old Style"/>
                <w:sz w:val="24"/>
                <w:szCs w:val="24"/>
              </w:rPr>
              <w:t xml:space="preserve">Daerah </w:t>
            </w:r>
            <w:r w:rsidR="00F069BB" w:rsidRPr="00F069BB">
              <w:rPr>
                <w:rFonts w:ascii="Bookman Old Style" w:hAnsi="Bookman Old Style"/>
                <w:sz w:val="24"/>
                <w:szCs w:val="24"/>
              </w:rPr>
              <w:t xml:space="preserve">Kabupaten Sumedang </w:t>
            </w:r>
            <w:r w:rsidRPr="00F069BB">
              <w:rPr>
                <w:rFonts w:ascii="Bookman Old Style" w:hAnsi="Bookman Old Style"/>
                <w:sz w:val="24"/>
                <w:szCs w:val="24"/>
              </w:rPr>
              <w:t xml:space="preserve">Nomor </w:t>
            </w:r>
            <w:r w:rsidRPr="00F069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17 Tahun 2021</w:t>
            </w:r>
            <w:r w:rsidRPr="00F069BB">
              <w:rPr>
                <w:rFonts w:ascii="Bookman Old Style" w:hAnsi="Bookman Old Style"/>
                <w:sz w:val="24"/>
                <w:szCs w:val="24"/>
              </w:rPr>
              <w:t xml:space="preserve"> tentang Perubahan atas Peraturan Daerah Nomor 11 Tahun 2016 tentang Pembentukan dan Susunan Perangkat Daerah (Lembaran Daerah Kabupaten Sumedang Tahun </w:t>
            </w:r>
            <w:r w:rsidR="00FE2A68" w:rsidRPr="00F069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2021 Nomor 17</w:t>
            </w:r>
            <w:r w:rsidRPr="00F069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);</w:t>
            </w:r>
          </w:p>
          <w:p w:rsidR="00907DA7" w:rsidRPr="00662E9D" w:rsidRDefault="00907DA7" w:rsidP="00907DA7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ind w:left="454" w:hanging="562"/>
              <w:contextualSpacing w:val="0"/>
              <w:jc w:val="both"/>
              <w:rPr>
                <w:rFonts w:ascii="Bookman Old Style" w:hAnsi="Bookman Old Style"/>
                <w:color w:val="00B0F0"/>
                <w:sz w:val="24"/>
                <w:szCs w:val="24"/>
              </w:rPr>
            </w:pPr>
            <w:r w:rsidRPr="00662E9D">
              <w:rPr>
                <w:rFonts w:ascii="Bookman Old Style" w:hAnsi="Bookman Old Style"/>
                <w:color w:val="00B0F0"/>
                <w:sz w:val="24"/>
                <w:szCs w:val="24"/>
                <w:lang w:val="id-ID"/>
              </w:rPr>
              <w:t>Peraturan Bupati Sumedang Nomor 153 Tahun 2021 tentang Kedudukan, Susunan Organisasi, Tugas, Fungsi dan Tata Kerja Per</w:t>
            </w:r>
            <w:r w:rsidR="00662E9D" w:rsidRPr="00662E9D">
              <w:rPr>
                <w:rFonts w:ascii="Bookman Old Style" w:hAnsi="Bookman Old Style"/>
                <w:color w:val="00B0F0"/>
                <w:sz w:val="24"/>
                <w:szCs w:val="24"/>
                <w:lang w:val="id-ID"/>
              </w:rPr>
              <w:t>angkat Daerah (Berita Daerah Kabupaten Sumedang Tahun 2021 Nomor 153).</w:t>
            </w:r>
          </w:p>
          <w:p w:rsidR="00F069BB" w:rsidRPr="00F069BB" w:rsidRDefault="00F069BB" w:rsidP="00DC77BB">
            <w:pPr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  <w:p w:rsidR="00207766" w:rsidRPr="00F069BB" w:rsidRDefault="00207766" w:rsidP="00207766">
            <w:pPr>
              <w:ind w:left="625" w:hanging="625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F069BB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MEMUTUSKAN:</w:t>
            </w:r>
          </w:p>
          <w:p w:rsidR="00207766" w:rsidRPr="00F069BB" w:rsidRDefault="00207766" w:rsidP="00207766">
            <w:pPr>
              <w:ind w:left="625" w:hanging="625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</w:tr>
      <w:tr w:rsidR="00AC3C0D" w:rsidRPr="009A6CEC" w:rsidTr="009A6CEC">
        <w:tc>
          <w:tcPr>
            <w:tcW w:w="1671" w:type="dxa"/>
          </w:tcPr>
          <w:p w:rsidR="00865115" w:rsidRPr="009A6CEC" w:rsidRDefault="00865115" w:rsidP="00207766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9A6CEC">
              <w:rPr>
                <w:rFonts w:ascii="Bookman Old Style" w:eastAsia="Bookman Old Style" w:hAnsi="Bookman Old Style" w:cs="Bookman Old Style"/>
                <w:sz w:val="24"/>
                <w:szCs w:val="24"/>
              </w:rPr>
              <w:lastRenderedPageBreak/>
              <w:t>Menetapkan</w:t>
            </w:r>
          </w:p>
        </w:tc>
        <w:tc>
          <w:tcPr>
            <w:tcW w:w="314" w:type="dxa"/>
          </w:tcPr>
          <w:p w:rsidR="00865115" w:rsidRPr="009A6CEC" w:rsidRDefault="00865115" w:rsidP="00207766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9A6CEC">
              <w:rPr>
                <w:rFonts w:ascii="Bookman Old Style" w:eastAsia="Bookman Old Style" w:hAnsi="Bookman Old Style" w:cs="Bookman Old Style"/>
                <w:sz w:val="24"/>
                <w:szCs w:val="24"/>
              </w:rPr>
              <w:t>:</w:t>
            </w:r>
          </w:p>
        </w:tc>
        <w:tc>
          <w:tcPr>
            <w:tcW w:w="7392" w:type="dxa"/>
          </w:tcPr>
          <w:p w:rsidR="00865115" w:rsidRPr="008F0D3F" w:rsidRDefault="008F0D3F" w:rsidP="008F0D3F">
            <w:pPr>
              <w:ind w:right="39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PERUBAHAN ATAS PERATURAN BUPATI NOMOR 155 TAHUN 2021 TENTANG </w:t>
            </w:r>
            <w:r w:rsidRPr="009A6CEC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PEMBENTUKAN,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9A6CEC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SUSUNAN ORGANISASI DAN TATA KERJA UNIT PELAKSANA TEKNIS DAERAH PADA PERANGKAT DAERAH</w:t>
            </w:r>
          </w:p>
        </w:tc>
      </w:tr>
      <w:tr w:rsidR="0006050B" w:rsidRPr="009A6CEC" w:rsidTr="009A6CEC">
        <w:tc>
          <w:tcPr>
            <w:tcW w:w="1671" w:type="dxa"/>
          </w:tcPr>
          <w:p w:rsidR="00865115" w:rsidRPr="009A6CEC" w:rsidRDefault="00865115" w:rsidP="00207766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314" w:type="dxa"/>
          </w:tcPr>
          <w:p w:rsidR="00865115" w:rsidRPr="009A6CEC" w:rsidRDefault="00865115" w:rsidP="00207766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7392" w:type="dxa"/>
          </w:tcPr>
          <w:p w:rsidR="008F0D3F" w:rsidRDefault="008F0D3F" w:rsidP="00207766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  <w:p w:rsidR="00865115" w:rsidRPr="009A6CEC" w:rsidRDefault="00865115" w:rsidP="00207766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9A6CEC">
              <w:rPr>
                <w:rFonts w:ascii="Bookman Old Style" w:eastAsia="Bookman Old Style" w:hAnsi="Bookman Old Style" w:cs="Bookman Old Style"/>
                <w:sz w:val="24"/>
                <w:szCs w:val="24"/>
              </w:rPr>
              <w:t>BAB I</w:t>
            </w:r>
          </w:p>
          <w:p w:rsidR="00865115" w:rsidRPr="009A6CEC" w:rsidRDefault="00865115" w:rsidP="00207766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9A6CEC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KETENTUAN UMUM</w:t>
            </w:r>
          </w:p>
          <w:p w:rsidR="00865115" w:rsidRPr="009A6CEC" w:rsidRDefault="00865115" w:rsidP="0020776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865115" w:rsidRPr="009A6CEC" w:rsidRDefault="00865115" w:rsidP="00207766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9A6CEC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Pasal 1</w:t>
            </w:r>
          </w:p>
          <w:p w:rsidR="00865115" w:rsidRPr="009A6CEC" w:rsidRDefault="00865115" w:rsidP="00207766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9A6CEC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Dalam Peraturan Bupati ini yang dimaksud dengan:</w:t>
            </w:r>
          </w:p>
          <w:p w:rsidR="00A90106" w:rsidRPr="009A6CEC" w:rsidRDefault="00A90106" w:rsidP="00A90106">
            <w:pPr>
              <w:autoSpaceDE w:val="0"/>
              <w:autoSpaceDN w:val="0"/>
              <w:adjustRightInd w:val="0"/>
              <w:ind w:left="569" w:hanging="569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 xml:space="preserve">1. </w:t>
            </w: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ab/>
              <w:t>Daerah Kabupaten adalah Daerah Kabupaten Sumedang.</w:t>
            </w:r>
          </w:p>
          <w:p w:rsidR="00A90106" w:rsidRPr="009A6CEC" w:rsidRDefault="00A90106" w:rsidP="00A90106">
            <w:pPr>
              <w:autoSpaceDE w:val="0"/>
              <w:autoSpaceDN w:val="0"/>
              <w:adjustRightInd w:val="0"/>
              <w:ind w:left="569" w:hanging="569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 xml:space="preserve">2. </w:t>
            </w: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ab/>
              <w:t>Bupati adalah Bupati Sumedang.</w:t>
            </w:r>
          </w:p>
          <w:p w:rsidR="00A90106" w:rsidRPr="009A6CEC" w:rsidRDefault="00A90106" w:rsidP="00A90106">
            <w:pPr>
              <w:autoSpaceDE w:val="0"/>
              <w:autoSpaceDN w:val="0"/>
              <w:adjustRightInd w:val="0"/>
              <w:ind w:left="569" w:hanging="569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 xml:space="preserve">3. </w:t>
            </w: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ab/>
              <w:t>Pemerintah Daerah Kabupaten adalah Bupati sebagai unsur penyelenggara Pemerintahan Daerah yang memimpin pelaksanaan urusan pemerintahan yang menjadi kewenangan Daerah otonom.</w:t>
            </w:r>
          </w:p>
          <w:p w:rsidR="00A90106" w:rsidRPr="009A6CEC" w:rsidRDefault="00A90106" w:rsidP="00A90106">
            <w:pPr>
              <w:autoSpaceDE w:val="0"/>
              <w:autoSpaceDN w:val="0"/>
              <w:adjustRightInd w:val="0"/>
              <w:ind w:left="569" w:hanging="569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 xml:space="preserve">4. </w:t>
            </w: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ab/>
              <w:t>Perangkat Daerah Kabupaten adalah unsur pembantu Bupati dan Dewan Perwakilan Rakyat Daerah Kabupaten dalam penyelenggaraan urusan pemerintahan yang menjadi kewenangan Daerah Kabupaten.</w:t>
            </w:r>
          </w:p>
          <w:p w:rsidR="00A90106" w:rsidRPr="009A6CEC" w:rsidRDefault="00A90106" w:rsidP="00A90106">
            <w:pPr>
              <w:autoSpaceDE w:val="0"/>
              <w:autoSpaceDN w:val="0"/>
              <w:adjustRightInd w:val="0"/>
              <w:ind w:left="569" w:hanging="569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gramStart"/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 xml:space="preserve">5. </w:t>
            </w: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ab/>
              <w:t>Dinas</w:t>
            </w:r>
            <w:proofErr w:type="gramEnd"/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 xml:space="preserve"> adalah Perangkat Daerah Kabupaten yang merupakan unsur pelaksana urusan pemerintahan yang menjadi kewenangan Daerah Kabupaten.</w:t>
            </w:r>
          </w:p>
          <w:p w:rsidR="00A90106" w:rsidRPr="009A6CEC" w:rsidRDefault="00AA2527" w:rsidP="00A90106">
            <w:pPr>
              <w:autoSpaceDE w:val="0"/>
              <w:autoSpaceDN w:val="0"/>
              <w:adjustRightInd w:val="0"/>
              <w:ind w:left="569" w:hanging="569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>6.</w:t>
            </w: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ab/>
            </w:r>
            <w:r w:rsidR="00DC77BB">
              <w:rPr>
                <w:rFonts w:ascii="Bookman Old Style" w:hAnsi="Bookman Old Style" w:cs="Bookman Old Style"/>
                <w:sz w:val="24"/>
                <w:szCs w:val="24"/>
              </w:rPr>
              <w:t>U</w:t>
            </w:r>
            <w:r w:rsidR="00A90106" w:rsidRPr="009A6CEC">
              <w:rPr>
                <w:rFonts w:ascii="Bookman Old Style" w:hAnsi="Bookman Old Style" w:cs="Bookman Old Style"/>
                <w:sz w:val="24"/>
                <w:szCs w:val="24"/>
              </w:rPr>
              <w:t>nit Pelaksana Teknis Daerah yang selanjutnya disingkat UPTD, adalah organisasi yang melaksanakan kegiatan teknis operasional dan/atau kegiatan teknis penunjang tertentu pada Dinas atau badan Daerah.</w:t>
            </w:r>
          </w:p>
          <w:p w:rsidR="00865115" w:rsidRPr="009A6CEC" w:rsidRDefault="00304F35" w:rsidP="00A90106">
            <w:pPr>
              <w:autoSpaceDE w:val="0"/>
              <w:autoSpaceDN w:val="0"/>
              <w:adjustRightInd w:val="0"/>
              <w:ind w:left="569" w:hanging="569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>8</w:t>
            </w:r>
            <w:r w:rsidR="00A90106" w:rsidRPr="009A6CEC">
              <w:rPr>
                <w:rFonts w:ascii="Bookman Old Style" w:hAnsi="Bookman Old Style" w:cs="Bookman Old Style"/>
                <w:sz w:val="24"/>
                <w:szCs w:val="24"/>
              </w:rPr>
              <w:t xml:space="preserve">. </w:t>
            </w:r>
            <w:r w:rsidR="00A90106" w:rsidRPr="009A6CEC">
              <w:rPr>
                <w:rFonts w:ascii="Bookman Old Style" w:hAnsi="Bookman Old Style" w:cs="Bookman Old Style"/>
                <w:sz w:val="24"/>
                <w:szCs w:val="24"/>
              </w:rPr>
              <w:tab/>
              <w:t>Urusan Pemerintahan adalah kekuasaan pemerintahan yang menjadi kewenangan Presiden yang pelaksanaannya dilakukan oleh kementerian negara dan penyelenggara Pemerintahan Daerah untuk melindungi, melayani, memberdayakan, dan menyejahterakan masyarakat</w:t>
            </w:r>
            <w:r w:rsidR="00865115" w:rsidRPr="009A6CEC">
              <w:rPr>
                <w:rFonts w:ascii="Bookman Old Style" w:eastAsia="Bookman Old Style" w:hAnsi="Bookman Old Style" w:cs="Bookman Old Style"/>
                <w:sz w:val="24"/>
                <w:szCs w:val="24"/>
              </w:rPr>
              <w:t>.</w:t>
            </w:r>
          </w:p>
          <w:p w:rsidR="00865115" w:rsidRPr="009A6CEC" w:rsidRDefault="00865115" w:rsidP="00207766">
            <w:pPr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</w:tr>
      <w:tr w:rsidR="0006050B" w:rsidRPr="00DC77BB" w:rsidTr="009A6CEC">
        <w:tc>
          <w:tcPr>
            <w:tcW w:w="1671" w:type="dxa"/>
          </w:tcPr>
          <w:p w:rsidR="00865115" w:rsidRPr="00DC77BB" w:rsidRDefault="00865115" w:rsidP="00207766">
            <w:pPr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</w:pPr>
          </w:p>
        </w:tc>
        <w:tc>
          <w:tcPr>
            <w:tcW w:w="314" w:type="dxa"/>
          </w:tcPr>
          <w:p w:rsidR="00865115" w:rsidRPr="00DC77BB" w:rsidRDefault="00865115" w:rsidP="00207766">
            <w:pPr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</w:pPr>
          </w:p>
        </w:tc>
        <w:tc>
          <w:tcPr>
            <w:tcW w:w="7392" w:type="dxa"/>
          </w:tcPr>
          <w:p w:rsidR="00865115" w:rsidRPr="00DC77BB" w:rsidRDefault="00865115" w:rsidP="00207766">
            <w:pPr>
              <w:ind w:right="7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</w:pPr>
            <w:r w:rsidRPr="00DC77BB"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  <w:t xml:space="preserve">BAB II </w:t>
            </w:r>
          </w:p>
          <w:p w:rsidR="00865115" w:rsidRPr="00DC77BB" w:rsidRDefault="00FE2A68" w:rsidP="00207766">
            <w:pPr>
              <w:ind w:right="7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</w:pPr>
            <w:r w:rsidRPr="00DC77BB"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  <w:lastRenderedPageBreak/>
              <w:t>PEMBENTUKAN</w:t>
            </w:r>
          </w:p>
          <w:p w:rsidR="00865115" w:rsidRPr="00DC77BB" w:rsidRDefault="00865115" w:rsidP="00207766">
            <w:pPr>
              <w:ind w:right="7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</w:p>
          <w:p w:rsidR="00865115" w:rsidRPr="00DC77BB" w:rsidRDefault="00865115" w:rsidP="00207766">
            <w:pPr>
              <w:ind w:right="7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</w:pPr>
            <w:r w:rsidRPr="00DC77BB"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  <w:t>Pasal 2</w:t>
            </w:r>
          </w:p>
          <w:p w:rsidR="00865115" w:rsidRPr="00DC77BB" w:rsidRDefault="00FE2A68" w:rsidP="00207766">
            <w:pPr>
              <w:ind w:right="7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</w:pPr>
            <w:r w:rsidRPr="00DC77BB"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  <w:t xml:space="preserve">Dengan </w:t>
            </w:r>
            <w:r w:rsidR="00670FFA" w:rsidRPr="00DC77BB"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  <w:t>P</w:t>
            </w:r>
            <w:r w:rsidRPr="00DC77BB"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  <w:t xml:space="preserve">eraturan </w:t>
            </w:r>
            <w:r w:rsidR="00F069BB" w:rsidRPr="00DC77BB"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  <w:t>Bupati</w:t>
            </w:r>
            <w:r w:rsidRPr="00DC77BB"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  <w:t xml:space="preserve"> ini dibentuk UPTD pada Perangkat Daerah Kabupaten.</w:t>
            </w:r>
          </w:p>
          <w:p w:rsidR="00FE2A68" w:rsidRDefault="00FE2A68" w:rsidP="00207766">
            <w:pPr>
              <w:ind w:right="7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</w:pPr>
          </w:p>
          <w:p w:rsidR="00DC77BB" w:rsidRPr="00DC77BB" w:rsidRDefault="00DC77BB" w:rsidP="00207766">
            <w:pPr>
              <w:ind w:right="7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</w:pPr>
          </w:p>
          <w:p w:rsidR="00FE2A68" w:rsidRPr="00DC77BB" w:rsidRDefault="00FE2A68" w:rsidP="00FE2A68">
            <w:pPr>
              <w:ind w:right="7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</w:pPr>
            <w:r w:rsidRPr="00DC77BB"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  <w:t>Pasal 3</w:t>
            </w:r>
          </w:p>
          <w:p w:rsidR="00FE2A68" w:rsidRPr="00DC77BB" w:rsidRDefault="00FE2A68" w:rsidP="00F069BB">
            <w:pPr>
              <w:pStyle w:val="ListParagraph"/>
              <w:ind w:left="454" w:hanging="454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DC77BB">
              <w:rPr>
                <w:rFonts w:ascii="Bookman Old Style" w:hAnsi="Bookman Old Style"/>
                <w:color w:val="000000" w:themeColor="text1"/>
                <w:sz w:val="24"/>
                <w:szCs w:val="24"/>
                <w:lang w:val="id-ID"/>
              </w:rPr>
              <w:t>(1)</w:t>
            </w:r>
            <w:r w:rsidRPr="00DC77BB">
              <w:rPr>
                <w:rFonts w:ascii="Bookman Old Style" w:hAnsi="Bookman Old Style"/>
                <w:color w:val="000000" w:themeColor="text1"/>
                <w:sz w:val="24"/>
                <w:szCs w:val="24"/>
                <w:lang w:val="id-ID"/>
              </w:rPr>
              <w:tab/>
            </w:r>
            <w:r w:rsidRPr="00DC77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UPTD pada Perangkat Daerah Kabupaten sebagaimana dimaksud dalam Pasal 2 terdiri dari:</w:t>
            </w:r>
          </w:p>
          <w:p w:rsidR="00FE2A68" w:rsidRPr="00DC77BB" w:rsidRDefault="00FE2A68" w:rsidP="00F069BB">
            <w:pPr>
              <w:pStyle w:val="ListParagraph"/>
              <w:widowControl w:val="0"/>
              <w:numPr>
                <w:ilvl w:val="1"/>
                <w:numId w:val="3"/>
              </w:numPr>
              <w:autoSpaceDE w:val="0"/>
              <w:autoSpaceDN w:val="0"/>
              <w:ind w:left="851" w:hanging="397"/>
              <w:contextualSpacing w:val="0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DC77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UPTD pada Dinas Pendidikan;</w:t>
            </w:r>
          </w:p>
          <w:p w:rsidR="00FE2A68" w:rsidRPr="00DC77BB" w:rsidRDefault="00FE2A68" w:rsidP="00F069BB">
            <w:pPr>
              <w:pStyle w:val="ListParagraph"/>
              <w:widowControl w:val="0"/>
              <w:numPr>
                <w:ilvl w:val="1"/>
                <w:numId w:val="3"/>
              </w:numPr>
              <w:autoSpaceDE w:val="0"/>
              <w:autoSpaceDN w:val="0"/>
              <w:ind w:left="851" w:hanging="397"/>
              <w:contextualSpacing w:val="0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DC77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UPTD pada Dinas Kesehatan;</w:t>
            </w:r>
          </w:p>
          <w:p w:rsidR="00FE2A68" w:rsidRPr="00DC77BB" w:rsidRDefault="00FE2A68" w:rsidP="00F069BB">
            <w:pPr>
              <w:pStyle w:val="ListParagraph"/>
              <w:widowControl w:val="0"/>
              <w:numPr>
                <w:ilvl w:val="1"/>
                <w:numId w:val="3"/>
              </w:numPr>
              <w:autoSpaceDE w:val="0"/>
              <w:autoSpaceDN w:val="0"/>
              <w:ind w:left="851" w:hanging="397"/>
              <w:contextualSpacing w:val="0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DC77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UPTD pada Dinas Pekerjaan Umum dan Tata ruang;</w:t>
            </w:r>
          </w:p>
          <w:p w:rsidR="00FE2A68" w:rsidRPr="00DC77BB" w:rsidRDefault="00FE2A68" w:rsidP="00F069BB">
            <w:pPr>
              <w:pStyle w:val="ListParagraph"/>
              <w:widowControl w:val="0"/>
              <w:numPr>
                <w:ilvl w:val="1"/>
                <w:numId w:val="3"/>
              </w:numPr>
              <w:autoSpaceDE w:val="0"/>
              <w:autoSpaceDN w:val="0"/>
              <w:ind w:left="851" w:hanging="397"/>
              <w:contextualSpacing w:val="0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DC77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UPTD pada Satuan Polisi Pamong Praja;</w:t>
            </w:r>
          </w:p>
          <w:p w:rsidR="00FE2A68" w:rsidRPr="00DC77BB" w:rsidRDefault="00FE2A68" w:rsidP="00F069BB">
            <w:pPr>
              <w:pStyle w:val="ListParagraph"/>
              <w:widowControl w:val="0"/>
              <w:numPr>
                <w:ilvl w:val="1"/>
                <w:numId w:val="3"/>
              </w:numPr>
              <w:autoSpaceDE w:val="0"/>
              <w:autoSpaceDN w:val="0"/>
              <w:ind w:left="851" w:hanging="397"/>
              <w:contextualSpacing w:val="0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DC77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UPTD</w:t>
            </w:r>
            <w:r w:rsidR="009B1231" w:rsidRPr="00DC77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r w:rsidR="00F069BB" w:rsidRPr="00DC77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pada Dinas Tenaga Kerja d</w:t>
            </w:r>
            <w:r w:rsidRPr="00DC77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an Transmigrasi;</w:t>
            </w:r>
          </w:p>
          <w:p w:rsidR="00FE2A68" w:rsidRPr="00DC77BB" w:rsidRDefault="00FE2A68" w:rsidP="00F069BB">
            <w:pPr>
              <w:pStyle w:val="ListParagraph"/>
              <w:widowControl w:val="0"/>
              <w:numPr>
                <w:ilvl w:val="1"/>
                <w:numId w:val="3"/>
              </w:numPr>
              <w:autoSpaceDE w:val="0"/>
              <w:autoSpaceDN w:val="0"/>
              <w:ind w:left="851" w:hanging="397"/>
              <w:contextualSpacing w:val="0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DC77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UP</w:t>
            </w:r>
            <w:r w:rsidR="00F069BB" w:rsidRPr="00DC77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TD pada Dinas Lingkungan Hidup d</w:t>
            </w:r>
            <w:r w:rsidRPr="00DC77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an Kehutanan;</w:t>
            </w:r>
          </w:p>
          <w:p w:rsidR="00FE2A68" w:rsidRPr="00DC77BB" w:rsidRDefault="00FE2A68" w:rsidP="00F069BB">
            <w:pPr>
              <w:pStyle w:val="ListParagraph"/>
              <w:widowControl w:val="0"/>
              <w:numPr>
                <w:ilvl w:val="1"/>
                <w:numId w:val="3"/>
              </w:numPr>
              <w:autoSpaceDE w:val="0"/>
              <w:autoSpaceDN w:val="0"/>
              <w:ind w:left="851" w:hanging="397"/>
              <w:contextualSpacing w:val="0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DC77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UPTD pada Dinas Pengendalian Penduduk dan Keluarga Ber</w:t>
            </w:r>
            <w:r w:rsidR="00670FFA" w:rsidRPr="00DC77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encana, Pemberdayaan Perempuan d</w:t>
            </w:r>
            <w:r w:rsidRPr="00DC77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an Perlindungan Anak;</w:t>
            </w:r>
          </w:p>
          <w:p w:rsidR="00FE2A68" w:rsidRPr="00DC77BB" w:rsidRDefault="00FE2A68" w:rsidP="00F069BB">
            <w:pPr>
              <w:pStyle w:val="ListParagraph"/>
              <w:widowControl w:val="0"/>
              <w:numPr>
                <w:ilvl w:val="1"/>
                <w:numId w:val="3"/>
              </w:numPr>
              <w:autoSpaceDE w:val="0"/>
              <w:autoSpaceDN w:val="0"/>
              <w:ind w:left="851" w:hanging="397"/>
              <w:contextualSpacing w:val="0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DC77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UPTD pada Dinas Perhubungan;</w:t>
            </w:r>
          </w:p>
          <w:p w:rsidR="00FE2A68" w:rsidRPr="00DC77BB" w:rsidRDefault="00FE2A68" w:rsidP="00F069BB">
            <w:pPr>
              <w:pStyle w:val="ListParagraph"/>
              <w:widowControl w:val="0"/>
              <w:numPr>
                <w:ilvl w:val="1"/>
                <w:numId w:val="3"/>
              </w:numPr>
              <w:autoSpaceDE w:val="0"/>
              <w:autoSpaceDN w:val="0"/>
              <w:ind w:left="851" w:hanging="397"/>
              <w:contextualSpacing w:val="0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DC77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UPTD pada Dinas Koperasi, Usaha Kecil, Menengah, Perdagangan dan Perindustrian;</w:t>
            </w:r>
          </w:p>
          <w:p w:rsidR="00FE2A68" w:rsidRPr="00DC77BB" w:rsidRDefault="00FE2A68" w:rsidP="00F069BB">
            <w:pPr>
              <w:pStyle w:val="ListParagraph"/>
              <w:widowControl w:val="0"/>
              <w:numPr>
                <w:ilvl w:val="1"/>
                <w:numId w:val="3"/>
              </w:numPr>
              <w:autoSpaceDE w:val="0"/>
              <w:autoSpaceDN w:val="0"/>
              <w:ind w:left="851" w:hanging="397"/>
              <w:contextualSpacing w:val="0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DC77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UPTD pada Dinas Pertanian dan Ketahanan Pangan; dan</w:t>
            </w:r>
          </w:p>
          <w:p w:rsidR="00FE2A68" w:rsidRPr="00DC77BB" w:rsidRDefault="00FE2A68" w:rsidP="00F069BB">
            <w:pPr>
              <w:pStyle w:val="ListParagraph"/>
              <w:widowControl w:val="0"/>
              <w:numPr>
                <w:ilvl w:val="1"/>
                <w:numId w:val="3"/>
              </w:numPr>
              <w:autoSpaceDE w:val="0"/>
              <w:autoSpaceDN w:val="0"/>
              <w:ind w:left="851" w:hanging="397"/>
              <w:contextualSpacing w:val="0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DC77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UPTD pada Dinas Perikanan dan Peternakan.</w:t>
            </w:r>
          </w:p>
          <w:p w:rsidR="00FE2A68" w:rsidRPr="00DC77BB" w:rsidRDefault="00FE2A68" w:rsidP="0068626C">
            <w:pPr>
              <w:pStyle w:val="ListParagraph"/>
              <w:ind w:left="454" w:hanging="454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DC77BB">
              <w:rPr>
                <w:rFonts w:ascii="Bookman Old Style" w:hAnsi="Bookman Old Style"/>
                <w:color w:val="000000" w:themeColor="text1"/>
                <w:sz w:val="24"/>
                <w:szCs w:val="24"/>
                <w:lang w:val="id-ID"/>
              </w:rPr>
              <w:t>(2)</w:t>
            </w:r>
            <w:r w:rsidRPr="00DC77BB">
              <w:rPr>
                <w:rFonts w:ascii="Bookman Old Style" w:hAnsi="Bookman Old Style"/>
                <w:color w:val="000000" w:themeColor="text1"/>
                <w:sz w:val="24"/>
                <w:szCs w:val="24"/>
                <w:lang w:val="id-ID"/>
              </w:rPr>
              <w:tab/>
            </w:r>
            <w:r w:rsidRPr="00DC77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UPTD pada Dinas pendidikan sebagaimana dimaksud pada ayat (1) huruf a, berupa satuan pendidikan formal dan non formal.</w:t>
            </w:r>
          </w:p>
          <w:p w:rsidR="00FE2A68" w:rsidRPr="00DC77BB" w:rsidRDefault="00FE2A68" w:rsidP="0068626C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2597"/>
              </w:tabs>
              <w:autoSpaceDE w:val="0"/>
              <w:autoSpaceDN w:val="0"/>
              <w:ind w:left="454" w:hanging="454"/>
              <w:contextualSpacing w:val="0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DC77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UPTD pada </w:t>
            </w:r>
            <w:proofErr w:type="gramStart"/>
            <w:r w:rsidRPr="00DC77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Dinas</w:t>
            </w:r>
            <w:proofErr w:type="gramEnd"/>
            <w:r w:rsidRPr="00DC77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kesehatan sebagaimana dimaksud pada ayat (1) huruf b yang berupa pusat kesehatan masyarakat sebagai unit organisasi bersifat fungsional dan unit layanan yang bekerja secara profesional.</w:t>
            </w:r>
          </w:p>
          <w:p w:rsidR="00FE2A68" w:rsidRPr="00DC77BB" w:rsidRDefault="00FE2A68" w:rsidP="0068626C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2686"/>
              </w:tabs>
              <w:autoSpaceDE w:val="0"/>
              <w:autoSpaceDN w:val="0"/>
              <w:ind w:left="454" w:hanging="454"/>
              <w:contextualSpacing w:val="0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DC77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Ketentuan mengenai </w:t>
            </w:r>
            <w:proofErr w:type="gramStart"/>
            <w:r w:rsidR="00AA2527" w:rsidRPr="00DC77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nama</w:t>
            </w:r>
            <w:proofErr w:type="gramEnd"/>
            <w:r w:rsidR="00953636" w:rsidRPr="00DC77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r w:rsidR="00AA2527" w:rsidRPr="00DC77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dan wilayah kerja</w:t>
            </w:r>
            <w:r w:rsidRPr="00DC77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UPTD sebagaimana dimaksud pada ayat (1) tercantum dalam Lampiran </w:t>
            </w:r>
            <w:r w:rsidR="00953636" w:rsidRPr="00DC77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I </w:t>
            </w:r>
            <w:r w:rsidRPr="00DC77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yang merupakan bagian tidak terpisahkan dari Peraturan Bupati ini.</w:t>
            </w:r>
          </w:p>
          <w:p w:rsidR="00667D40" w:rsidRPr="00DC77BB" w:rsidRDefault="00667D40" w:rsidP="00AA2527">
            <w:pPr>
              <w:ind w:right="7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</w:pPr>
          </w:p>
        </w:tc>
      </w:tr>
      <w:tr w:rsidR="0006050B" w:rsidRPr="009A6CEC" w:rsidTr="009A6CEC">
        <w:tc>
          <w:tcPr>
            <w:tcW w:w="1671" w:type="dxa"/>
          </w:tcPr>
          <w:p w:rsidR="001968D0" w:rsidRPr="009A6CEC" w:rsidRDefault="001968D0" w:rsidP="00207766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314" w:type="dxa"/>
          </w:tcPr>
          <w:p w:rsidR="001968D0" w:rsidRPr="009A6CEC" w:rsidRDefault="001968D0" w:rsidP="00207766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7392" w:type="dxa"/>
          </w:tcPr>
          <w:p w:rsidR="001968D0" w:rsidRPr="009A6CEC" w:rsidRDefault="001968D0" w:rsidP="00207766">
            <w:pPr>
              <w:ind w:right="40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9A6CEC">
              <w:rPr>
                <w:rFonts w:ascii="Bookman Old Style" w:eastAsia="Bookman Old Style" w:hAnsi="Bookman Old Style" w:cs="Bookman Old Style"/>
                <w:sz w:val="24"/>
                <w:szCs w:val="24"/>
              </w:rPr>
              <w:t>BAB III</w:t>
            </w:r>
          </w:p>
          <w:p w:rsidR="001968D0" w:rsidRPr="009A6CEC" w:rsidRDefault="00AA2527" w:rsidP="00207766">
            <w:pPr>
              <w:ind w:right="40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9A6CEC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KEDUDUKAN</w:t>
            </w:r>
          </w:p>
          <w:p w:rsidR="001968D0" w:rsidRPr="009A6CEC" w:rsidRDefault="001968D0" w:rsidP="00207766">
            <w:pPr>
              <w:ind w:right="40"/>
              <w:rPr>
                <w:rFonts w:ascii="Bookman Old Style" w:hAnsi="Bookman Old Style"/>
                <w:sz w:val="24"/>
                <w:szCs w:val="24"/>
              </w:rPr>
            </w:pPr>
          </w:p>
          <w:p w:rsidR="001968D0" w:rsidRPr="009A6CEC" w:rsidRDefault="00AA2527" w:rsidP="00207766">
            <w:pPr>
              <w:ind w:right="40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9A6CEC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Pasal 4</w:t>
            </w:r>
          </w:p>
          <w:p w:rsidR="00667D40" w:rsidRDefault="00AA2527" w:rsidP="0068626C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>UPTD sebagaimana dimaksud dalam Pasal 3 berada dibawah dan bertanggung jawab kepada Kepala Perangkat Daerah Kabupaten, sesuai dengan bidang Urusan Pem</w:t>
            </w:r>
            <w:r w:rsidR="0068626C">
              <w:rPr>
                <w:rFonts w:ascii="Bookman Old Style" w:hAnsi="Bookman Old Style" w:cs="Bookman Old Style"/>
                <w:sz w:val="24"/>
                <w:szCs w:val="24"/>
              </w:rPr>
              <w:t>erintahan yang diselenggarakan.</w:t>
            </w:r>
          </w:p>
          <w:p w:rsidR="0068626C" w:rsidRPr="0068626C" w:rsidRDefault="0068626C" w:rsidP="0068626C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</w:p>
        </w:tc>
      </w:tr>
      <w:tr w:rsidR="0006050B" w:rsidRPr="00831D82" w:rsidTr="009A6CEC">
        <w:tc>
          <w:tcPr>
            <w:tcW w:w="1671" w:type="dxa"/>
          </w:tcPr>
          <w:p w:rsidR="00C30D85" w:rsidRPr="00831D82" w:rsidRDefault="00C30D85" w:rsidP="00207766">
            <w:pPr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</w:pPr>
          </w:p>
        </w:tc>
        <w:tc>
          <w:tcPr>
            <w:tcW w:w="314" w:type="dxa"/>
          </w:tcPr>
          <w:p w:rsidR="00C30D85" w:rsidRPr="00831D82" w:rsidRDefault="00C30D85" w:rsidP="00207766">
            <w:pPr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</w:pPr>
          </w:p>
        </w:tc>
        <w:tc>
          <w:tcPr>
            <w:tcW w:w="7392" w:type="dxa"/>
          </w:tcPr>
          <w:p w:rsidR="00AA2527" w:rsidRPr="00831D82" w:rsidRDefault="00AA2527" w:rsidP="00AA2527">
            <w:pPr>
              <w:ind w:right="40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</w:pPr>
            <w:r w:rsidRPr="00831D82"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  <w:t>BAB IV</w:t>
            </w:r>
          </w:p>
          <w:p w:rsidR="00AA2527" w:rsidRPr="00831D82" w:rsidRDefault="00AA2527" w:rsidP="00AA2527">
            <w:pPr>
              <w:ind w:right="40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</w:pPr>
            <w:r w:rsidRPr="00831D82"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  <w:t>KLASIFIKASI</w:t>
            </w:r>
          </w:p>
          <w:p w:rsidR="000828A4" w:rsidRPr="00831D82" w:rsidRDefault="000828A4" w:rsidP="00207766">
            <w:pPr>
              <w:ind w:right="7"/>
              <w:jc w:val="center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</w:p>
          <w:p w:rsidR="000828A4" w:rsidRPr="00831D82" w:rsidRDefault="006F33EB" w:rsidP="00207766">
            <w:pPr>
              <w:ind w:right="7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</w:pPr>
            <w:r w:rsidRPr="00831D82"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  <w:t xml:space="preserve"> </w:t>
            </w:r>
            <w:r w:rsidR="00B561EE" w:rsidRPr="00831D82"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  <w:t>Pasal 5</w:t>
            </w:r>
          </w:p>
          <w:p w:rsidR="00667D40" w:rsidRPr="00831D82" w:rsidRDefault="00667D40" w:rsidP="0068626C">
            <w:pPr>
              <w:pStyle w:val="ListParagraph"/>
              <w:ind w:left="454" w:hanging="454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831D82">
              <w:rPr>
                <w:rFonts w:ascii="Bookman Old Style" w:hAnsi="Bookman Old Style"/>
                <w:color w:val="000000" w:themeColor="text1"/>
                <w:sz w:val="24"/>
                <w:szCs w:val="24"/>
                <w:lang w:val="id-ID"/>
              </w:rPr>
              <w:t>(1)</w:t>
            </w:r>
            <w:r w:rsidRPr="00831D82">
              <w:rPr>
                <w:rFonts w:ascii="Bookman Old Style" w:hAnsi="Bookman Old Style"/>
                <w:color w:val="000000" w:themeColor="text1"/>
                <w:sz w:val="24"/>
                <w:szCs w:val="24"/>
                <w:lang w:val="id-ID"/>
              </w:rPr>
              <w:tab/>
            </w:r>
            <w:r w:rsidRPr="00831D82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UPTD pada Perangkat Daerah Kabupaten sebagaimana dimaksud dalam Pasal 3 ayat (1) dibedakan dalam 2 (dua) klasifikasi yang terdiri atas:</w:t>
            </w:r>
          </w:p>
          <w:p w:rsidR="00667D40" w:rsidRPr="00831D82" w:rsidRDefault="00667D40" w:rsidP="0068626C">
            <w:pPr>
              <w:pStyle w:val="ListParagraph"/>
              <w:widowControl w:val="0"/>
              <w:numPr>
                <w:ilvl w:val="1"/>
                <w:numId w:val="5"/>
              </w:numPr>
              <w:autoSpaceDE w:val="0"/>
              <w:autoSpaceDN w:val="0"/>
              <w:ind w:left="851" w:hanging="397"/>
              <w:contextualSpacing w:val="0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831D82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UPTD kelas A untuk mewadahi beban  kerja  yang besar; dan</w:t>
            </w:r>
          </w:p>
          <w:p w:rsidR="00667D40" w:rsidRPr="00831D82" w:rsidRDefault="00667D40" w:rsidP="0068626C">
            <w:pPr>
              <w:pStyle w:val="ListParagraph"/>
              <w:widowControl w:val="0"/>
              <w:numPr>
                <w:ilvl w:val="1"/>
                <w:numId w:val="5"/>
              </w:numPr>
              <w:autoSpaceDE w:val="0"/>
              <w:autoSpaceDN w:val="0"/>
              <w:ind w:left="851" w:hanging="397"/>
              <w:contextualSpacing w:val="0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831D82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lastRenderedPageBreak/>
              <w:t xml:space="preserve">UPTD kelas B untuk </w:t>
            </w:r>
            <w:proofErr w:type="gramStart"/>
            <w:r w:rsidRPr="00831D82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mewadahi  beban</w:t>
            </w:r>
            <w:proofErr w:type="gramEnd"/>
            <w:r w:rsidRPr="00831D82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 kerja  yang kecil.</w:t>
            </w:r>
          </w:p>
          <w:p w:rsidR="00667D40" w:rsidRPr="00831D82" w:rsidRDefault="00667D40" w:rsidP="0068626C">
            <w:pPr>
              <w:pStyle w:val="ListParagraph"/>
              <w:ind w:left="454" w:hanging="454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831D82">
              <w:rPr>
                <w:rFonts w:ascii="Bookman Old Style" w:hAnsi="Bookman Old Style"/>
                <w:color w:val="000000" w:themeColor="text1"/>
                <w:sz w:val="24"/>
                <w:szCs w:val="24"/>
                <w:lang w:val="id-ID"/>
              </w:rPr>
              <w:t>(2)</w:t>
            </w:r>
            <w:r w:rsidRPr="00831D82">
              <w:rPr>
                <w:rFonts w:ascii="Bookman Old Style" w:hAnsi="Bookman Old Style"/>
                <w:color w:val="000000" w:themeColor="text1"/>
                <w:sz w:val="24"/>
                <w:szCs w:val="24"/>
                <w:lang w:val="id-ID"/>
              </w:rPr>
              <w:tab/>
            </w:r>
            <w:r w:rsidRPr="00831D82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Penentuan klasifikasi sebagaimana  dimaksud</w:t>
            </w:r>
            <w:r w:rsidRPr="00831D82">
              <w:rPr>
                <w:rFonts w:ascii="Bookman Old Style" w:hAnsi="Bookman Old Style"/>
                <w:color w:val="000000" w:themeColor="text1"/>
                <w:sz w:val="24"/>
                <w:szCs w:val="24"/>
                <w:lang w:val="id-ID"/>
              </w:rPr>
              <w:t xml:space="preserve"> </w:t>
            </w:r>
            <w:r w:rsidRPr="00831D82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pada ayat (1) ditetapkan berdasarkan hasil analisis beban kerja </w:t>
            </w:r>
            <w:r w:rsidR="00953636" w:rsidRPr="00831D82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sesuai dengan</w:t>
            </w:r>
            <w:r w:rsidRPr="00831D82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ketentuan </w:t>
            </w:r>
            <w:r w:rsidR="0068626C" w:rsidRPr="00831D82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peraturan perundang-undangan</w:t>
            </w:r>
            <w:r w:rsidRPr="00831D82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.</w:t>
            </w:r>
          </w:p>
          <w:p w:rsidR="0068054E" w:rsidRPr="00831D82" w:rsidRDefault="0068054E" w:rsidP="0068626C">
            <w:pPr>
              <w:pStyle w:val="ListParagraph"/>
              <w:ind w:left="454" w:hanging="454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</w:p>
          <w:p w:rsidR="00667D40" w:rsidRPr="00831D82" w:rsidRDefault="00667D40" w:rsidP="0068626C">
            <w:pPr>
              <w:pStyle w:val="ListParagraph"/>
              <w:ind w:left="454" w:hanging="454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831D82">
              <w:rPr>
                <w:rFonts w:ascii="Bookman Old Style" w:hAnsi="Bookman Old Style"/>
                <w:color w:val="000000" w:themeColor="text1"/>
                <w:sz w:val="24"/>
                <w:szCs w:val="24"/>
                <w:lang w:val="id-ID"/>
              </w:rPr>
              <w:t>(3)</w:t>
            </w:r>
            <w:r w:rsidRPr="00831D82">
              <w:rPr>
                <w:rFonts w:ascii="Bookman Old Style" w:hAnsi="Bookman Old Style"/>
                <w:color w:val="000000" w:themeColor="text1"/>
                <w:sz w:val="24"/>
                <w:szCs w:val="24"/>
                <w:lang w:val="id-ID"/>
              </w:rPr>
              <w:tab/>
            </w:r>
            <w:r w:rsidRPr="00831D82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Pengklasifikasian UPTD pada Perangkat Daerah</w:t>
            </w:r>
            <w:r w:rsidR="0068626C" w:rsidRPr="00831D82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Kabupaten</w:t>
            </w:r>
            <w:r w:rsidRPr="00831D82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sebagaimana dimaksud pada ayat (1) tidak berlaku bagi UPTD yang berbentuk satuan pendidikan formal dan non formal </w:t>
            </w:r>
            <w:r w:rsidR="00953636" w:rsidRPr="00831D82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serta</w:t>
            </w:r>
            <w:r w:rsidRPr="00831D82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UPTD Pusat Kesehatan Masyarakat.</w:t>
            </w:r>
          </w:p>
          <w:p w:rsidR="00EE2AD3" w:rsidRPr="00831D82" w:rsidRDefault="00667D40" w:rsidP="0068626C">
            <w:pPr>
              <w:pStyle w:val="ListParagraph"/>
              <w:ind w:left="454" w:hanging="454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831D82">
              <w:rPr>
                <w:rFonts w:ascii="Bookman Old Style" w:hAnsi="Bookman Old Style"/>
                <w:color w:val="000000" w:themeColor="text1"/>
                <w:sz w:val="24"/>
                <w:szCs w:val="24"/>
                <w:lang w:val="id-ID"/>
              </w:rPr>
              <w:t>(4)</w:t>
            </w:r>
            <w:r w:rsidRPr="00831D82">
              <w:rPr>
                <w:rFonts w:ascii="Bookman Old Style" w:hAnsi="Bookman Old Style"/>
                <w:color w:val="000000" w:themeColor="text1"/>
                <w:sz w:val="24"/>
                <w:szCs w:val="24"/>
                <w:lang w:val="id-ID"/>
              </w:rPr>
              <w:tab/>
            </w:r>
            <w:r w:rsidRPr="00831D82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Ketentuan mengenai klasifikasi UPTD pada Perangkat Daerah pada ayat (1) tercantum dalam Lampiran </w:t>
            </w:r>
            <w:r w:rsidR="00953636" w:rsidRPr="00831D82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I </w:t>
            </w:r>
            <w:r w:rsidRPr="00831D82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yang merupakan bagian tidak terpisahkan dari Peraturan Bupati ini.</w:t>
            </w:r>
          </w:p>
        </w:tc>
      </w:tr>
      <w:tr w:rsidR="005C27CF" w:rsidRPr="009A6CEC" w:rsidTr="009A6CEC">
        <w:tc>
          <w:tcPr>
            <w:tcW w:w="1671" w:type="dxa"/>
          </w:tcPr>
          <w:p w:rsidR="005C27CF" w:rsidRPr="009A6CEC" w:rsidRDefault="005C27CF" w:rsidP="00207766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314" w:type="dxa"/>
          </w:tcPr>
          <w:p w:rsidR="005C27CF" w:rsidRPr="009A6CEC" w:rsidRDefault="005C27CF" w:rsidP="00207766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7392" w:type="dxa"/>
          </w:tcPr>
          <w:p w:rsidR="005E70C7" w:rsidRDefault="005E70C7" w:rsidP="00207766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  <w:p w:rsidR="00FA4588" w:rsidRPr="009A6CEC" w:rsidRDefault="00FA4588" w:rsidP="00207766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9A6CEC">
              <w:rPr>
                <w:rFonts w:ascii="Bookman Old Style" w:eastAsia="Bookman Old Style" w:hAnsi="Bookman Old Style" w:cs="Bookman Old Style"/>
                <w:sz w:val="24"/>
                <w:szCs w:val="24"/>
              </w:rPr>
              <w:t>BAB V</w:t>
            </w:r>
          </w:p>
          <w:p w:rsidR="00FA4588" w:rsidRPr="009A6CEC" w:rsidRDefault="00953636" w:rsidP="00207766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9A6CEC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SUSUNAN ORGANISASI</w:t>
            </w:r>
          </w:p>
          <w:p w:rsidR="00FA4588" w:rsidRPr="009A6CEC" w:rsidRDefault="00FA4588" w:rsidP="0020776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FA4588" w:rsidRPr="009A6CEC" w:rsidRDefault="00953636" w:rsidP="00207766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9A6CEC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Pasal 6</w:t>
            </w:r>
          </w:p>
          <w:p w:rsidR="00953636" w:rsidRPr="0068626C" w:rsidRDefault="00953636" w:rsidP="005672A0">
            <w:pPr>
              <w:pStyle w:val="ListParagraph"/>
              <w:numPr>
                <w:ilvl w:val="0"/>
                <w:numId w:val="64"/>
              </w:numPr>
              <w:autoSpaceDE w:val="0"/>
              <w:autoSpaceDN w:val="0"/>
              <w:adjustRightInd w:val="0"/>
              <w:ind w:left="454" w:hanging="454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68626C">
              <w:rPr>
                <w:rFonts w:ascii="Bookman Old Style" w:hAnsi="Bookman Old Style" w:cs="Bookman Old Style"/>
                <w:sz w:val="24"/>
                <w:szCs w:val="24"/>
              </w:rPr>
              <w:t>Susunan organisasi UPTD Kelas A sebagaimana dimaksud dalam Pasal 5 ayat (1) huruf a terdiri dari:</w:t>
            </w:r>
          </w:p>
          <w:p w:rsidR="00953636" w:rsidRPr="009A6CEC" w:rsidRDefault="00953636" w:rsidP="0068626C">
            <w:pPr>
              <w:autoSpaceDE w:val="0"/>
              <w:autoSpaceDN w:val="0"/>
              <w:adjustRightInd w:val="0"/>
              <w:ind w:left="851" w:hanging="397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 xml:space="preserve">a. </w:t>
            </w:r>
            <w:r w:rsidR="009279D1" w:rsidRPr="009A6CEC">
              <w:rPr>
                <w:rFonts w:ascii="Bookman Old Style" w:hAnsi="Bookman Old Style" w:cs="Bookman Old Style"/>
                <w:sz w:val="24"/>
                <w:szCs w:val="24"/>
              </w:rPr>
              <w:tab/>
            </w: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>kepala;</w:t>
            </w:r>
          </w:p>
          <w:p w:rsidR="00953636" w:rsidRPr="009A6CEC" w:rsidRDefault="00953636" w:rsidP="0068626C">
            <w:pPr>
              <w:autoSpaceDE w:val="0"/>
              <w:autoSpaceDN w:val="0"/>
              <w:adjustRightInd w:val="0"/>
              <w:ind w:left="851" w:hanging="397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 xml:space="preserve">b. </w:t>
            </w:r>
            <w:r w:rsidR="009279D1" w:rsidRPr="009A6CEC">
              <w:rPr>
                <w:rFonts w:ascii="Bookman Old Style" w:hAnsi="Bookman Old Style" w:cs="Bookman Old Style"/>
                <w:sz w:val="24"/>
                <w:szCs w:val="24"/>
              </w:rPr>
              <w:tab/>
            </w: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>kepala subbagian tata usaha;</w:t>
            </w:r>
          </w:p>
          <w:p w:rsidR="00953636" w:rsidRPr="009A6CEC" w:rsidRDefault="00953636" w:rsidP="0068626C">
            <w:pPr>
              <w:autoSpaceDE w:val="0"/>
              <w:autoSpaceDN w:val="0"/>
              <w:adjustRightInd w:val="0"/>
              <w:ind w:left="851" w:hanging="397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 xml:space="preserve">c. </w:t>
            </w:r>
            <w:r w:rsidR="009279D1" w:rsidRPr="009A6CEC">
              <w:rPr>
                <w:rFonts w:ascii="Bookman Old Style" w:hAnsi="Bookman Old Style" w:cs="Bookman Old Style"/>
                <w:sz w:val="24"/>
                <w:szCs w:val="24"/>
              </w:rPr>
              <w:tab/>
            </w: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>kelompok jabatan fungsional; dan</w:t>
            </w:r>
          </w:p>
          <w:p w:rsidR="00953636" w:rsidRPr="009A6CEC" w:rsidRDefault="00953636" w:rsidP="0068626C">
            <w:pPr>
              <w:autoSpaceDE w:val="0"/>
              <w:autoSpaceDN w:val="0"/>
              <w:adjustRightInd w:val="0"/>
              <w:ind w:left="851" w:hanging="397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gramStart"/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>d</w:t>
            </w:r>
            <w:proofErr w:type="gramEnd"/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 xml:space="preserve">. </w:t>
            </w:r>
            <w:r w:rsidR="009279D1" w:rsidRPr="009A6CEC">
              <w:rPr>
                <w:rFonts w:ascii="Bookman Old Style" w:hAnsi="Bookman Old Style" w:cs="Bookman Old Style"/>
                <w:sz w:val="24"/>
                <w:szCs w:val="24"/>
              </w:rPr>
              <w:tab/>
            </w: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>jabatan pelaksana.</w:t>
            </w:r>
          </w:p>
          <w:p w:rsidR="00953636" w:rsidRPr="009A6CEC" w:rsidRDefault="00953636" w:rsidP="005672A0">
            <w:pPr>
              <w:pStyle w:val="ListParagraph"/>
              <w:numPr>
                <w:ilvl w:val="0"/>
                <w:numId w:val="64"/>
              </w:numPr>
              <w:autoSpaceDE w:val="0"/>
              <w:autoSpaceDN w:val="0"/>
              <w:adjustRightInd w:val="0"/>
              <w:ind w:left="454" w:hanging="454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>Susunan organisasi UPTD Kelas B sebagaimana</w:t>
            </w:r>
            <w:r w:rsidR="009279D1" w:rsidRPr="009A6CEC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>dimaksud dalam Pasal 5 ayat (1) huruf b terdiri dari:</w:t>
            </w:r>
          </w:p>
          <w:p w:rsidR="00953636" w:rsidRPr="009A6CEC" w:rsidRDefault="00953636" w:rsidP="005E70C7">
            <w:pPr>
              <w:autoSpaceDE w:val="0"/>
              <w:autoSpaceDN w:val="0"/>
              <w:adjustRightInd w:val="0"/>
              <w:ind w:left="851" w:hanging="397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 xml:space="preserve">a. </w:t>
            </w:r>
            <w:r w:rsidR="009279D1" w:rsidRPr="009A6CEC">
              <w:rPr>
                <w:rFonts w:ascii="Bookman Old Style" w:hAnsi="Bookman Old Style" w:cs="Bookman Old Style"/>
                <w:sz w:val="24"/>
                <w:szCs w:val="24"/>
              </w:rPr>
              <w:tab/>
            </w: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>kepala;</w:t>
            </w:r>
          </w:p>
          <w:p w:rsidR="00953636" w:rsidRPr="009A6CEC" w:rsidRDefault="00953636" w:rsidP="005E70C7">
            <w:pPr>
              <w:autoSpaceDE w:val="0"/>
              <w:autoSpaceDN w:val="0"/>
              <w:adjustRightInd w:val="0"/>
              <w:ind w:left="851" w:hanging="397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 xml:space="preserve">b. </w:t>
            </w:r>
            <w:r w:rsidR="009279D1" w:rsidRPr="009A6CEC">
              <w:rPr>
                <w:rFonts w:ascii="Bookman Old Style" w:hAnsi="Bookman Old Style" w:cs="Bookman Old Style"/>
                <w:sz w:val="24"/>
                <w:szCs w:val="24"/>
              </w:rPr>
              <w:tab/>
            </w: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>kelompok jabatan fungsional; dan</w:t>
            </w:r>
          </w:p>
          <w:p w:rsidR="00953636" w:rsidRDefault="00953636" w:rsidP="005E70C7">
            <w:pPr>
              <w:autoSpaceDE w:val="0"/>
              <w:autoSpaceDN w:val="0"/>
              <w:adjustRightInd w:val="0"/>
              <w:ind w:left="851" w:hanging="397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gramStart"/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>c</w:t>
            </w:r>
            <w:proofErr w:type="gramEnd"/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 xml:space="preserve">. </w:t>
            </w:r>
            <w:r w:rsidR="009279D1" w:rsidRPr="009A6CEC">
              <w:rPr>
                <w:rFonts w:ascii="Bookman Old Style" w:hAnsi="Bookman Old Style" w:cs="Bookman Old Style"/>
                <w:sz w:val="24"/>
                <w:szCs w:val="24"/>
              </w:rPr>
              <w:tab/>
            </w: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>jabatan pelaksana.</w:t>
            </w:r>
          </w:p>
          <w:p w:rsidR="005E70C7" w:rsidRDefault="005E70C7" w:rsidP="005672A0">
            <w:pPr>
              <w:pStyle w:val="ListParagraph"/>
              <w:numPr>
                <w:ilvl w:val="0"/>
                <w:numId w:val="64"/>
              </w:numPr>
              <w:autoSpaceDE w:val="0"/>
              <w:autoSpaceDN w:val="0"/>
              <w:adjustRightInd w:val="0"/>
              <w:ind w:left="454" w:hanging="454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5E70C7">
              <w:rPr>
                <w:rFonts w:ascii="Bookman Old Style" w:hAnsi="Bookman Old Style" w:cs="Bookman Old Style"/>
                <w:sz w:val="24"/>
                <w:szCs w:val="24"/>
              </w:rPr>
              <w:t>Susunan organisasi UPTD Satuan Pendidikan Formal dan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r w:rsidRPr="005E70C7">
              <w:rPr>
                <w:rFonts w:ascii="Bookman Old Style" w:hAnsi="Bookman Old Style" w:cs="Bookman Old Style"/>
                <w:sz w:val="24"/>
                <w:szCs w:val="24"/>
              </w:rPr>
              <w:t>Non Formal terdiri dari:</w:t>
            </w:r>
          </w:p>
          <w:p w:rsidR="005639FD" w:rsidRDefault="00E749D1" w:rsidP="005672A0">
            <w:pPr>
              <w:pStyle w:val="ListParagraph"/>
              <w:numPr>
                <w:ilvl w:val="0"/>
                <w:numId w:val="70"/>
              </w:numPr>
              <w:autoSpaceDE w:val="0"/>
              <w:autoSpaceDN w:val="0"/>
              <w:adjustRightInd w:val="0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Taman Kanak-kanak</w:t>
            </w:r>
            <w:r w:rsidR="00B21E47">
              <w:rPr>
                <w:rFonts w:ascii="Bookman Old Style" w:hAnsi="Bookman Old Style" w:cs="Bookman Old Style"/>
                <w:sz w:val="24"/>
                <w:szCs w:val="24"/>
              </w:rPr>
              <w:t>,</w:t>
            </w:r>
            <w:r w:rsidR="004559D4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r w:rsidR="00AF6C89">
              <w:rPr>
                <w:rFonts w:ascii="Bookman Old Style" w:hAnsi="Bookman Old Style" w:cs="Bookman Old Style"/>
                <w:sz w:val="24"/>
                <w:szCs w:val="24"/>
              </w:rPr>
              <w:t>terdiri atas</w:t>
            </w:r>
            <w:r w:rsidR="004559D4">
              <w:rPr>
                <w:rFonts w:ascii="Bookman Old Style" w:hAnsi="Bookman Old Style" w:cs="Bookman Old Style"/>
                <w:sz w:val="24"/>
                <w:szCs w:val="24"/>
              </w:rPr>
              <w:t>:</w:t>
            </w:r>
            <w:r w:rsidR="00B21E47">
              <w:rPr>
                <w:rFonts w:ascii="Bookman Old Style" w:hAnsi="Bookman Old Style" w:cs="Bookman Old Style"/>
                <w:sz w:val="24"/>
                <w:szCs w:val="24"/>
              </w:rPr>
              <w:t xml:space="preserve">  </w:t>
            </w:r>
          </w:p>
          <w:p w:rsidR="005E70C7" w:rsidRDefault="005E70C7" w:rsidP="005672A0">
            <w:pPr>
              <w:pStyle w:val="ListParagraph"/>
              <w:numPr>
                <w:ilvl w:val="0"/>
                <w:numId w:val="71"/>
              </w:numPr>
              <w:autoSpaceDE w:val="0"/>
              <w:autoSpaceDN w:val="0"/>
              <w:adjustRightInd w:val="0"/>
              <w:ind w:left="1168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5E70C7">
              <w:rPr>
                <w:rFonts w:ascii="Bookman Old Style" w:hAnsi="Bookman Old Style" w:cs="Bookman Old Style"/>
                <w:sz w:val="24"/>
                <w:szCs w:val="24"/>
              </w:rPr>
              <w:t>kepala;</w:t>
            </w:r>
          </w:p>
          <w:p w:rsidR="005E70C7" w:rsidRDefault="005E70C7" w:rsidP="005672A0">
            <w:pPr>
              <w:pStyle w:val="ListParagraph"/>
              <w:numPr>
                <w:ilvl w:val="0"/>
                <w:numId w:val="71"/>
              </w:numPr>
              <w:autoSpaceDE w:val="0"/>
              <w:autoSpaceDN w:val="0"/>
              <w:adjustRightInd w:val="0"/>
              <w:ind w:left="1168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5E70C7">
              <w:rPr>
                <w:rFonts w:ascii="Bookman Old Style" w:hAnsi="Bookman Old Style" w:cs="Bookman Old Style"/>
                <w:sz w:val="24"/>
                <w:szCs w:val="24"/>
              </w:rPr>
              <w:t>kelompok jabatan fungsional; dan</w:t>
            </w:r>
          </w:p>
          <w:p w:rsidR="004559D4" w:rsidRPr="004559D4" w:rsidRDefault="00AF6C89" w:rsidP="005672A0">
            <w:pPr>
              <w:pStyle w:val="ListParagraph"/>
              <w:numPr>
                <w:ilvl w:val="0"/>
                <w:numId w:val="71"/>
              </w:numPr>
              <w:autoSpaceDE w:val="0"/>
              <w:autoSpaceDN w:val="0"/>
              <w:adjustRightInd w:val="0"/>
              <w:ind w:left="1168"/>
              <w:jc w:val="both"/>
              <w:rPr>
                <w:rStyle w:val="markedcontent"/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kelompok </w:t>
            </w:r>
            <w:r w:rsidR="005E70C7" w:rsidRPr="005E70C7">
              <w:rPr>
                <w:rFonts w:ascii="Bookman Old Style" w:hAnsi="Bookman Old Style" w:cs="Bookman Old Style"/>
                <w:sz w:val="24"/>
                <w:szCs w:val="24"/>
              </w:rPr>
              <w:t>jabatan</w:t>
            </w:r>
            <w:r w:rsidR="005E70C7" w:rsidRPr="005E70C7">
              <w:rPr>
                <w:rStyle w:val="markedcontent"/>
                <w:rFonts w:ascii="Bookman Old Style" w:eastAsiaTheme="majorEastAsia" w:hAnsi="Bookman Old Style" w:cs="Arial"/>
                <w:sz w:val="24"/>
                <w:szCs w:val="24"/>
              </w:rPr>
              <w:t xml:space="preserve"> pelaksana</w:t>
            </w:r>
            <w:r w:rsidR="004559D4">
              <w:rPr>
                <w:rStyle w:val="markedcontent"/>
                <w:rFonts w:ascii="Bookman Old Style" w:eastAsiaTheme="majorEastAsia" w:hAnsi="Bookman Old Style" w:cs="Arial"/>
                <w:sz w:val="24"/>
                <w:szCs w:val="24"/>
              </w:rPr>
              <w:t>;</w:t>
            </w:r>
          </w:p>
          <w:p w:rsidR="0011275C" w:rsidRDefault="0011275C" w:rsidP="005672A0">
            <w:pPr>
              <w:pStyle w:val="ListParagraph"/>
              <w:numPr>
                <w:ilvl w:val="0"/>
                <w:numId w:val="70"/>
              </w:numPr>
              <w:autoSpaceDE w:val="0"/>
              <w:autoSpaceDN w:val="0"/>
              <w:adjustRightInd w:val="0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Sekolah Dasar, terdiri atas:  </w:t>
            </w:r>
          </w:p>
          <w:p w:rsidR="0011275C" w:rsidRDefault="0011275C" w:rsidP="005672A0">
            <w:pPr>
              <w:pStyle w:val="ListParagraph"/>
              <w:numPr>
                <w:ilvl w:val="0"/>
                <w:numId w:val="74"/>
              </w:numPr>
              <w:autoSpaceDE w:val="0"/>
              <w:autoSpaceDN w:val="0"/>
              <w:adjustRightInd w:val="0"/>
              <w:ind w:left="1168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5E70C7">
              <w:rPr>
                <w:rFonts w:ascii="Bookman Old Style" w:hAnsi="Bookman Old Style" w:cs="Bookman Old Style"/>
                <w:sz w:val="24"/>
                <w:szCs w:val="24"/>
              </w:rPr>
              <w:t>kepala;</w:t>
            </w:r>
          </w:p>
          <w:p w:rsidR="0011275C" w:rsidRDefault="0011275C" w:rsidP="005672A0">
            <w:pPr>
              <w:pStyle w:val="ListParagraph"/>
              <w:numPr>
                <w:ilvl w:val="0"/>
                <w:numId w:val="74"/>
              </w:numPr>
              <w:autoSpaceDE w:val="0"/>
              <w:autoSpaceDN w:val="0"/>
              <w:adjustRightInd w:val="0"/>
              <w:ind w:left="1168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5E70C7">
              <w:rPr>
                <w:rFonts w:ascii="Bookman Old Style" w:hAnsi="Bookman Old Style" w:cs="Bookman Old Style"/>
                <w:sz w:val="24"/>
                <w:szCs w:val="24"/>
              </w:rPr>
              <w:t>kelompok jabatan fungsional; dan</w:t>
            </w:r>
          </w:p>
          <w:p w:rsidR="0011275C" w:rsidRPr="004559D4" w:rsidRDefault="0011275C" w:rsidP="005672A0">
            <w:pPr>
              <w:pStyle w:val="ListParagraph"/>
              <w:numPr>
                <w:ilvl w:val="0"/>
                <w:numId w:val="74"/>
              </w:numPr>
              <w:autoSpaceDE w:val="0"/>
              <w:autoSpaceDN w:val="0"/>
              <w:adjustRightInd w:val="0"/>
              <w:ind w:left="1168"/>
              <w:jc w:val="both"/>
              <w:rPr>
                <w:rStyle w:val="markedcontent"/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kelompok </w:t>
            </w:r>
            <w:r w:rsidRPr="005E70C7">
              <w:rPr>
                <w:rFonts w:ascii="Bookman Old Style" w:hAnsi="Bookman Old Style" w:cs="Bookman Old Style"/>
                <w:sz w:val="24"/>
                <w:szCs w:val="24"/>
              </w:rPr>
              <w:t>jabatan</w:t>
            </w:r>
            <w:r w:rsidRPr="005E70C7">
              <w:rPr>
                <w:rStyle w:val="markedcontent"/>
                <w:rFonts w:ascii="Bookman Old Style" w:eastAsiaTheme="majorEastAsia" w:hAnsi="Bookman Old Style" w:cs="Arial"/>
                <w:sz w:val="24"/>
                <w:szCs w:val="24"/>
              </w:rPr>
              <w:t xml:space="preserve"> pelaksana</w:t>
            </w:r>
            <w:r>
              <w:rPr>
                <w:rStyle w:val="markedcontent"/>
                <w:rFonts w:ascii="Bookman Old Style" w:eastAsiaTheme="majorEastAsia" w:hAnsi="Bookman Old Style" w:cs="Arial"/>
                <w:sz w:val="24"/>
                <w:szCs w:val="24"/>
              </w:rPr>
              <w:t>;</w:t>
            </w:r>
          </w:p>
          <w:p w:rsidR="00AF6C89" w:rsidRPr="00AF6C89" w:rsidRDefault="004559D4" w:rsidP="005672A0">
            <w:pPr>
              <w:pStyle w:val="ListParagraph"/>
              <w:numPr>
                <w:ilvl w:val="0"/>
                <w:numId w:val="70"/>
              </w:numPr>
              <w:autoSpaceDE w:val="0"/>
              <w:autoSpaceDN w:val="0"/>
              <w:adjustRightInd w:val="0"/>
              <w:jc w:val="both"/>
              <w:rPr>
                <w:rStyle w:val="Heading1Char"/>
                <w:rFonts w:ascii="Bookman Old Style" w:eastAsia="Times New Roman" w:hAnsi="Bookman Old Style" w:cs="Bookman Old Style"/>
                <w:b w:val="0"/>
                <w:bCs w:val="0"/>
                <w:kern w:val="0"/>
                <w:sz w:val="24"/>
                <w:szCs w:val="24"/>
              </w:rPr>
            </w:pPr>
            <w:r w:rsidRPr="004559D4">
              <w:rPr>
                <w:rStyle w:val="Heading1Char"/>
                <w:rFonts w:ascii="Bookman Old Style" w:hAnsi="Bookman Old Style" w:cs="Arial"/>
                <w:b w:val="0"/>
                <w:sz w:val="24"/>
                <w:szCs w:val="24"/>
              </w:rPr>
              <w:t>Sekolah Menengah Pertama</w:t>
            </w:r>
            <w:r w:rsidR="00AF6C89" w:rsidRPr="004559D4">
              <w:rPr>
                <w:rStyle w:val="Heading1Char"/>
                <w:rFonts w:ascii="Bookman Old Style" w:hAnsi="Bookman Old Style" w:cs="Arial"/>
                <w:b w:val="0"/>
                <w:sz w:val="24"/>
                <w:szCs w:val="24"/>
              </w:rPr>
              <w:t xml:space="preserve">, </w:t>
            </w:r>
            <w:r w:rsidR="0011275C">
              <w:rPr>
                <w:rFonts w:ascii="Bookman Old Style" w:hAnsi="Bookman Old Style" w:cs="Bookman Old Style"/>
                <w:sz w:val="24"/>
                <w:szCs w:val="24"/>
              </w:rPr>
              <w:t>terdiri atas</w:t>
            </w:r>
            <w:r w:rsidR="00AF6C89" w:rsidRPr="004559D4">
              <w:rPr>
                <w:rStyle w:val="Heading1Char"/>
                <w:rFonts w:ascii="Bookman Old Style" w:hAnsi="Bookman Old Style" w:cs="Arial"/>
                <w:b w:val="0"/>
                <w:sz w:val="24"/>
                <w:szCs w:val="24"/>
              </w:rPr>
              <w:t>:</w:t>
            </w:r>
          </w:p>
          <w:p w:rsidR="00AF6C89" w:rsidRPr="00AF6C89" w:rsidRDefault="00AF6C89" w:rsidP="005672A0">
            <w:pPr>
              <w:pStyle w:val="ListParagraph"/>
              <w:numPr>
                <w:ilvl w:val="0"/>
                <w:numId w:val="73"/>
              </w:numPr>
              <w:autoSpaceDE w:val="0"/>
              <w:autoSpaceDN w:val="0"/>
              <w:adjustRightInd w:val="0"/>
              <w:rPr>
                <w:rStyle w:val="markedcontent"/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Style w:val="markedcontent"/>
                <w:rFonts w:ascii="Bookman Old Style" w:eastAsiaTheme="majorEastAsia" w:hAnsi="Bookman Old Style" w:cs="Arial"/>
                <w:sz w:val="24"/>
                <w:szCs w:val="24"/>
              </w:rPr>
              <w:t>kepala;</w:t>
            </w:r>
          </w:p>
          <w:p w:rsidR="00AF6C89" w:rsidRPr="00AF6C89" w:rsidRDefault="00AF6C89" w:rsidP="005672A0">
            <w:pPr>
              <w:pStyle w:val="ListParagraph"/>
              <w:numPr>
                <w:ilvl w:val="0"/>
                <w:numId w:val="73"/>
              </w:numPr>
              <w:autoSpaceDE w:val="0"/>
              <w:autoSpaceDN w:val="0"/>
              <w:adjustRightInd w:val="0"/>
              <w:rPr>
                <w:rStyle w:val="markedcontent"/>
                <w:rFonts w:ascii="Bookman Old Style" w:hAnsi="Bookman Old Style" w:cs="Bookman Old Style"/>
                <w:sz w:val="24"/>
                <w:szCs w:val="24"/>
              </w:rPr>
            </w:pPr>
            <w:r w:rsidRPr="00AF6C89">
              <w:rPr>
                <w:rStyle w:val="markedcontent"/>
                <w:rFonts w:ascii="Bookman Old Style" w:eastAsiaTheme="majorEastAsia" w:hAnsi="Bookman Old Style" w:cs="Arial"/>
                <w:sz w:val="24"/>
                <w:szCs w:val="24"/>
              </w:rPr>
              <w:t>wakil kepala;</w:t>
            </w:r>
          </w:p>
          <w:p w:rsidR="0011275C" w:rsidRPr="0011275C" w:rsidRDefault="00AF6C89" w:rsidP="005672A0">
            <w:pPr>
              <w:pStyle w:val="ListParagraph"/>
              <w:numPr>
                <w:ilvl w:val="0"/>
                <w:numId w:val="73"/>
              </w:numPr>
              <w:autoSpaceDE w:val="0"/>
              <w:autoSpaceDN w:val="0"/>
              <w:adjustRightInd w:val="0"/>
              <w:rPr>
                <w:rStyle w:val="markedcontent"/>
                <w:rFonts w:ascii="Bookman Old Style" w:hAnsi="Bookman Old Style" w:cs="Bookman Old Style"/>
                <w:sz w:val="24"/>
                <w:szCs w:val="24"/>
              </w:rPr>
            </w:pPr>
            <w:r w:rsidRPr="00AF6C89">
              <w:rPr>
                <w:rStyle w:val="markedcontent"/>
                <w:rFonts w:ascii="Bookman Old Style" w:eastAsiaTheme="majorEastAsia" w:hAnsi="Bookman Old Style" w:cs="Arial"/>
                <w:sz w:val="24"/>
                <w:szCs w:val="24"/>
              </w:rPr>
              <w:t>kelompok jabatan fungsional; dan</w:t>
            </w:r>
          </w:p>
          <w:p w:rsidR="00AF6C89" w:rsidRPr="00AF6C89" w:rsidRDefault="00AF6C89" w:rsidP="005672A0">
            <w:pPr>
              <w:pStyle w:val="ListParagraph"/>
              <w:numPr>
                <w:ilvl w:val="0"/>
                <w:numId w:val="73"/>
              </w:numPr>
              <w:autoSpaceDE w:val="0"/>
              <w:autoSpaceDN w:val="0"/>
              <w:adjustRightInd w:val="0"/>
              <w:rPr>
                <w:rStyle w:val="Heading1Char"/>
                <w:rFonts w:ascii="Bookman Old Style" w:eastAsia="Times New Roman" w:hAnsi="Bookman Old Style" w:cs="Bookman Old Style"/>
                <w:b w:val="0"/>
                <w:bCs w:val="0"/>
                <w:kern w:val="0"/>
                <w:sz w:val="24"/>
                <w:szCs w:val="24"/>
              </w:rPr>
            </w:pPr>
            <w:proofErr w:type="gramStart"/>
            <w:r w:rsidRPr="00AF6C89">
              <w:rPr>
                <w:rStyle w:val="markedcontent"/>
                <w:rFonts w:ascii="Bookman Old Style" w:eastAsiaTheme="majorEastAsia" w:hAnsi="Bookman Old Style" w:cs="Arial"/>
                <w:sz w:val="24"/>
                <w:szCs w:val="24"/>
              </w:rPr>
              <w:t>kelompok</w:t>
            </w:r>
            <w:proofErr w:type="gramEnd"/>
            <w:r w:rsidRPr="00AF6C89">
              <w:rPr>
                <w:rStyle w:val="markedcontent"/>
                <w:rFonts w:ascii="Bookman Old Style" w:eastAsiaTheme="majorEastAsia" w:hAnsi="Bookman Old Style" w:cs="Arial"/>
                <w:sz w:val="24"/>
                <w:szCs w:val="24"/>
              </w:rPr>
              <w:t xml:space="preserve"> jabatan pelaksana.</w:t>
            </w:r>
          </w:p>
          <w:p w:rsidR="004559D4" w:rsidRPr="004559D4" w:rsidRDefault="00AF6C89" w:rsidP="005672A0">
            <w:pPr>
              <w:pStyle w:val="ListParagraph"/>
              <w:numPr>
                <w:ilvl w:val="0"/>
                <w:numId w:val="70"/>
              </w:numPr>
              <w:autoSpaceDE w:val="0"/>
              <w:autoSpaceDN w:val="0"/>
              <w:adjustRightInd w:val="0"/>
              <w:jc w:val="both"/>
              <w:rPr>
                <w:rStyle w:val="Heading1Char"/>
                <w:rFonts w:ascii="Bookman Old Style" w:eastAsia="Times New Roman" w:hAnsi="Bookman Old Style" w:cs="Bookman Old Style"/>
                <w:b w:val="0"/>
                <w:bCs w:val="0"/>
                <w:kern w:val="0"/>
                <w:sz w:val="24"/>
                <w:szCs w:val="24"/>
              </w:rPr>
            </w:pPr>
            <w:r w:rsidRPr="00AF6C89">
              <w:rPr>
                <w:rStyle w:val="markedcontent"/>
                <w:rFonts w:ascii="Bookman Old Style" w:eastAsiaTheme="majorEastAsia" w:hAnsi="Bookman Old Style" w:cs="Arial"/>
                <w:sz w:val="24"/>
                <w:szCs w:val="24"/>
              </w:rPr>
              <w:t>Sanggar Kegiatan Belajar</w:t>
            </w:r>
            <w:r w:rsidR="004559D4" w:rsidRPr="004559D4">
              <w:rPr>
                <w:rStyle w:val="Heading1Char"/>
                <w:rFonts w:ascii="Bookman Old Style" w:hAnsi="Bookman Old Style" w:cs="Arial"/>
                <w:b w:val="0"/>
                <w:sz w:val="24"/>
                <w:szCs w:val="24"/>
              </w:rPr>
              <w:t>, meliputi:</w:t>
            </w:r>
          </w:p>
          <w:p w:rsidR="00AF6C89" w:rsidRPr="00AF6C89" w:rsidRDefault="00AF6C89" w:rsidP="005672A0">
            <w:pPr>
              <w:pStyle w:val="ListParagraph"/>
              <w:numPr>
                <w:ilvl w:val="0"/>
                <w:numId w:val="72"/>
              </w:numPr>
              <w:autoSpaceDE w:val="0"/>
              <w:autoSpaceDN w:val="0"/>
              <w:adjustRightInd w:val="0"/>
              <w:jc w:val="both"/>
              <w:rPr>
                <w:rFonts w:ascii="Bookman Old Style" w:eastAsiaTheme="majorEastAsia" w:hAnsi="Bookman Old Style" w:cs="Arial"/>
                <w:sz w:val="24"/>
                <w:szCs w:val="24"/>
              </w:rPr>
            </w:pPr>
            <w:r w:rsidRPr="00AF6C89">
              <w:rPr>
                <w:rStyle w:val="markedcontent"/>
                <w:rFonts w:ascii="Bookman Old Style" w:eastAsiaTheme="majorEastAsia" w:hAnsi="Bookman Old Style" w:cs="Arial"/>
                <w:sz w:val="24"/>
                <w:szCs w:val="24"/>
              </w:rPr>
              <w:t>Kepala;</w:t>
            </w:r>
          </w:p>
          <w:p w:rsidR="00AF6C89" w:rsidRDefault="00AF6C89" w:rsidP="005672A0">
            <w:pPr>
              <w:pStyle w:val="ListParagraph"/>
              <w:numPr>
                <w:ilvl w:val="0"/>
                <w:numId w:val="72"/>
              </w:numPr>
              <w:autoSpaceDE w:val="0"/>
              <w:autoSpaceDN w:val="0"/>
              <w:adjustRightInd w:val="0"/>
              <w:jc w:val="both"/>
              <w:rPr>
                <w:rStyle w:val="markedcontent"/>
                <w:rFonts w:ascii="Bookman Old Style" w:eastAsiaTheme="majorEastAsia" w:hAnsi="Bookman Old Style" w:cs="Arial"/>
                <w:sz w:val="24"/>
                <w:szCs w:val="24"/>
              </w:rPr>
            </w:pPr>
            <w:r w:rsidRPr="00AF6C89">
              <w:rPr>
                <w:rStyle w:val="markedcontent"/>
                <w:rFonts w:ascii="Bookman Old Style" w:eastAsiaTheme="majorEastAsia" w:hAnsi="Bookman Old Style" w:cs="Arial"/>
                <w:sz w:val="24"/>
                <w:szCs w:val="24"/>
              </w:rPr>
              <w:t>Urusan Tata Usaha; dan</w:t>
            </w:r>
          </w:p>
          <w:p w:rsidR="005E70C7" w:rsidRPr="00AF6C89" w:rsidRDefault="00AF6C89" w:rsidP="005672A0">
            <w:pPr>
              <w:pStyle w:val="ListParagraph"/>
              <w:numPr>
                <w:ilvl w:val="0"/>
                <w:numId w:val="72"/>
              </w:numPr>
              <w:autoSpaceDE w:val="0"/>
              <w:autoSpaceDN w:val="0"/>
              <w:adjustRightInd w:val="0"/>
              <w:jc w:val="both"/>
              <w:rPr>
                <w:rStyle w:val="markedcontent"/>
                <w:rFonts w:ascii="Bookman Old Style" w:eastAsiaTheme="majorEastAsia" w:hAnsi="Bookman Old Style" w:cs="Arial"/>
                <w:sz w:val="24"/>
                <w:szCs w:val="24"/>
              </w:rPr>
            </w:pPr>
            <w:r w:rsidRPr="00AF6C89">
              <w:rPr>
                <w:rStyle w:val="markedcontent"/>
                <w:rFonts w:ascii="Bookman Old Style" w:eastAsiaTheme="majorEastAsia" w:hAnsi="Bookman Old Style" w:cs="Arial"/>
                <w:sz w:val="24"/>
                <w:szCs w:val="24"/>
              </w:rPr>
              <w:t>Kelompok Jabatan Fungsional</w:t>
            </w:r>
            <w:r>
              <w:rPr>
                <w:rStyle w:val="markedcontent"/>
                <w:rFonts w:ascii="Bookman Old Style" w:eastAsiaTheme="majorEastAsia" w:hAnsi="Bookman Old Style" w:cs="Arial"/>
                <w:sz w:val="24"/>
                <w:szCs w:val="24"/>
              </w:rPr>
              <w:t>;</w:t>
            </w:r>
          </w:p>
          <w:p w:rsidR="00953636" w:rsidRPr="009A6CEC" w:rsidRDefault="00953636" w:rsidP="005672A0">
            <w:pPr>
              <w:pStyle w:val="ListParagraph"/>
              <w:numPr>
                <w:ilvl w:val="0"/>
                <w:numId w:val="64"/>
              </w:numPr>
              <w:autoSpaceDE w:val="0"/>
              <w:autoSpaceDN w:val="0"/>
              <w:adjustRightInd w:val="0"/>
              <w:ind w:left="454" w:hanging="454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>Susunan organisasi UPTD Pusat Kesehatan Masyarakat</w:t>
            </w:r>
          </w:p>
          <w:p w:rsidR="00953636" w:rsidRPr="009A6CEC" w:rsidRDefault="009279D1" w:rsidP="0068626C">
            <w:pPr>
              <w:autoSpaceDE w:val="0"/>
              <w:autoSpaceDN w:val="0"/>
              <w:adjustRightInd w:val="0"/>
              <w:ind w:left="454" w:hanging="454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ab/>
            </w:r>
            <w:r w:rsidR="00953636" w:rsidRPr="009A6CEC">
              <w:rPr>
                <w:rFonts w:ascii="Bookman Old Style" w:hAnsi="Bookman Old Style" w:cs="Bookman Old Style"/>
                <w:sz w:val="24"/>
                <w:szCs w:val="24"/>
              </w:rPr>
              <w:t>terdiri dari:</w:t>
            </w:r>
          </w:p>
          <w:p w:rsidR="00953636" w:rsidRPr="009A6CEC" w:rsidRDefault="00953636" w:rsidP="0068626C">
            <w:pPr>
              <w:autoSpaceDE w:val="0"/>
              <w:autoSpaceDN w:val="0"/>
              <w:adjustRightInd w:val="0"/>
              <w:ind w:left="851" w:hanging="397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 xml:space="preserve">a. </w:t>
            </w:r>
            <w:r w:rsidR="009279D1" w:rsidRPr="009A6CEC">
              <w:rPr>
                <w:rFonts w:ascii="Bookman Old Style" w:hAnsi="Bookman Old Style" w:cs="Bookman Old Style"/>
                <w:sz w:val="24"/>
                <w:szCs w:val="24"/>
              </w:rPr>
              <w:tab/>
            </w: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>kepala;</w:t>
            </w:r>
          </w:p>
          <w:p w:rsidR="00953636" w:rsidRPr="009A6CEC" w:rsidRDefault="00953636" w:rsidP="0068626C">
            <w:pPr>
              <w:autoSpaceDE w:val="0"/>
              <w:autoSpaceDN w:val="0"/>
              <w:adjustRightInd w:val="0"/>
              <w:ind w:left="851" w:hanging="397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 xml:space="preserve">b. </w:t>
            </w:r>
            <w:r w:rsidR="009279D1" w:rsidRPr="009A6CEC">
              <w:rPr>
                <w:rFonts w:ascii="Bookman Old Style" w:hAnsi="Bookman Old Style" w:cs="Bookman Old Style"/>
                <w:sz w:val="24"/>
                <w:szCs w:val="24"/>
              </w:rPr>
              <w:tab/>
            </w: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>kepala subbagian tata usaha;</w:t>
            </w:r>
          </w:p>
          <w:p w:rsidR="00953636" w:rsidRPr="009A6CEC" w:rsidRDefault="00953636" w:rsidP="0068626C">
            <w:pPr>
              <w:autoSpaceDE w:val="0"/>
              <w:autoSpaceDN w:val="0"/>
              <w:adjustRightInd w:val="0"/>
              <w:ind w:left="851" w:hanging="397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 xml:space="preserve">c. </w:t>
            </w:r>
            <w:r w:rsidR="009279D1" w:rsidRPr="009A6CEC">
              <w:rPr>
                <w:rFonts w:ascii="Bookman Old Style" w:hAnsi="Bookman Old Style" w:cs="Bookman Old Style"/>
                <w:sz w:val="24"/>
                <w:szCs w:val="24"/>
              </w:rPr>
              <w:tab/>
            </w: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>kelompok jabatan fungsional; dan</w:t>
            </w:r>
          </w:p>
          <w:p w:rsidR="00953636" w:rsidRPr="009A6CEC" w:rsidRDefault="00953636" w:rsidP="0068626C">
            <w:pPr>
              <w:autoSpaceDE w:val="0"/>
              <w:autoSpaceDN w:val="0"/>
              <w:adjustRightInd w:val="0"/>
              <w:ind w:left="851" w:hanging="397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gramStart"/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lastRenderedPageBreak/>
              <w:t>d</w:t>
            </w:r>
            <w:proofErr w:type="gramEnd"/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 xml:space="preserve">. </w:t>
            </w:r>
            <w:r w:rsidR="009279D1" w:rsidRPr="009A6CEC">
              <w:rPr>
                <w:rFonts w:ascii="Bookman Old Style" w:hAnsi="Bookman Old Style" w:cs="Bookman Old Style"/>
                <w:sz w:val="24"/>
                <w:szCs w:val="24"/>
              </w:rPr>
              <w:tab/>
            </w: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>jabatan pelaksana.</w:t>
            </w:r>
          </w:p>
          <w:p w:rsidR="00953636" w:rsidRPr="009A6CEC" w:rsidRDefault="00953636" w:rsidP="005672A0">
            <w:pPr>
              <w:pStyle w:val="ListParagraph"/>
              <w:numPr>
                <w:ilvl w:val="0"/>
                <w:numId w:val="64"/>
              </w:numPr>
              <w:autoSpaceDE w:val="0"/>
              <w:autoSpaceDN w:val="0"/>
              <w:adjustRightInd w:val="0"/>
              <w:ind w:left="454" w:hanging="454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>Ketentuan mengenai bagan struktur organisasi UPTD</w:t>
            </w:r>
            <w:r w:rsidR="009279D1" w:rsidRPr="009A6CEC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>sebagaimana dimaksud pada ayat (1) sampai dengan ayat</w:t>
            </w:r>
            <w:r w:rsidR="009279D1" w:rsidRPr="009A6CEC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r w:rsidR="0068626C">
              <w:rPr>
                <w:rFonts w:ascii="Bookman Old Style" w:hAnsi="Bookman Old Style" w:cs="Bookman Old Style"/>
                <w:sz w:val="24"/>
                <w:szCs w:val="24"/>
              </w:rPr>
              <w:t>(3)</w:t>
            </w: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 xml:space="preserve"> tercantum dalam Lampiran II yang merupakan</w:t>
            </w:r>
            <w:r w:rsidR="009279D1" w:rsidRPr="009A6CEC">
              <w:rPr>
                <w:rFonts w:ascii="Bookman Old Style" w:hAnsi="Bookman Old Style" w:cs="Bookman Old Style"/>
                <w:sz w:val="24"/>
                <w:szCs w:val="24"/>
              </w:rPr>
              <w:t xml:space="preserve"> bagian tidak terpisahkan dari Peraturan Bupati ini.</w:t>
            </w:r>
          </w:p>
          <w:p w:rsidR="0060461C" w:rsidRDefault="0060461C" w:rsidP="009279D1">
            <w:pPr>
              <w:autoSpaceDE w:val="0"/>
              <w:autoSpaceDN w:val="0"/>
              <w:adjustRightInd w:val="0"/>
              <w:ind w:left="569" w:hanging="569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</w:p>
          <w:p w:rsidR="00831D82" w:rsidRPr="009A6CEC" w:rsidRDefault="00831D82" w:rsidP="009279D1">
            <w:pPr>
              <w:autoSpaceDE w:val="0"/>
              <w:autoSpaceDN w:val="0"/>
              <w:adjustRightInd w:val="0"/>
              <w:ind w:left="569" w:hanging="569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</w:p>
          <w:p w:rsidR="0060461C" w:rsidRPr="009A6CEC" w:rsidRDefault="0060461C" w:rsidP="0060461C">
            <w:pPr>
              <w:autoSpaceDE w:val="0"/>
              <w:autoSpaceDN w:val="0"/>
              <w:adjustRightInd w:val="0"/>
              <w:ind w:left="569" w:hanging="569"/>
              <w:jc w:val="center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>Pasal 7</w:t>
            </w:r>
          </w:p>
          <w:p w:rsidR="0060461C" w:rsidRPr="00831D82" w:rsidRDefault="0066663C" w:rsidP="0066663C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</w:pPr>
            <w:r w:rsidRPr="00831D82"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>Ketentuan mengenai tugas pokok dan uraian tugas Kepala UPTD dan Kepala subbagian UPTD ditetapkan dengan Peraturan Bupati tentang uraian tugas jabatan struktural masing-masing Perangkat Daerah</w:t>
            </w:r>
            <w:r w:rsidR="0068626C" w:rsidRPr="00831D82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Kabupaten</w:t>
            </w:r>
            <w:r w:rsidRPr="00831D82"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>.</w:t>
            </w:r>
          </w:p>
          <w:p w:rsidR="0068626C" w:rsidRDefault="0068626C" w:rsidP="00207766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  <w:p w:rsidR="00FA4588" w:rsidRPr="009A6CEC" w:rsidRDefault="00FA4588" w:rsidP="00207766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9A6CEC">
              <w:rPr>
                <w:rFonts w:ascii="Bookman Old Style" w:eastAsia="Bookman Old Style" w:hAnsi="Bookman Old Style" w:cs="Bookman Old Style"/>
                <w:sz w:val="24"/>
                <w:szCs w:val="24"/>
              </w:rPr>
              <w:t>BAB V</w:t>
            </w:r>
            <w:r w:rsidR="0066663C" w:rsidRPr="009A6CEC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</w:p>
          <w:p w:rsidR="00FA4588" w:rsidRPr="009A6CEC" w:rsidRDefault="0066663C" w:rsidP="00207766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9A6CEC">
              <w:rPr>
                <w:rFonts w:ascii="Bookman Old Style" w:eastAsia="Bookman Old Style" w:hAnsi="Bookman Old Style" w:cs="Bookman Old Style"/>
                <w:sz w:val="24"/>
                <w:szCs w:val="24"/>
              </w:rPr>
              <w:t>JABATAN</w:t>
            </w:r>
          </w:p>
          <w:p w:rsidR="00FA4588" w:rsidRPr="009A6CEC" w:rsidRDefault="00FA4588" w:rsidP="0020776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FA4588" w:rsidRPr="009A6CEC" w:rsidRDefault="0066663C" w:rsidP="00207766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9A6CEC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Pasal 8</w:t>
            </w:r>
          </w:p>
          <w:p w:rsidR="0066663C" w:rsidRDefault="0066663C" w:rsidP="005672A0">
            <w:pPr>
              <w:pStyle w:val="ListParagraph"/>
              <w:numPr>
                <w:ilvl w:val="0"/>
                <w:numId w:val="65"/>
              </w:numPr>
              <w:autoSpaceDE w:val="0"/>
              <w:autoSpaceDN w:val="0"/>
              <w:adjustRightInd w:val="0"/>
              <w:ind w:left="454" w:hanging="454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68626C">
              <w:rPr>
                <w:rFonts w:ascii="Bookman Old Style" w:hAnsi="Bookman Old Style" w:cs="Bookman Old Style"/>
                <w:sz w:val="24"/>
                <w:szCs w:val="24"/>
              </w:rPr>
              <w:t>Kepala UPTD Kelas A pada Dinas merupakan jabatan eselon IVa atau jabatan pengawas.</w:t>
            </w:r>
          </w:p>
          <w:p w:rsidR="0066663C" w:rsidRPr="0068626C" w:rsidRDefault="0066663C" w:rsidP="005672A0">
            <w:pPr>
              <w:pStyle w:val="ListParagraph"/>
              <w:numPr>
                <w:ilvl w:val="0"/>
                <w:numId w:val="65"/>
              </w:numPr>
              <w:autoSpaceDE w:val="0"/>
              <w:autoSpaceDN w:val="0"/>
              <w:adjustRightInd w:val="0"/>
              <w:ind w:left="454" w:hanging="454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68626C">
              <w:rPr>
                <w:rFonts w:ascii="Bookman Old Style" w:hAnsi="Bookman Old Style" w:cs="Bookman Old Style"/>
                <w:sz w:val="24"/>
                <w:szCs w:val="24"/>
              </w:rPr>
              <w:t xml:space="preserve">Kepala UPTD Kelas B, Kepala Subbagian </w:t>
            </w:r>
            <w:r w:rsidR="0068626C">
              <w:rPr>
                <w:rFonts w:ascii="Bookman Old Style" w:hAnsi="Bookman Old Style" w:cs="Bookman Old Style"/>
                <w:sz w:val="24"/>
                <w:szCs w:val="24"/>
              </w:rPr>
              <w:t>UPTD pusat kesehatan masyarakat</w:t>
            </w:r>
            <w:r w:rsidRPr="0068626C">
              <w:rPr>
                <w:rFonts w:ascii="Bookman Old Style" w:hAnsi="Bookman Old Style" w:cs="Bookman Old Style"/>
                <w:sz w:val="24"/>
                <w:szCs w:val="24"/>
              </w:rPr>
              <w:t xml:space="preserve">, dan Kepala Subbagian UPTD Kelas A pada </w:t>
            </w:r>
            <w:proofErr w:type="gramStart"/>
            <w:r w:rsidRPr="0068626C">
              <w:rPr>
                <w:rFonts w:ascii="Bookman Old Style" w:hAnsi="Bookman Old Style" w:cs="Bookman Old Style"/>
                <w:sz w:val="24"/>
                <w:szCs w:val="24"/>
              </w:rPr>
              <w:t>Dinas</w:t>
            </w:r>
            <w:proofErr w:type="gramEnd"/>
            <w:r w:rsidRPr="0068626C">
              <w:rPr>
                <w:rFonts w:ascii="Bookman Old Style" w:hAnsi="Bookman Old Style" w:cs="Bookman Old Style"/>
                <w:sz w:val="24"/>
                <w:szCs w:val="24"/>
              </w:rPr>
              <w:t xml:space="preserve"> merupakan jabatan eselon IVb atau jabatan pengawas.</w:t>
            </w:r>
          </w:p>
          <w:p w:rsidR="0066663C" w:rsidRPr="0068626C" w:rsidRDefault="0066663C" w:rsidP="005672A0">
            <w:pPr>
              <w:pStyle w:val="ListParagraph"/>
              <w:numPr>
                <w:ilvl w:val="0"/>
                <w:numId w:val="65"/>
              </w:numPr>
              <w:autoSpaceDE w:val="0"/>
              <w:autoSpaceDN w:val="0"/>
              <w:adjustRightInd w:val="0"/>
              <w:ind w:left="454" w:hanging="454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68626C">
              <w:rPr>
                <w:rFonts w:ascii="Bookman Old Style" w:hAnsi="Bookman Old Style" w:cs="Bookman Old Style"/>
                <w:sz w:val="24"/>
                <w:szCs w:val="24"/>
              </w:rPr>
              <w:t>Kepala UPTD pusat kesehatan masyarakat dijabat oleh pejabat fungsional tenaga kesehatan yang diberikan tugas tambahan.</w:t>
            </w:r>
          </w:p>
          <w:p w:rsidR="00FA4588" w:rsidRPr="0068626C" w:rsidRDefault="0066663C" w:rsidP="005672A0">
            <w:pPr>
              <w:pStyle w:val="ListParagraph"/>
              <w:numPr>
                <w:ilvl w:val="0"/>
                <w:numId w:val="65"/>
              </w:numPr>
              <w:autoSpaceDE w:val="0"/>
              <w:autoSpaceDN w:val="0"/>
              <w:adjustRightInd w:val="0"/>
              <w:ind w:left="454" w:hanging="454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68626C">
              <w:rPr>
                <w:rFonts w:ascii="Bookman Old Style" w:hAnsi="Bookman Old Style" w:cs="Bookman Old Style"/>
                <w:sz w:val="24"/>
                <w:szCs w:val="24"/>
              </w:rPr>
              <w:t>Kepala UPTD satuan pendidikan merupakan jabatan fungsional guru atau pamong belajar sesuai dengan ketentuan peraturan perundang-undangan.</w:t>
            </w:r>
            <w:r w:rsidRPr="0068626C">
              <w:rPr>
                <w:rFonts w:ascii="Bookman Old Style" w:eastAsia="Bookman Old Style" w:hAnsi="Bookman Old Style" w:cs="Bookman Old Style"/>
                <w:color w:val="000066"/>
                <w:sz w:val="24"/>
                <w:szCs w:val="24"/>
              </w:rPr>
              <w:t xml:space="preserve"> </w:t>
            </w:r>
          </w:p>
        </w:tc>
      </w:tr>
      <w:tr w:rsidR="00FA4588" w:rsidRPr="009A6CEC" w:rsidTr="009A6CEC">
        <w:tc>
          <w:tcPr>
            <w:tcW w:w="1671" w:type="dxa"/>
          </w:tcPr>
          <w:p w:rsidR="00FA4588" w:rsidRPr="009A6CEC" w:rsidRDefault="00FA4588" w:rsidP="00207766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314" w:type="dxa"/>
          </w:tcPr>
          <w:p w:rsidR="00FA4588" w:rsidRPr="009A6CEC" w:rsidRDefault="00FA4588" w:rsidP="00207766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7392" w:type="dxa"/>
          </w:tcPr>
          <w:p w:rsidR="0066663C" w:rsidRPr="009A6CEC" w:rsidRDefault="0066663C" w:rsidP="00207766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  <w:p w:rsidR="003E3460" w:rsidRPr="009A6CEC" w:rsidRDefault="003E3460" w:rsidP="003E3460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>BAB VII</w:t>
            </w:r>
          </w:p>
          <w:p w:rsidR="003E3460" w:rsidRPr="009A6CEC" w:rsidRDefault="003E3460" w:rsidP="003E3460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>TATA KERJA</w:t>
            </w:r>
          </w:p>
          <w:p w:rsidR="003E3460" w:rsidRPr="009A6CEC" w:rsidRDefault="003E3460" w:rsidP="003E3460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24"/>
                <w:szCs w:val="24"/>
              </w:rPr>
            </w:pPr>
          </w:p>
          <w:p w:rsidR="003E3460" w:rsidRPr="009A6CEC" w:rsidRDefault="003E3460" w:rsidP="003E3460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>Pasal 9</w:t>
            </w:r>
          </w:p>
          <w:p w:rsidR="003E3460" w:rsidRPr="0068626C" w:rsidRDefault="003E3460" w:rsidP="005672A0">
            <w:pPr>
              <w:pStyle w:val="ListParagraph"/>
              <w:numPr>
                <w:ilvl w:val="0"/>
                <w:numId w:val="66"/>
              </w:numPr>
              <w:autoSpaceDE w:val="0"/>
              <w:autoSpaceDN w:val="0"/>
              <w:adjustRightInd w:val="0"/>
              <w:ind w:left="454" w:hanging="454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68626C">
              <w:rPr>
                <w:rFonts w:ascii="Bookman Old Style" w:hAnsi="Bookman Old Style" w:cs="Bookman Old Style"/>
                <w:sz w:val="24"/>
                <w:szCs w:val="24"/>
              </w:rPr>
              <w:t>Kepala UPTD dalam melaksanakan tugas menerapkan prinsip koordinasi, integrasi, dan sinkronisasi dengan yang dipimpinnya.</w:t>
            </w:r>
          </w:p>
          <w:p w:rsidR="003E3460" w:rsidRPr="009A6CEC" w:rsidRDefault="003E3460" w:rsidP="005672A0">
            <w:pPr>
              <w:pStyle w:val="ListParagraph"/>
              <w:numPr>
                <w:ilvl w:val="0"/>
                <w:numId w:val="66"/>
              </w:numPr>
              <w:autoSpaceDE w:val="0"/>
              <w:autoSpaceDN w:val="0"/>
              <w:adjustRightInd w:val="0"/>
              <w:ind w:left="454" w:hanging="454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>Kepala UPTD melaksanakan sistem pengendalian internal di lingkungan masing-masing.</w:t>
            </w:r>
          </w:p>
          <w:p w:rsidR="003E3460" w:rsidRPr="009A6CEC" w:rsidRDefault="003E3460" w:rsidP="005672A0">
            <w:pPr>
              <w:pStyle w:val="ListParagraph"/>
              <w:numPr>
                <w:ilvl w:val="0"/>
                <w:numId w:val="66"/>
              </w:numPr>
              <w:autoSpaceDE w:val="0"/>
              <w:autoSpaceDN w:val="0"/>
              <w:adjustRightInd w:val="0"/>
              <w:ind w:left="454" w:hanging="454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>Kepala UPTD bertanggung jawab memimpin dan mengoordinasikan bawahan dan memberikan pengarahan serta petunjuk bagi pelaksanaan tugas bawahan.</w:t>
            </w:r>
          </w:p>
          <w:p w:rsidR="003E3460" w:rsidRPr="009A6CEC" w:rsidRDefault="003E3460" w:rsidP="005672A0">
            <w:pPr>
              <w:pStyle w:val="ListParagraph"/>
              <w:numPr>
                <w:ilvl w:val="0"/>
                <w:numId w:val="66"/>
              </w:numPr>
              <w:autoSpaceDE w:val="0"/>
              <w:autoSpaceDN w:val="0"/>
              <w:adjustRightInd w:val="0"/>
              <w:ind w:left="454" w:hanging="454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>Kepala UPTD dalam melaksanakan tugas melakukan pembinaan dan pengawasan terhadap bawahan dalam unit kerjanya.</w:t>
            </w:r>
          </w:p>
          <w:p w:rsidR="00FA4588" w:rsidRPr="009A6CEC" w:rsidRDefault="003E3460" w:rsidP="005672A0">
            <w:pPr>
              <w:pStyle w:val="ListParagraph"/>
              <w:numPr>
                <w:ilvl w:val="0"/>
                <w:numId w:val="66"/>
              </w:numPr>
              <w:autoSpaceDE w:val="0"/>
              <w:autoSpaceDN w:val="0"/>
              <w:adjustRightInd w:val="0"/>
              <w:ind w:left="454" w:hanging="454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>Kepala UPTD yang mempunyai wilayah kerja kecamatan dalam pelaksanaan tugasnya secara operasional berkoordinasi dengan Camat.</w:t>
            </w:r>
            <w:r w:rsidRPr="009A6CEC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</w:p>
        </w:tc>
      </w:tr>
      <w:tr w:rsidR="00FA4588" w:rsidRPr="009A6CEC" w:rsidTr="009A6CEC">
        <w:tc>
          <w:tcPr>
            <w:tcW w:w="1671" w:type="dxa"/>
          </w:tcPr>
          <w:p w:rsidR="00FA4588" w:rsidRPr="009A6CEC" w:rsidRDefault="00FA4588" w:rsidP="00207766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314" w:type="dxa"/>
          </w:tcPr>
          <w:p w:rsidR="00FA4588" w:rsidRPr="009A6CEC" w:rsidRDefault="00FA4588" w:rsidP="00207766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7392" w:type="dxa"/>
          </w:tcPr>
          <w:p w:rsidR="003E3460" w:rsidRPr="009A6CEC" w:rsidRDefault="003E3460" w:rsidP="00207766">
            <w:pPr>
              <w:ind w:right="-123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  <w:p w:rsidR="003E3460" w:rsidRPr="009A6CEC" w:rsidRDefault="003E3460" w:rsidP="003E3460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>BAB VIII</w:t>
            </w:r>
          </w:p>
          <w:p w:rsidR="003E3460" w:rsidRPr="009A6CEC" w:rsidRDefault="003E3460" w:rsidP="003E3460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>KOORDINATOR WILAYAH KERJA</w:t>
            </w:r>
          </w:p>
          <w:p w:rsidR="003E3460" w:rsidRPr="009A6CEC" w:rsidRDefault="003E3460" w:rsidP="003E3460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24"/>
                <w:szCs w:val="24"/>
              </w:rPr>
            </w:pPr>
          </w:p>
          <w:p w:rsidR="003E3460" w:rsidRPr="009A6CEC" w:rsidRDefault="003E3460" w:rsidP="003E3460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>Pasal 10</w:t>
            </w:r>
          </w:p>
          <w:p w:rsidR="003E3460" w:rsidRPr="0068626C" w:rsidRDefault="003E3460" w:rsidP="005672A0">
            <w:pPr>
              <w:pStyle w:val="ListParagraph"/>
              <w:numPr>
                <w:ilvl w:val="0"/>
                <w:numId w:val="67"/>
              </w:numPr>
              <w:autoSpaceDE w:val="0"/>
              <w:autoSpaceDN w:val="0"/>
              <w:adjustRightInd w:val="0"/>
              <w:ind w:left="454" w:hanging="454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68626C">
              <w:rPr>
                <w:rFonts w:ascii="Bookman Old Style" w:hAnsi="Bookman Old Style" w:cs="Bookman Old Style"/>
                <w:sz w:val="24"/>
                <w:szCs w:val="24"/>
              </w:rPr>
              <w:t xml:space="preserve">Dalam rangka pelaksanaan koordinasi layanan administrasi pada satuan pendidikan sebagaimana </w:t>
            </w:r>
            <w:r w:rsidRPr="0068626C">
              <w:rPr>
                <w:rFonts w:ascii="Bookman Old Style" w:hAnsi="Bookman Old Style" w:cs="Bookman Old Style"/>
                <w:sz w:val="24"/>
                <w:szCs w:val="24"/>
              </w:rPr>
              <w:lastRenderedPageBreak/>
              <w:t>dimaksud dalam Pasal 3 ayat (2) di wilayah kerjanya, dapat dibentuk koordinator wilayah kerja yang dipimpin oleh seorang koordinator.</w:t>
            </w:r>
          </w:p>
          <w:p w:rsidR="003E3460" w:rsidRDefault="003E3460" w:rsidP="005672A0">
            <w:pPr>
              <w:pStyle w:val="ListParagraph"/>
              <w:numPr>
                <w:ilvl w:val="0"/>
                <w:numId w:val="67"/>
              </w:numPr>
              <w:autoSpaceDE w:val="0"/>
              <w:autoSpaceDN w:val="0"/>
              <w:adjustRightInd w:val="0"/>
              <w:ind w:left="454" w:hanging="454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68626C">
              <w:rPr>
                <w:rFonts w:ascii="Bookman Old Style" w:hAnsi="Bookman Old Style" w:cs="Bookman Old Style"/>
                <w:sz w:val="24"/>
                <w:szCs w:val="24"/>
              </w:rPr>
              <w:t>Koordinator sebagaimana dimaksud pada ayat (1) berasal dari pejabat fungsional.</w:t>
            </w:r>
          </w:p>
          <w:p w:rsidR="00831D82" w:rsidRDefault="00831D82" w:rsidP="00831D82">
            <w:pPr>
              <w:pStyle w:val="ListParagraph"/>
              <w:autoSpaceDE w:val="0"/>
              <w:autoSpaceDN w:val="0"/>
              <w:adjustRightInd w:val="0"/>
              <w:ind w:left="454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</w:p>
          <w:p w:rsidR="00831D82" w:rsidRPr="0068626C" w:rsidRDefault="00831D82" w:rsidP="00831D82">
            <w:pPr>
              <w:pStyle w:val="ListParagraph"/>
              <w:autoSpaceDE w:val="0"/>
              <w:autoSpaceDN w:val="0"/>
              <w:adjustRightInd w:val="0"/>
              <w:ind w:left="454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</w:p>
          <w:p w:rsidR="003E3460" w:rsidRPr="0068626C" w:rsidRDefault="003E3460" w:rsidP="005672A0">
            <w:pPr>
              <w:pStyle w:val="ListParagraph"/>
              <w:numPr>
                <w:ilvl w:val="0"/>
                <w:numId w:val="67"/>
              </w:numPr>
              <w:autoSpaceDE w:val="0"/>
              <w:autoSpaceDN w:val="0"/>
              <w:adjustRightInd w:val="0"/>
              <w:ind w:left="454" w:hanging="454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68626C">
              <w:rPr>
                <w:rFonts w:ascii="Bookman Old Style" w:hAnsi="Bookman Old Style" w:cs="Bookman Old Style"/>
                <w:sz w:val="24"/>
                <w:szCs w:val="24"/>
              </w:rPr>
              <w:t>Koordinator sebagaimana dimaksud pada ayat (2) ditunjuk, ditetapkan oleh dan bertanggung jawab kepada Kepala Perangkat Daerah Kabupaten yang menyelenggarakan Urusan Pemerintahan bidang pendidikan berdasarkan kebutuhan dan kemampuan Perangkat Daerah Kabupaten.</w:t>
            </w:r>
          </w:p>
          <w:p w:rsidR="003E3460" w:rsidRPr="009A6CEC" w:rsidRDefault="003E3460" w:rsidP="005672A0">
            <w:pPr>
              <w:pStyle w:val="ListParagraph"/>
              <w:numPr>
                <w:ilvl w:val="0"/>
                <w:numId w:val="67"/>
              </w:numPr>
              <w:autoSpaceDE w:val="0"/>
              <w:autoSpaceDN w:val="0"/>
              <w:adjustRightInd w:val="0"/>
              <w:ind w:left="454" w:hanging="454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>Tugas, fungsi dan uraian tugas koordinator wilayah kerja ditetapkan oleh Kepala Perangkat Daerah Kabupaten yang menyelenggarakan Urusan Pemerintahan bidang pendidikan dengan berpedoman pada ketentuan yang ditetapkan oleh pejabat yang berwenang.</w:t>
            </w:r>
          </w:p>
          <w:p w:rsidR="002314EE" w:rsidRPr="009A6CEC" w:rsidRDefault="002314EE" w:rsidP="002314E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</w:p>
          <w:p w:rsidR="003E3460" w:rsidRPr="009A6CEC" w:rsidRDefault="003E3460" w:rsidP="003E3460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>Pasal 11</w:t>
            </w:r>
          </w:p>
          <w:p w:rsidR="003E3460" w:rsidRPr="009A6CEC" w:rsidRDefault="003E3460" w:rsidP="003E3460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>Dalam melaksanakan tugas dan fungsinya sebagaimana dimaksud dalam Pasal 10 ayat (4) koordinator dapat dibantu oleh 1 (satu) orang atau lebih pelaksana lainnya.</w:t>
            </w:r>
          </w:p>
          <w:p w:rsidR="003E3460" w:rsidRPr="009A6CEC" w:rsidRDefault="003E3460" w:rsidP="003E3460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</w:p>
          <w:p w:rsidR="003E3460" w:rsidRPr="009A6CEC" w:rsidRDefault="003E3460" w:rsidP="003E3460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>Pasal 12</w:t>
            </w:r>
          </w:p>
          <w:p w:rsidR="00FA4588" w:rsidRPr="00BE5F69" w:rsidRDefault="003E3460" w:rsidP="005672A0">
            <w:pPr>
              <w:pStyle w:val="ListParagraph"/>
              <w:numPr>
                <w:ilvl w:val="0"/>
                <w:numId w:val="68"/>
              </w:numPr>
              <w:autoSpaceDE w:val="0"/>
              <w:autoSpaceDN w:val="0"/>
              <w:adjustRightInd w:val="0"/>
              <w:ind w:left="454" w:hanging="454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BE5F69">
              <w:rPr>
                <w:rFonts w:ascii="Bookman Old Style" w:hAnsi="Bookman Old Style" w:cs="Bookman Old Style"/>
                <w:sz w:val="24"/>
                <w:szCs w:val="24"/>
              </w:rPr>
              <w:t xml:space="preserve">Pada UPTD selain UPTD pada Dinas </w:t>
            </w:r>
            <w:r w:rsidR="00456FCC" w:rsidRPr="00BE5F69">
              <w:rPr>
                <w:rFonts w:ascii="Bookman Old Style" w:hAnsi="Bookman Old Style" w:cs="Bookman Old Style"/>
                <w:sz w:val="24"/>
                <w:szCs w:val="24"/>
              </w:rPr>
              <w:t xml:space="preserve">Pendidikan </w:t>
            </w:r>
            <w:r w:rsidRPr="00BE5F69">
              <w:rPr>
                <w:rFonts w:ascii="Bookman Old Style" w:hAnsi="Bookman Old Style" w:cs="Bookman Old Style"/>
                <w:sz w:val="24"/>
                <w:szCs w:val="24"/>
              </w:rPr>
              <w:t>yang secara geografis mempunyai jangkauan pelayanan cukup luas, untuk memudahkan koordinasi dan pelaksanaan tugas UPTD dapat dibentuk koordinator wilayah kerja/unit kerja non struktural.</w:t>
            </w:r>
            <w:r w:rsidRPr="00BE5F6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</w:p>
          <w:p w:rsidR="003E3460" w:rsidRDefault="003E3460" w:rsidP="005672A0">
            <w:pPr>
              <w:pStyle w:val="ListParagraph"/>
              <w:numPr>
                <w:ilvl w:val="0"/>
                <w:numId w:val="68"/>
              </w:numPr>
              <w:autoSpaceDE w:val="0"/>
              <w:autoSpaceDN w:val="0"/>
              <w:adjustRightInd w:val="0"/>
              <w:ind w:left="454" w:hanging="454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BE5F69">
              <w:rPr>
                <w:rFonts w:ascii="Bookman Old Style" w:hAnsi="Bookman Old Style" w:cs="Bookman Old Style"/>
                <w:sz w:val="24"/>
                <w:szCs w:val="24"/>
              </w:rPr>
              <w:t>Wilayah kerja/unit nonstruktural sebagaimana dimaksud pada ayat (1) dipimpin oleh seorang koordinator yang berasal dari pegawai negeri sipil.</w:t>
            </w:r>
          </w:p>
          <w:p w:rsidR="003E3460" w:rsidRPr="00BE5F69" w:rsidRDefault="003E3460" w:rsidP="005672A0">
            <w:pPr>
              <w:pStyle w:val="ListParagraph"/>
              <w:numPr>
                <w:ilvl w:val="0"/>
                <w:numId w:val="68"/>
              </w:numPr>
              <w:autoSpaceDE w:val="0"/>
              <w:autoSpaceDN w:val="0"/>
              <w:adjustRightInd w:val="0"/>
              <w:ind w:left="454" w:hanging="454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BE5F69">
              <w:rPr>
                <w:rFonts w:ascii="Bookman Old Style" w:hAnsi="Bookman Old Style" w:cs="Bookman Old Style"/>
                <w:sz w:val="24"/>
                <w:szCs w:val="24"/>
              </w:rPr>
              <w:t xml:space="preserve">Koordinator sebagaimana dimaksud pada ayat (2) ditunjuk, ditetapkan oleh dan bertanggung jawab kepada </w:t>
            </w:r>
            <w:r w:rsidR="00456FCC" w:rsidRPr="00BE5F69">
              <w:rPr>
                <w:rFonts w:ascii="Bookman Old Style" w:hAnsi="Bookman Old Style" w:cs="Bookman Old Style"/>
                <w:sz w:val="24"/>
                <w:szCs w:val="24"/>
              </w:rPr>
              <w:t>Kepala</w:t>
            </w:r>
            <w:r w:rsidRPr="00BE5F69">
              <w:rPr>
                <w:rFonts w:ascii="Bookman Old Style" w:hAnsi="Bookman Old Style" w:cs="Bookman Old Style"/>
                <w:sz w:val="24"/>
                <w:szCs w:val="24"/>
              </w:rPr>
              <w:t xml:space="preserve"> Perangkat Daerah Kabupaten yang menyelenggarakan Urusan Pemerintahan terkait berdasarkan kebutuhan dan kemampuan Perangkat Daerah Kabupaten.</w:t>
            </w:r>
          </w:p>
        </w:tc>
      </w:tr>
      <w:tr w:rsidR="00FA4588" w:rsidRPr="009A6CEC" w:rsidTr="009A6CEC">
        <w:tc>
          <w:tcPr>
            <w:tcW w:w="1671" w:type="dxa"/>
          </w:tcPr>
          <w:p w:rsidR="00FA4588" w:rsidRPr="009A6CEC" w:rsidRDefault="00FA4588" w:rsidP="00207766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314" w:type="dxa"/>
          </w:tcPr>
          <w:p w:rsidR="00FA4588" w:rsidRPr="009A6CEC" w:rsidRDefault="00FA4588" w:rsidP="00207766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7392" w:type="dxa"/>
          </w:tcPr>
          <w:p w:rsidR="00BE5F69" w:rsidRDefault="00BE5F69" w:rsidP="003E3460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sz w:val="24"/>
                <w:szCs w:val="24"/>
              </w:rPr>
            </w:pPr>
          </w:p>
          <w:p w:rsidR="003E3460" w:rsidRPr="009A6CEC" w:rsidRDefault="003E3460" w:rsidP="003E3460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>BAB IX</w:t>
            </w:r>
          </w:p>
          <w:p w:rsidR="003E3460" w:rsidRPr="009A6CEC" w:rsidRDefault="003E3460" w:rsidP="003E3460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>KETENTUAN PERALIHAN</w:t>
            </w:r>
          </w:p>
          <w:p w:rsidR="003E3460" w:rsidRPr="009A6CEC" w:rsidRDefault="003E3460" w:rsidP="003E3460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sz w:val="24"/>
                <w:szCs w:val="24"/>
              </w:rPr>
            </w:pPr>
          </w:p>
          <w:p w:rsidR="003E3460" w:rsidRPr="009A6CEC" w:rsidRDefault="003E3460" w:rsidP="003E3460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>Pasal 13</w:t>
            </w:r>
          </w:p>
          <w:p w:rsidR="003E3460" w:rsidRPr="009A6CEC" w:rsidRDefault="003E3460" w:rsidP="003E3460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>UPTD dan pejabat struktural yang sudah ada sebelum berlakunya Peraturan Bupati ini tetap menjalankan tugas</w:t>
            </w:r>
            <w:r w:rsidR="00EA7AC4" w:rsidRPr="009A6CEC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>sampai dengan pengisian jabatan berdasarkan Peraturan</w:t>
            </w:r>
            <w:r w:rsidR="00EA7AC4" w:rsidRPr="009A6CEC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>Bupati ini.</w:t>
            </w:r>
          </w:p>
          <w:p w:rsidR="003E3460" w:rsidRPr="009A6CEC" w:rsidRDefault="003E3460" w:rsidP="00EA7AC4">
            <w:pPr>
              <w:autoSpaceDE w:val="0"/>
              <w:autoSpaceDN w:val="0"/>
              <w:adjustRightInd w:val="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</w:tr>
      <w:tr w:rsidR="00FA4588" w:rsidRPr="009A6CEC" w:rsidTr="009A6CEC">
        <w:tc>
          <w:tcPr>
            <w:tcW w:w="1671" w:type="dxa"/>
          </w:tcPr>
          <w:p w:rsidR="00FA4588" w:rsidRPr="009A6CEC" w:rsidRDefault="00FA4588" w:rsidP="00207766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314" w:type="dxa"/>
          </w:tcPr>
          <w:p w:rsidR="00FA4588" w:rsidRPr="009A6CEC" w:rsidRDefault="00FA4588" w:rsidP="00207766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7392" w:type="dxa"/>
          </w:tcPr>
          <w:p w:rsidR="00EA7AC4" w:rsidRPr="009A6CEC" w:rsidRDefault="00EA7AC4" w:rsidP="00EA7AC4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>BAB X</w:t>
            </w:r>
          </w:p>
          <w:p w:rsidR="00EA7AC4" w:rsidRPr="009A6CEC" w:rsidRDefault="00EA7AC4" w:rsidP="00EA7AC4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>KETENTUAN PENUTUP</w:t>
            </w:r>
          </w:p>
          <w:p w:rsidR="00EA7AC4" w:rsidRPr="009A6CEC" w:rsidRDefault="00EA7AC4" w:rsidP="00EA7AC4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sz w:val="24"/>
                <w:szCs w:val="24"/>
              </w:rPr>
            </w:pPr>
          </w:p>
          <w:p w:rsidR="00287ED1" w:rsidRPr="009A6CEC" w:rsidRDefault="00BE5F69" w:rsidP="00456FC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P</w:t>
            </w:r>
            <w:r w:rsidR="006E66D6">
              <w:rPr>
                <w:rFonts w:ascii="Bookman Old Style" w:hAnsi="Bookman Old Style" w:cs="Bookman Old Style"/>
                <w:sz w:val="24"/>
                <w:szCs w:val="24"/>
              </w:rPr>
              <w:t>asal 14</w:t>
            </w:r>
          </w:p>
          <w:p w:rsidR="00EA7AC4" w:rsidRPr="009A6CEC" w:rsidRDefault="00EA7AC4" w:rsidP="00EA7AC4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 xml:space="preserve">Pada saat Peraturan Bupati ini mulai berlaku, </w:t>
            </w:r>
            <w:r w:rsidR="00287ED1" w:rsidRPr="00436366">
              <w:rPr>
                <w:rFonts w:ascii="Bookman Old Style" w:hAnsi="Bookman Old Style"/>
                <w:color w:val="00B0F0"/>
                <w:sz w:val="24"/>
                <w:szCs w:val="24"/>
              </w:rPr>
              <w:t xml:space="preserve">Peraturan Bupati Sumedang Nomor </w:t>
            </w:r>
            <w:r w:rsidR="00662E9D" w:rsidRPr="00436366">
              <w:rPr>
                <w:rFonts w:ascii="Bookman Old Style" w:hAnsi="Bookman Old Style"/>
                <w:color w:val="00B0F0"/>
                <w:sz w:val="24"/>
                <w:szCs w:val="24"/>
                <w:lang w:val="id-ID"/>
              </w:rPr>
              <w:t>155</w:t>
            </w:r>
            <w:r w:rsidR="00287ED1" w:rsidRPr="00436366">
              <w:rPr>
                <w:rFonts w:ascii="Bookman Old Style" w:hAnsi="Bookman Old Style"/>
                <w:color w:val="00B0F0"/>
                <w:sz w:val="24"/>
                <w:szCs w:val="24"/>
              </w:rPr>
              <w:t xml:space="preserve"> Tahun </w:t>
            </w:r>
            <w:r w:rsidR="00662E9D" w:rsidRPr="00436366">
              <w:rPr>
                <w:rFonts w:ascii="Bookman Old Style" w:hAnsi="Bookman Old Style"/>
                <w:color w:val="00B0F0"/>
                <w:sz w:val="24"/>
                <w:szCs w:val="24"/>
                <w:lang w:val="id-ID"/>
              </w:rPr>
              <w:t>2021</w:t>
            </w:r>
            <w:r w:rsidR="00287ED1" w:rsidRPr="00436366">
              <w:rPr>
                <w:rFonts w:ascii="Bookman Old Style" w:hAnsi="Bookman Old Style"/>
                <w:color w:val="00B0F0"/>
                <w:sz w:val="24"/>
                <w:szCs w:val="24"/>
              </w:rPr>
              <w:t xml:space="preserve"> tentang </w:t>
            </w:r>
            <w:r w:rsidR="00287ED1" w:rsidRPr="00436366">
              <w:rPr>
                <w:rFonts w:ascii="Bookman Old Style" w:hAnsi="Bookman Old Style"/>
                <w:color w:val="00B0F0"/>
                <w:sz w:val="24"/>
                <w:szCs w:val="24"/>
              </w:rPr>
              <w:lastRenderedPageBreak/>
              <w:t xml:space="preserve">Pembentukan, Susunan Organisasi Dan Tata Kerja Unit Pelaksana Teknis Daerah pada Perangkat Daerah </w:t>
            </w:r>
            <w:r w:rsidR="00287ED1" w:rsidRPr="00436366">
              <w:rPr>
                <w:rFonts w:ascii="Bookman Old Style" w:hAnsi="Bookman Old Style" w:cs="Bookman Old Style"/>
                <w:color w:val="00B0F0"/>
                <w:sz w:val="24"/>
                <w:szCs w:val="24"/>
              </w:rPr>
              <w:t xml:space="preserve"> </w:t>
            </w:r>
            <w:r w:rsidRPr="00436366">
              <w:rPr>
                <w:rFonts w:ascii="Bookman Old Style" w:hAnsi="Bookman Old Style" w:cs="Bookman Old Style"/>
                <w:color w:val="00B0F0"/>
                <w:sz w:val="24"/>
                <w:szCs w:val="24"/>
              </w:rPr>
              <w:t xml:space="preserve">(Berita Daerah Kabupaten Sumedang </w:t>
            </w:r>
            <w:r w:rsidR="002314EE" w:rsidRPr="00436366">
              <w:rPr>
                <w:rFonts w:ascii="Bookman Old Style" w:hAnsi="Bookman Old Style" w:cs="Bookman Old Style"/>
                <w:color w:val="00B0F0"/>
                <w:sz w:val="24"/>
                <w:szCs w:val="24"/>
              </w:rPr>
              <w:t xml:space="preserve">Tahun </w:t>
            </w:r>
            <w:r w:rsidR="00436366" w:rsidRPr="00436366">
              <w:rPr>
                <w:rFonts w:ascii="Bookman Old Style" w:hAnsi="Bookman Old Style" w:cs="Bookman Old Style"/>
                <w:color w:val="00B0F0"/>
                <w:sz w:val="24"/>
                <w:szCs w:val="24"/>
                <w:lang w:val="id-ID"/>
              </w:rPr>
              <w:t>2021</w:t>
            </w:r>
            <w:r w:rsidRPr="00436366">
              <w:rPr>
                <w:rFonts w:ascii="Bookman Old Style" w:hAnsi="Bookman Old Style" w:cs="Bookman Old Style"/>
                <w:color w:val="00B0F0"/>
                <w:sz w:val="24"/>
                <w:szCs w:val="24"/>
              </w:rPr>
              <w:t xml:space="preserve"> Nomor </w:t>
            </w:r>
            <w:r w:rsidR="00436366" w:rsidRPr="00436366">
              <w:rPr>
                <w:rFonts w:ascii="Bookman Old Style" w:hAnsi="Bookman Old Style" w:cs="Bookman Old Style"/>
                <w:color w:val="00B0F0"/>
                <w:sz w:val="24"/>
                <w:szCs w:val="24"/>
                <w:lang w:val="id-ID"/>
              </w:rPr>
              <w:t>155</w:t>
            </w:r>
            <w:r w:rsidRPr="00436366">
              <w:rPr>
                <w:rFonts w:ascii="Bookman Old Style" w:hAnsi="Bookman Old Style" w:cs="Bookman Old Style"/>
                <w:color w:val="00B0F0"/>
                <w:sz w:val="24"/>
                <w:szCs w:val="24"/>
              </w:rPr>
              <w:t>)</w:t>
            </w:r>
            <w:r w:rsidR="00456FCC" w:rsidRPr="00436366">
              <w:rPr>
                <w:rFonts w:ascii="Bookman Old Style" w:hAnsi="Bookman Old Style" w:cs="Bookman Old Style"/>
                <w:color w:val="00B0F0"/>
                <w:sz w:val="24"/>
                <w:szCs w:val="24"/>
              </w:rPr>
              <w:t>,</w:t>
            </w: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r w:rsidR="00436366" w:rsidRPr="00436366">
              <w:rPr>
                <w:rFonts w:ascii="Bookman Old Style" w:hAnsi="Bookman Old Style" w:cs="Bookman Old Style"/>
                <w:color w:val="00B0F0"/>
                <w:sz w:val="24"/>
                <w:szCs w:val="24"/>
                <w:lang w:val="id-ID"/>
              </w:rPr>
              <w:t>masih berlaku sepanjang tidak diubah menurut ketentuan Peraturan ini</w:t>
            </w:r>
            <w:r w:rsidRPr="00436366">
              <w:rPr>
                <w:rFonts w:ascii="Bookman Old Style" w:hAnsi="Bookman Old Style" w:cs="Bookman Old Style"/>
                <w:color w:val="00B0F0"/>
                <w:sz w:val="24"/>
                <w:szCs w:val="24"/>
              </w:rPr>
              <w:t>.</w:t>
            </w:r>
          </w:p>
          <w:p w:rsidR="00EA7AC4" w:rsidRDefault="00EA7AC4" w:rsidP="00EA7AC4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24"/>
                <w:szCs w:val="24"/>
              </w:rPr>
            </w:pPr>
          </w:p>
          <w:p w:rsidR="00831D82" w:rsidRPr="009A6CEC" w:rsidRDefault="00831D82" w:rsidP="00EA7AC4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24"/>
                <w:szCs w:val="24"/>
              </w:rPr>
            </w:pPr>
          </w:p>
          <w:p w:rsidR="00EA7AC4" w:rsidRPr="009A6CEC" w:rsidRDefault="006E66D6" w:rsidP="00EA7AC4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Pasal 16</w:t>
            </w:r>
          </w:p>
          <w:p w:rsidR="00FA4588" w:rsidRPr="009A6CEC" w:rsidRDefault="00EA7AC4" w:rsidP="00EA7AC4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>Peraturan Bupati ini mulai berlaku pada tanggal diundangkan.</w:t>
            </w:r>
          </w:p>
          <w:p w:rsidR="00456FCC" w:rsidRPr="009A6CEC" w:rsidRDefault="00456FCC" w:rsidP="00831D82">
            <w:pPr>
              <w:tabs>
                <w:tab w:val="left" w:pos="1005"/>
                <w:tab w:val="left" w:pos="1200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ab/>
            </w:r>
          </w:p>
          <w:p w:rsidR="00EA7AC4" w:rsidRPr="009A6CEC" w:rsidRDefault="00EA7AC4" w:rsidP="00EA7AC4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>Agar setiap orang mengetahuinya, memerintahkan pengundangan Peraturan Bupati ini dengan penempatannya</w:t>
            </w:r>
          </w:p>
          <w:p w:rsidR="00EA7AC4" w:rsidRPr="009A6CEC" w:rsidRDefault="00EA7AC4" w:rsidP="00EA7AC4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9A6CEC">
              <w:rPr>
                <w:rFonts w:ascii="Bookman Old Style" w:hAnsi="Bookman Old Style" w:cs="Bookman Old Style"/>
                <w:sz w:val="24"/>
                <w:szCs w:val="24"/>
              </w:rPr>
              <w:t>dalam Berita Daerah Kabupaten Sumedang</w:t>
            </w:r>
          </w:p>
        </w:tc>
      </w:tr>
      <w:tr w:rsidR="00FA4588" w:rsidRPr="009A6CEC" w:rsidTr="009A6CEC">
        <w:tc>
          <w:tcPr>
            <w:tcW w:w="1671" w:type="dxa"/>
          </w:tcPr>
          <w:p w:rsidR="00FA4588" w:rsidRPr="009A6CEC" w:rsidRDefault="00FA4588" w:rsidP="00207766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314" w:type="dxa"/>
          </w:tcPr>
          <w:p w:rsidR="00FA4588" w:rsidRPr="009A6CEC" w:rsidRDefault="00FA4588" w:rsidP="00207766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7392" w:type="dxa"/>
          </w:tcPr>
          <w:p w:rsidR="00716B3B" w:rsidRPr="009A6CEC" w:rsidRDefault="00716B3B" w:rsidP="00207766">
            <w:pPr>
              <w:ind w:left="3372" w:right="3290" w:hanging="2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  <w:p w:rsidR="00FA4588" w:rsidRPr="009A6CEC" w:rsidRDefault="00FA4588" w:rsidP="00EA7AC4">
            <w:pPr>
              <w:pStyle w:val="ListParagraph"/>
              <w:ind w:left="448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</w:tr>
    </w:tbl>
    <w:p w:rsidR="00C56D16" w:rsidRPr="009A6CEC" w:rsidRDefault="008E5872" w:rsidP="00EE2AD3">
      <w:pPr>
        <w:ind w:left="5103"/>
        <w:rPr>
          <w:rFonts w:ascii="Bookman Old Style" w:eastAsia="Bookman Old Style" w:hAnsi="Bookman Old Style" w:cs="Bookman Old Style"/>
          <w:sz w:val="24"/>
          <w:szCs w:val="24"/>
        </w:rPr>
      </w:pPr>
      <w:r w:rsidRPr="009A6CEC">
        <w:rPr>
          <w:rFonts w:ascii="Bookman Old Style" w:eastAsia="Bookman Old Style" w:hAnsi="Bookman Old Style" w:cs="Bookman Old Style"/>
          <w:sz w:val="24"/>
          <w:szCs w:val="24"/>
        </w:rPr>
        <w:t>Ditetapkan di Sumedang</w:t>
      </w:r>
    </w:p>
    <w:p w:rsidR="00C56D16" w:rsidRPr="009A6CEC" w:rsidRDefault="008E5872" w:rsidP="00EE2AD3">
      <w:pPr>
        <w:ind w:left="5103"/>
        <w:rPr>
          <w:rFonts w:ascii="Bookman Old Style" w:eastAsia="Bookman Old Style" w:hAnsi="Bookman Old Style" w:cs="Bookman Old Style"/>
          <w:sz w:val="24"/>
          <w:szCs w:val="24"/>
        </w:rPr>
      </w:pPr>
      <w:proofErr w:type="gramStart"/>
      <w:r w:rsidRPr="009A6CEC">
        <w:rPr>
          <w:rFonts w:ascii="Bookman Old Style" w:eastAsia="Bookman Old Style" w:hAnsi="Bookman Old Style" w:cs="Bookman Old Style"/>
          <w:sz w:val="24"/>
          <w:szCs w:val="24"/>
        </w:rPr>
        <w:t>pada</w:t>
      </w:r>
      <w:proofErr w:type="gramEnd"/>
      <w:r w:rsidRPr="009A6CEC">
        <w:rPr>
          <w:rFonts w:ascii="Bookman Old Style" w:eastAsia="Bookman Old Style" w:hAnsi="Bookman Old Style" w:cs="Bookman Old Style"/>
          <w:sz w:val="24"/>
          <w:szCs w:val="24"/>
        </w:rPr>
        <w:t xml:space="preserve"> tanggal </w:t>
      </w:r>
      <w:r w:rsidR="006716A7" w:rsidRPr="009A6CEC">
        <w:rPr>
          <w:rFonts w:ascii="Bookman Old Style" w:eastAsia="Bookman Old Style" w:hAnsi="Bookman Old Style" w:cs="Bookman Old Style"/>
          <w:sz w:val="24"/>
          <w:szCs w:val="24"/>
        </w:rPr>
        <w:t xml:space="preserve">      </w:t>
      </w:r>
    </w:p>
    <w:p w:rsidR="00C56D16" w:rsidRPr="009A6CEC" w:rsidRDefault="00C56D16" w:rsidP="00EE2AD3">
      <w:pPr>
        <w:ind w:left="5103"/>
        <w:rPr>
          <w:rFonts w:ascii="Bookman Old Style" w:hAnsi="Bookman Old Style"/>
          <w:sz w:val="24"/>
          <w:szCs w:val="24"/>
        </w:rPr>
      </w:pPr>
    </w:p>
    <w:p w:rsidR="00C56D16" w:rsidRPr="009A6CEC" w:rsidRDefault="00436366" w:rsidP="00EE2AD3">
      <w:pPr>
        <w:ind w:left="5103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PJ. </w:t>
      </w:r>
      <w:r w:rsidR="008E5872" w:rsidRPr="009A6CEC">
        <w:rPr>
          <w:rFonts w:ascii="Bookman Old Style" w:eastAsia="Bookman Old Style" w:hAnsi="Bookman Old Style" w:cs="Bookman Old Style"/>
          <w:sz w:val="24"/>
          <w:szCs w:val="24"/>
        </w:rPr>
        <w:t xml:space="preserve">BUPATI </w:t>
      </w:r>
      <w:r w:rsidR="00BB0799" w:rsidRPr="009A6CEC">
        <w:rPr>
          <w:rFonts w:ascii="Bookman Old Style" w:eastAsia="Bookman Old Style" w:hAnsi="Bookman Old Style" w:cs="Bookman Old Style"/>
          <w:sz w:val="24"/>
          <w:szCs w:val="24"/>
        </w:rPr>
        <w:t>SUMEDANG,</w:t>
      </w:r>
    </w:p>
    <w:p w:rsidR="00BB0799" w:rsidRPr="009A6CEC" w:rsidRDefault="00BB0799" w:rsidP="00EE2AD3">
      <w:pPr>
        <w:ind w:left="5103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:rsidR="00207766" w:rsidRPr="009A6CEC" w:rsidRDefault="00207766" w:rsidP="00EE2AD3">
      <w:pPr>
        <w:ind w:left="5103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:rsidR="00207766" w:rsidRDefault="00207766" w:rsidP="00EE2AD3">
      <w:pPr>
        <w:ind w:left="5103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:rsidR="00436366" w:rsidRDefault="00436366" w:rsidP="00EE2AD3">
      <w:pPr>
        <w:ind w:left="5103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:rsidR="00436366" w:rsidRPr="009A6CEC" w:rsidRDefault="00436366" w:rsidP="00EE2AD3">
      <w:pPr>
        <w:ind w:left="5103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.............................</w:t>
      </w:r>
    </w:p>
    <w:p w:rsidR="00B01A33" w:rsidRDefault="00B01A33" w:rsidP="00EE2AD3">
      <w:pPr>
        <w:ind w:right="496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:rsidR="00C56D16" w:rsidRPr="009A6CEC" w:rsidRDefault="008E5872" w:rsidP="00EE2AD3">
      <w:pPr>
        <w:ind w:right="496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9A6CEC">
        <w:rPr>
          <w:rFonts w:ascii="Bookman Old Style" w:eastAsia="Bookman Old Style" w:hAnsi="Bookman Old Style" w:cs="Bookman Old Style"/>
          <w:sz w:val="24"/>
          <w:szCs w:val="24"/>
        </w:rPr>
        <w:t>Diundangkan di Sumedang</w:t>
      </w:r>
      <w:r w:rsidR="006716A7" w:rsidRPr="009A6CEC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</w:p>
    <w:p w:rsidR="00C56D16" w:rsidRPr="009A6CEC" w:rsidRDefault="008E5872" w:rsidP="00EE2AD3">
      <w:pPr>
        <w:ind w:right="4960"/>
        <w:rPr>
          <w:rFonts w:ascii="Bookman Old Style" w:eastAsia="Bookman Old Style" w:hAnsi="Bookman Old Style" w:cs="Bookman Old Style"/>
          <w:sz w:val="24"/>
          <w:szCs w:val="24"/>
        </w:rPr>
      </w:pPr>
      <w:proofErr w:type="gramStart"/>
      <w:r w:rsidRPr="009A6CEC">
        <w:rPr>
          <w:rFonts w:ascii="Bookman Old Style" w:eastAsia="Bookman Old Style" w:hAnsi="Bookman Old Style" w:cs="Bookman Old Style"/>
          <w:sz w:val="24"/>
          <w:szCs w:val="24"/>
        </w:rPr>
        <w:t>pada</w:t>
      </w:r>
      <w:proofErr w:type="gramEnd"/>
      <w:r w:rsidRPr="009A6CEC">
        <w:rPr>
          <w:rFonts w:ascii="Bookman Old Style" w:eastAsia="Bookman Old Style" w:hAnsi="Bookman Old Style" w:cs="Bookman Old Style"/>
          <w:sz w:val="24"/>
          <w:szCs w:val="24"/>
        </w:rPr>
        <w:t xml:space="preserve"> tanggal </w:t>
      </w:r>
      <w:r w:rsidR="006716A7" w:rsidRPr="009A6CEC">
        <w:rPr>
          <w:rFonts w:ascii="Bookman Old Style" w:eastAsia="Bookman Old Style" w:hAnsi="Bookman Old Style" w:cs="Bookman Old Style"/>
          <w:sz w:val="24"/>
          <w:szCs w:val="24"/>
        </w:rPr>
        <w:t xml:space="preserve">     </w:t>
      </w:r>
    </w:p>
    <w:p w:rsidR="00C56D16" w:rsidRPr="009A6CEC" w:rsidRDefault="00C56D16" w:rsidP="00EE2AD3">
      <w:pPr>
        <w:ind w:right="4960"/>
        <w:rPr>
          <w:rFonts w:ascii="Bookman Old Style" w:hAnsi="Bookman Old Style"/>
          <w:sz w:val="24"/>
          <w:szCs w:val="24"/>
        </w:rPr>
      </w:pPr>
    </w:p>
    <w:p w:rsidR="00C56D16" w:rsidRPr="009A6CEC" w:rsidRDefault="00436366" w:rsidP="00EE2AD3">
      <w:pPr>
        <w:ind w:right="496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PJ. </w:t>
      </w:r>
      <w:r w:rsidR="008E5872" w:rsidRPr="009A6CEC">
        <w:rPr>
          <w:rFonts w:ascii="Bookman Old Style" w:eastAsia="Bookman Old Style" w:hAnsi="Bookman Old Style" w:cs="Bookman Old Style"/>
          <w:sz w:val="24"/>
          <w:szCs w:val="24"/>
        </w:rPr>
        <w:t>SEKRETARIS DAERAH KABUPATEN SUMEDANG,</w:t>
      </w:r>
    </w:p>
    <w:p w:rsidR="00C56D16" w:rsidRPr="009A6CEC" w:rsidRDefault="00C56D16" w:rsidP="00EE2AD3">
      <w:pPr>
        <w:ind w:right="4960"/>
        <w:rPr>
          <w:rFonts w:ascii="Bookman Old Style" w:hAnsi="Bookman Old Style"/>
          <w:sz w:val="24"/>
          <w:szCs w:val="24"/>
        </w:rPr>
      </w:pPr>
    </w:p>
    <w:p w:rsidR="00C56D16" w:rsidRPr="009A6CEC" w:rsidRDefault="00740F50" w:rsidP="00EE2AD3">
      <w:pPr>
        <w:ind w:right="4960"/>
        <w:rPr>
          <w:rFonts w:ascii="Bookman Old Style" w:hAnsi="Bookman Old Style"/>
          <w:sz w:val="24"/>
          <w:szCs w:val="24"/>
        </w:rPr>
      </w:pPr>
      <w:r w:rsidRPr="009A6CEC">
        <w:rPr>
          <w:rFonts w:ascii="Bookman Old Style" w:hAnsi="Bookman Old Style"/>
          <w:sz w:val="24"/>
          <w:szCs w:val="24"/>
          <w:lang w:val="id-ID"/>
        </w:rPr>
        <w:t xml:space="preserve">                          </w:t>
      </w:r>
    </w:p>
    <w:p w:rsidR="00C56D16" w:rsidRPr="009A6CEC" w:rsidRDefault="00C56D16" w:rsidP="00EE2AD3">
      <w:pPr>
        <w:ind w:right="496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:rsidR="00C56D16" w:rsidRPr="00436366" w:rsidRDefault="00436366" w:rsidP="00EE2AD3">
      <w:pPr>
        <w:ind w:right="496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..........................</w:t>
      </w:r>
    </w:p>
    <w:p w:rsidR="00C56D16" w:rsidRPr="009A6CEC" w:rsidRDefault="00C56D16" w:rsidP="00207766">
      <w:pPr>
        <w:rPr>
          <w:rFonts w:ascii="Bookman Old Style" w:hAnsi="Bookman Old Style"/>
          <w:sz w:val="24"/>
          <w:szCs w:val="24"/>
        </w:rPr>
      </w:pPr>
    </w:p>
    <w:p w:rsidR="00C56D16" w:rsidRPr="009A6CEC" w:rsidRDefault="00C56D16" w:rsidP="00207766">
      <w:pPr>
        <w:rPr>
          <w:rFonts w:ascii="Bookman Old Style" w:hAnsi="Bookman Old Style"/>
          <w:sz w:val="24"/>
          <w:szCs w:val="24"/>
        </w:rPr>
      </w:pPr>
    </w:p>
    <w:p w:rsidR="00C56D16" w:rsidRPr="009A6CEC" w:rsidRDefault="008E5872" w:rsidP="00EE2AD3">
      <w:pPr>
        <w:rPr>
          <w:rFonts w:ascii="Bookman Old Style" w:eastAsia="Bookman Old Style" w:hAnsi="Bookman Old Style" w:cs="Bookman Old Style"/>
          <w:sz w:val="24"/>
          <w:szCs w:val="24"/>
        </w:rPr>
      </w:pPr>
      <w:r w:rsidRPr="009A6CEC">
        <w:rPr>
          <w:rFonts w:ascii="Bookman Old Style" w:eastAsia="Bookman Old Style" w:hAnsi="Bookman Old Style" w:cs="Bookman Old Style"/>
          <w:sz w:val="24"/>
          <w:szCs w:val="24"/>
        </w:rPr>
        <w:t xml:space="preserve">BERITA DAERAH KABUPATEN SUMEDANG TAHUN  </w:t>
      </w:r>
      <w:r w:rsidR="00EA7AC4" w:rsidRPr="009A6CEC">
        <w:rPr>
          <w:rFonts w:ascii="Bookman Old Style" w:eastAsia="Bookman Old Style" w:hAnsi="Bookman Old Style" w:cs="Bookman Old Style"/>
          <w:sz w:val="24"/>
          <w:szCs w:val="24"/>
        </w:rPr>
        <w:t xml:space="preserve">  </w:t>
      </w:r>
      <w:r w:rsidRPr="009A6CEC">
        <w:rPr>
          <w:rFonts w:ascii="Bookman Old Style" w:eastAsia="Bookman Old Style" w:hAnsi="Bookman Old Style" w:cs="Bookman Old Style"/>
          <w:sz w:val="24"/>
          <w:szCs w:val="24"/>
        </w:rPr>
        <w:t xml:space="preserve">  </w:t>
      </w:r>
      <w:r w:rsidR="00BB0799" w:rsidRPr="009A6CEC">
        <w:rPr>
          <w:rFonts w:ascii="Bookman Old Style" w:eastAsia="Bookman Old Style" w:hAnsi="Bookman Old Style" w:cs="Bookman Old Style"/>
          <w:sz w:val="24"/>
          <w:szCs w:val="24"/>
        </w:rPr>
        <w:t xml:space="preserve">NOMOR </w:t>
      </w:r>
    </w:p>
    <w:p w:rsidR="00C56D16" w:rsidRPr="009A6CEC" w:rsidRDefault="00C56D16" w:rsidP="00207766">
      <w:pPr>
        <w:rPr>
          <w:rFonts w:ascii="Bookman Old Style" w:hAnsi="Bookman Old Style"/>
          <w:sz w:val="24"/>
          <w:szCs w:val="24"/>
        </w:rPr>
      </w:pPr>
    </w:p>
    <w:p w:rsidR="00207766" w:rsidRPr="009A6CEC" w:rsidRDefault="00207766" w:rsidP="00207766">
      <w:pPr>
        <w:ind w:left="493" w:right="560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:rsidR="00207766" w:rsidRPr="009A6CEC" w:rsidRDefault="00207766">
      <w:pPr>
        <w:ind w:left="493" w:right="560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:rsidR="008638C0" w:rsidRPr="009A6CEC" w:rsidRDefault="008638C0">
      <w:pPr>
        <w:ind w:left="493" w:right="560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:rsidR="008638C0" w:rsidRPr="009A6CEC" w:rsidRDefault="008638C0">
      <w:pPr>
        <w:ind w:left="493" w:right="560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:rsidR="008638C0" w:rsidRPr="009A6CEC" w:rsidRDefault="008638C0">
      <w:pPr>
        <w:ind w:left="493" w:right="560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:rsidR="008638C0" w:rsidRPr="009A6CEC" w:rsidRDefault="008638C0">
      <w:pPr>
        <w:ind w:left="493" w:right="560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:rsidR="008638C0" w:rsidRPr="009A6CEC" w:rsidRDefault="008638C0">
      <w:pPr>
        <w:ind w:left="493" w:right="560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:rsidR="008638C0" w:rsidRPr="009A6CEC" w:rsidRDefault="008638C0">
      <w:pPr>
        <w:ind w:left="493" w:right="560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:rsidR="008638C0" w:rsidRPr="009A6CEC" w:rsidRDefault="008638C0">
      <w:pPr>
        <w:ind w:left="493" w:right="560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:rsidR="008638C0" w:rsidRPr="009A6CEC" w:rsidRDefault="008638C0">
      <w:pPr>
        <w:ind w:left="493" w:right="560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:rsidR="008638C0" w:rsidRPr="009A6CEC" w:rsidRDefault="008638C0">
      <w:pPr>
        <w:ind w:left="493" w:right="560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:rsidR="008638C0" w:rsidRPr="009A6CEC" w:rsidRDefault="008638C0">
      <w:pPr>
        <w:ind w:left="493" w:right="560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:rsidR="008638C0" w:rsidRPr="009A6CEC" w:rsidRDefault="008638C0">
      <w:pPr>
        <w:ind w:left="493" w:right="560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:rsidR="008638C0" w:rsidRPr="009A6CEC" w:rsidRDefault="008638C0">
      <w:pPr>
        <w:ind w:left="493" w:right="560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:rsidR="008638C0" w:rsidRPr="009A6CEC" w:rsidRDefault="008638C0">
      <w:pPr>
        <w:ind w:left="493" w:right="560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:rsidR="008638C0" w:rsidRPr="009A6CEC" w:rsidRDefault="008638C0">
      <w:pPr>
        <w:ind w:left="493" w:right="560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:rsidR="008638C0" w:rsidRPr="009A6CEC" w:rsidRDefault="008638C0">
      <w:pPr>
        <w:ind w:left="493" w:right="560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:rsidR="006E66D6" w:rsidRDefault="006E66D6">
      <w:pPr>
        <w:ind w:left="493" w:right="560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:rsidR="00287ED1" w:rsidRPr="00436366" w:rsidRDefault="00287ED1" w:rsidP="00436366">
      <w:pPr>
        <w:tabs>
          <w:tab w:val="center" w:pos="1701"/>
        </w:tabs>
        <w:jc w:val="both"/>
        <w:rPr>
          <w:rFonts w:ascii="Bookman Old Style" w:hAnsi="Bookman Old Style"/>
          <w:sz w:val="24"/>
          <w:szCs w:val="24"/>
          <w:lang w:val="id-ID"/>
        </w:rPr>
        <w:sectPr w:rsidR="00287ED1" w:rsidRPr="00436366" w:rsidSect="00DC77BB">
          <w:headerReference w:type="default" r:id="rId10"/>
          <w:footerReference w:type="default" r:id="rId11"/>
          <w:pgSz w:w="11907" w:h="18711"/>
          <w:pgMar w:top="1418" w:right="1418" w:bottom="1418" w:left="1418" w:header="850" w:footer="0" w:gutter="0"/>
          <w:pgNumType w:fmt="numberInDash"/>
          <w:cols w:space="720"/>
          <w:docGrid w:linePitch="272"/>
        </w:sectPr>
      </w:pPr>
    </w:p>
    <w:p w:rsidR="008638C0" w:rsidRPr="009A6CEC" w:rsidRDefault="008638C0" w:rsidP="008638C0">
      <w:pPr>
        <w:tabs>
          <w:tab w:val="center" w:pos="1701"/>
        </w:tabs>
        <w:ind w:left="1701"/>
        <w:jc w:val="both"/>
        <w:rPr>
          <w:rFonts w:ascii="Bookman Old Style" w:hAnsi="Bookman Old Style"/>
          <w:sz w:val="24"/>
          <w:szCs w:val="24"/>
        </w:rPr>
      </w:pPr>
      <w:r w:rsidRPr="009A6CEC">
        <w:rPr>
          <w:rFonts w:ascii="Bookman Old Style" w:hAnsi="Bookman Old Style"/>
          <w:sz w:val="24"/>
          <w:szCs w:val="24"/>
        </w:rPr>
        <w:lastRenderedPageBreak/>
        <w:t>LAMPIRAN I</w:t>
      </w:r>
    </w:p>
    <w:p w:rsidR="008638C0" w:rsidRPr="009A6CEC" w:rsidRDefault="008638C0" w:rsidP="008638C0">
      <w:pPr>
        <w:tabs>
          <w:tab w:val="center" w:pos="1701"/>
        </w:tabs>
        <w:ind w:left="1701"/>
        <w:jc w:val="both"/>
        <w:rPr>
          <w:rFonts w:ascii="Bookman Old Style" w:hAnsi="Bookman Old Style"/>
          <w:sz w:val="24"/>
          <w:szCs w:val="24"/>
        </w:rPr>
      </w:pPr>
      <w:r w:rsidRPr="009A6CEC">
        <w:rPr>
          <w:rFonts w:ascii="Bookman Old Style" w:hAnsi="Bookman Old Style"/>
          <w:sz w:val="24"/>
          <w:szCs w:val="24"/>
        </w:rPr>
        <w:t>PERATURAN BUPATI SUMEDANG</w:t>
      </w:r>
    </w:p>
    <w:p w:rsidR="008638C0" w:rsidRPr="009A6CEC" w:rsidRDefault="008638C0" w:rsidP="008638C0">
      <w:pPr>
        <w:tabs>
          <w:tab w:val="center" w:pos="1701"/>
        </w:tabs>
        <w:ind w:left="1701"/>
        <w:jc w:val="both"/>
        <w:rPr>
          <w:rFonts w:ascii="Bookman Old Style" w:hAnsi="Bookman Old Style"/>
          <w:sz w:val="24"/>
          <w:szCs w:val="24"/>
        </w:rPr>
      </w:pPr>
      <w:r w:rsidRPr="009A6CEC">
        <w:rPr>
          <w:rFonts w:ascii="Bookman Old Style" w:hAnsi="Bookman Old Style"/>
          <w:sz w:val="24"/>
          <w:szCs w:val="24"/>
        </w:rPr>
        <w:t xml:space="preserve">NOMOR    </w:t>
      </w:r>
      <w:r w:rsidR="006E66D6">
        <w:rPr>
          <w:rFonts w:ascii="Bookman Old Style" w:hAnsi="Bookman Old Style"/>
          <w:sz w:val="24"/>
          <w:szCs w:val="24"/>
        </w:rPr>
        <w:t xml:space="preserve">    </w:t>
      </w:r>
      <w:r w:rsidRPr="009A6CEC">
        <w:rPr>
          <w:rFonts w:ascii="Bookman Old Style" w:hAnsi="Bookman Old Style"/>
          <w:sz w:val="24"/>
          <w:szCs w:val="24"/>
        </w:rPr>
        <w:t xml:space="preserve">TAHUN </w:t>
      </w:r>
    </w:p>
    <w:p w:rsidR="008638C0" w:rsidRPr="009A6CEC" w:rsidRDefault="008638C0" w:rsidP="008638C0">
      <w:pPr>
        <w:tabs>
          <w:tab w:val="center" w:pos="1701"/>
        </w:tabs>
        <w:ind w:left="1701"/>
        <w:jc w:val="both"/>
        <w:rPr>
          <w:rFonts w:ascii="Bookman Old Style" w:hAnsi="Bookman Old Style"/>
          <w:sz w:val="24"/>
          <w:szCs w:val="24"/>
        </w:rPr>
      </w:pPr>
      <w:r w:rsidRPr="009A6CEC">
        <w:rPr>
          <w:rFonts w:ascii="Bookman Old Style" w:hAnsi="Bookman Old Style"/>
          <w:sz w:val="24"/>
          <w:szCs w:val="24"/>
        </w:rPr>
        <w:t>TENTANG</w:t>
      </w:r>
    </w:p>
    <w:p w:rsidR="008F0D3F" w:rsidRPr="009A6CEC" w:rsidRDefault="008F0D3F" w:rsidP="008F0D3F">
      <w:pPr>
        <w:ind w:left="1701" w:right="39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PERUBAHAN KEDUA ATAS PERATURAN BUPATI NOMOR 155 TAHUN 2021 TENTANG </w:t>
      </w:r>
      <w:r w:rsidRPr="009A6CEC">
        <w:rPr>
          <w:rFonts w:ascii="Bookman Old Style" w:eastAsia="Bookman Old Style" w:hAnsi="Bookman Old Style" w:cs="Bookman Old Style"/>
          <w:sz w:val="24"/>
          <w:szCs w:val="24"/>
        </w:rPr>
        <w:t>PEMBENTUKAN,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Pr="009A6CEC">
        <w:rPr>
          <w:rFonts w:ascii="Bookman Old Style" w:eastAsia="Bookman Old Style" w:hAnsi="Bookman Old Style" w:cs="Bookman Old Style"/>
          <w:sz w:val="24"/>
          <w:szCs w:val="24"/>
        </w:rPr>
        <w:t>SUSUNAN ORGANISASI DAN TATA KERJA UNIT PELAKSANA TEKNIS DAERAH PADA PERANGKAT DAERAH</w:t>
      </w:r>
    </w:p>
    <w:p w:rsidR="008638C0" w:rsidRDefault="008638C0" w:rsidP="008638C0">
      <w:pPr>
        <w:jc w:val="center"/>
        <w:rPr>
          <w:rFonts w:ascii="Bookman Old Style" w:hAnsi="Bookman Old Style"/>
          <w:sz w:val="24"/>
          <w:szCs w:val="24"/>
        </w:rPr>
      </w:pPr>
    </w:p>
    <w:p w:rsidR="00287ED1" w:rsidRPr="009A6CEC" w:rsidRDefault="00287ED1" w:rsidP="008638C0">
      <w:pPr>
        <w:jc w:val="center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jc w:val="center"/>
        <w:rPr>
          <w:rFonts w:ascii="Bookman Old Style" w:hAnsi="Bookman Old Style"/>
          <w:sz w:val="24"/>
          <w:szCs w:val="24"/>
        </w:rPr>
      </w:pPr>
      <w:r w:rsidRPr="009A6CEC">
        <w:rPr>
          <w:rFonts w:ascii="Bookman Old Style" w:hAnsi="Bookman Old Style"/>
          <w:sz w:val="24"/>
          <w:szCs w:val="24"/>
        </w:rPr>
        <w:t>NAMA, KLASIFIKASI DAN WILAYAH KERJA</w:t>
      </w:r>
    </w:p>
    <w:p w:rsidR="008638C0" w:rsidRPr="009A6CEC" w:rsidRDefault="008638C0" w:rsidP="008638C0">
      <w:pPr>
        <w:jc w:val="center"/>
        <w:rPr>
          <w:rFonts w:ascii="Bookman Old Style" w:hAnsi="Bookman Old Style"/>
          <w:sz w:val="24"/>
          <w:szCs w:val="24"/>
        </w:rPr>
      </w:pPr>
      <w:r w:rsidRPr="009A6CEC">
        <w:rPr>
          <w:rFonts w:ascii="Bookman Old Style" w:hAnsi="Bookman Old Style"/>
          <w:sz w:val="24"/>
          <w:szCs w:val="24"/>
        </w:rPr>
        <w:t>UNIT PELAKSANA TEKNIS DAERAH PADA PERANGKAT DAERAH</w:t>
      </w:r>
    </w:p>
    <w:p w:rsidR="008638C0" w:rsidRPr="009A6CEC" w:rsidRDefault="008638C0" w:rsidP="008638C0">
      <w:pPr>
        <w:rPr>
          <w:rFonts w:ascii="Bookman Old Style" w:hAnsi="Bookman Old Style"/>
          <w:sz w:val="26"/>
          <w:szCs w:val="26"/>
        </w:rPr>
      </w:pPr>
    </w:p>
    <w:tbl>
      <w:tblPr>
        <w:tblW w:w="10257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1846"/>
        <w:gridCol w:w="3827"/>
        <w:gridCol w:w="1607"/>
        <w:gridCol w:w="2413"/>
      </w:tblGrid>
      <w:tr w:rsidR="008638C0" w:rsidRPr="00831D82" w:rsidTr="00287ED1">
        <w:trPr>
          <w:trHeight w:val="597"/>
          <w:tblHeader/>
        </w:trPr>
        <w:tc>
          <w:tcPr>
            <w:tcW w:w="564" w:type="dxa"/>
            <w:vAlign w:val="center"/>
          </w:tcPr>
          <w:p w:rsidR="008638C0" w:rsidRPr="00831D82" w:rsidRDefault="008638C0" w:rsidP="009A6CEC">
            <w:pPr>
              <w:pStyle w:val="TableParagraph"/>
              <w:spacing w:before="0"/>
              <w:ind w:left="0"/>
              <w:jc w:val="center"/>
              <w:rPr>
                <w:rStyle w:val="Style2"/>
                <w:w w:val="100"/>
                <w:sz w:val="22"/>
                <w:szCs w:val="22"/>
              </w:rPr>
            </w:pPr>
            <w:r w:rsidRPr="00831D82">
              <w:rPr>
                <w:rStyle w:val="Style2"/>
                <w:w w:val="100"/>
                <w:sz w:val="22"/>
                <w:szCs w:val="22"/>
              </w:rPr>
              <w:t>NO.</w:t>
            </w:r>
          </w:p>
        </w:tc>
        <w:tc>
          <w:tcPr>
            <w:tcW w:w="1846" w:type="dxa"/>
            <w:vAlign w:val="center"/>
          </w:tcPr>
          <w:p w:rsidR="008638C0" w:rsidRPr="00831D82" w:rsidRDefault="008638C0" w:rsidP="009A6CEC">
            <w:pPr>
              <w:pStyle w:val="TableParagraph"/>
              <w:spacing w:before="0"/>
              <w:ind w:left="0"/>
              <w:jc w:val="center"/>
              <w:rPr>
                <w:rStyle w:val="Style2"/>
                <w:w w:val="100"/>
                <w:sz w:val="22"/>
                <w:szCs w:val="22"/>
              </w:rPr>
            </w:pPr>
            <w:r w:rsidRPr="00831D82">
              <w:rPr>
                <w:rStyle w:val="Style2"/>
                <w:w w:val="100"/>
                <w:sz w:val="22"/>
                <w:szCs w:val="22"/>
              </w:rPr>
              <w:t>PERANGKAT DAERAH</w:t>
            </w:r>
          </w:p>
        </w:tc>
        <w:tc>
          <w:tcPr>
            <w:tcW w:w="3827" w:type="dxa"/>
            <w:vAlign w:val="center"/>
          </w:tcPr>
          <w:p w:rsidR="008638C0" w:rsidRPr="00831D82" w:rsidRDefault="008638C0" w:rsidP="00287ED1">
            <w:pPr>
              <w:pStyle w:val="TableParagraph"/>
              <w:spacing w:before="0"/>
              <w:ind w:left="109"/>
              <w:jc w:val="center"/>
              <w:rPr>
                <w:rStyle w:val="Style2"/>
                <w:w w:val="100"/>
                <w:sz w:val="22"/>
                <w:szCs w:val="22"/>
                <w:lang w:val="en-US"/>
              </w:rPr>
            </w:pPr>
            <w:r w:rsidRPr="00831D82">
              <w:rPr>
                <w:rStyle w:val="Style2"/>
                <w:w w:val="100"/>
                <w:sz w:val="22"/>
                <w:szCs w:val="22"/>
              </w:rPr>
              <w:t xml:space="preserve">NAMA </w:t>
            </w:r>
            <w:r w:rsidR="00287ED1" w:rsidRPr="00831D82">
              <w:rPr>
                <w:rStyle w:val="Style2"/>
                <w:w w:val="100"/>
                <w:sz w:val="22"/>
                <w:szCs w:val="22"/>
                <w:lang w:val="en-US"/>
              </w:rPr>
              <w:t>UPTD</w:t>
            </w:r>
          </w:p>
        </w:tc>
        <w:tc>
          <w:tcPr>
            <w:tcW w:w="1607" w:type="dxa"/>
            <w:vAlign w:val="center"/>
          </w:tcPr>
          <w:p w:rsidR="008638C0" w:rsidRPr="00831D82" w:rsidRDefault="008638C0" w:rsidP="009A6CEC">
            <w:pPr>
              <w:pStyle w:val="TableParagraph"/>
              <w:spacing w:before="0"/>
              <w:ind w:left="0"/>
              <w:jc w:val="center"/>
              <w:rPr>
                <w:rStyle w:val="Style2"/>
                <w:w w:val="100"/>
                <w:sz w:val="22"/>
                <w:szCs w:val="22"/>
              </w:rPr>
            </w:pPr>
            <w:r w:rsidRPr="00831D82">
              <w:rPr>
                <w:rStyle w:val="Style2"/>
                <w:w w:val="100"/>
                <w:sz w:val="22"/>
                <w:szCs w:val="22"/>
              </w:rPr>
              <w:t>KLASIFIKASI</w:t>
            </w:r>
          </w:p>
        </w:tc>
        <w:tc>
          <w:tcPr>
            <w:tcW w:w="2413" w:type="dxa"/>
            <w:vAlign w:val="center"/>
          </w:tcPr>
          <w:p w:rsidR="008638C0" w:rsidRPr="00831D82" w:rsidRDefault="008638C0" w:rsidP="009A6CEC">
            <w:pPr>
              <w:pStyle w:val="TableParagraph"/>
              <w:spacing w:before="0"/>
              <w:ind w:left="0"/>
              <w:jc w:val="center"/>
              <w:rPr>
                <w:rStyle w:val="Style2"/>
                <w:w w:val="100"/>
                <w:sz w:val="22"/>
                <w:szCs w:val="22"/>
              </w:rPr>
            </w:pPr>
            <w:r w:rsidRPr="00831D82">
              <w:rPr>
                <w:rStyle w:val="Style2"/>
                <w:w w:val="100"/>
                <w:sz w:val="22"/>
                <w:szCs w:val="22"/>
              </w:rPr>
              <w:t>WILAYAH KERJA</w:t>
            </w:r>
          </w:p>
        </w:tc>
      </w:tr>
      <w:tr w:rsidR="001E69FC" w:rsidRPr="00831D82" w:rsidTr="001E7D96">
        <w:trPr>
          <w:trHeight w:val="337"/>
        </w:trPr>
        <w:tc>
          <w:tcPr>
            <w:tcW w:w="56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1E69FC" w:rsidRPr="00831D82" w:rsidRDefault="001E69FC" w:rsidP="009A6CEC">
            <w:pPr>
              <w:pStyle w:val="TableParagraph"/>
              <w:spacing w:before="0"/>
              <w:ind w:left="0"/>
              <w:jc w:val="center"/>
              <w:rPr>
                <w:rStyle w:val="Style2"/>
                <w:w w:val="100"/>
                <w:sz w:val="22"/>
                <w:szCs w:val="22"/>
              </w:rPr>
            </w:pPr>
            <w:r w:rsidRPr="00831D82">
              <w:rPr>
                <w:rStyle w:val="Style2"/>
                <w:w w:val="100"/>
                <w:sz w:val="22"/>
                <w:szCs w:val="22"/>
              </w:rPr>
              <w:t>7.</w:t>
            </w:r>
          </w:p>
        </w:tc>
        <w:tc>
          <w:tcPr>
            <w:tcW w:w="1846" w:type="dxa"/>
            <w:vMerge w:val="restart"/>
            <w:tcBorders>
              <w:left w:val="single" w:sz="4" w:space="0" w:color="auto"/>
            </w:tcBorders>
          </w:tcPr>
          <w:p w:rsidR="001E69FC" w:rsidRPr="00831D82" w:rsidRDefault="001E69FC" w:rsidP="009A6CEC">
            <w:pPr>
              <w:pStyle w:val="TableParagraph"/>
              <w:spacing w:before="0"/>
              <w:ind w:left="0"/>
              <w:rPr>
                <w:rStyle w:val="Style2"/>
                <w:w w:val="100"/>
                <w:sz w:val="22"/>
                <w:szCs w:val="22"/>
              </w:rPr>
            </w:pPr>
            <w:r w:rsidRPr="00831D82">
              <w:rPr>
                <w:rFonts w:ascii="Bookman Old Style" w:hAnsi="Bookman Old Style"/>
              </w:rPr>
              <w:t>Dinas Pengendalian Penduduk dan Keluarga Berencana, Pemberdayaan Perempuan dan Perlindungan Anak</w:t>
            </w:r>
          </w:p>
        </w:tc>
        <w:tc>
          <w:tcPr>
            <w:tcW w:w="3827" w:type="dxa"/>
          </w:tcPr>
          <w:p w:rsidR="001E69FC" w:rsidRPr="00831D82" w:rsidRDefault="001E69FC" w:rsidP="009A6CEC">
            <w:pPr>
              <w:pStyle w:val="TableParagraph"/>
              <w:spacing w:before="0"/>
              <w:ind w:left="817" w:hanging="424"/>
              <w:rPr>
                <w:rStyle w:val="Style2"/>
                <w:w w:val="100"/>
                <w:sz w:val="22"/>
                <w:szCs w:val="22"/>
              </w:rPr>
            </w:pPr>
            <w:r w:rsidRPr="00831D82">
              <w:rPr>
                <w:rStyle w:val="Style2"/>
                <w:w w:val="100"/>
                <w:sz w:val="22"/>
                <w:szCs w:val="22"/>
              </w:rPr>
              <w:t>1.</w:t>
            </w:r>
            <w:r w:rsidRPr="00831D82">
              <w:rPr>
                <w:rStyle w:val="Style2"/>
                <w:w w:val="100"/>
                <w:sz w:val="22"/>
                <w:szCs w:val="22"/>
              </w:rPr>
              <w:tab/>
              <w:t>UPTD Pengendalian Penduduk Wilayah Jatinangor</w:t>
            </w:r>
          </w:p>
        </w:tc>
        <w:tc>
          <w:tcPr>
            <w:tcW w:w="1607" w:type="dxa"/>
          </w:tcPr>
          <w:p w:rsidR="001E69FC" w:rsidRPr="00831D82" w:rsidRDefault="001E69FC" w:rsidP="009A6CEC">
            <w:pPr>
              <w:pStyle w:val="TableParagraph"/>
              <w:spacing w:before="0"/>
              <w:ind w:left="0"/>
              <w:jc w:val="center"/>
              <w:rPr>
                <w:rStyle w:val="Style2"/>
                <w:w w:val="100"/>
                <w:sz w:val="22"/>
                <w:szCs w:val="22"/>
              </w:rPr>
            </w:pPr>
            <w:r w:rsidRPr="00831D82">
              <w:rPr>
                <w:rStyle w:val="Style2"/>
                <w:w w:val="100"/>
                <w:sz w:val="22"/>
                <w:szCs w:val="22"/>
              </w:rPr>
              <w:t>A</w:t>
            </w:r>
          </w:p>
        </w:tc>
        <w:tc>
          <w:tcPr>
            <w:tcW w:w="2413" w:type="dxa"/>
          </w:tcPr>
          <w:p w:rsidR="001E69FC" w:rsidRPr="00831D82" w:rsidRDefault="001E69FC" w:rsidP="005672A0">
            <w:pPr>
              <w:pStyle w:val="TableParagraph"/>
              <w:numPr>
                <w:ilvl w:val="0"/>
                <w:numId w:val="41"/>
              </w:numPr>
              <w:spacing w:before="0"/>
              <w:ind w:left="378" w:hanging="378"/>
              <w:rPr>
                <w:rStyle w:val="Style2"/>
                <w:w w:val="100"/>
                <w:sz w:val="22"/>
                <w:szCs w:val="22"/>
              </w:rPr>
            </w:pPr>
            <w:r w:rsidRPr="00831D82">
              <w:rPr>
                <w:rStyle w:val="Style2"/>
                <w:w w:val="100"/>
                <w:sz w:val="22"/>
                <w:szCs w:val="22"/>
              </w:rPr>
              <w:t>Kecamatan Jatinangor</w:t>
            </w:r>
          </w:p>
          <w:p w:rsidR="001E69FC" w:rsidRPr="00831D82" w:rsidRDefault="001E69FC" w:rsidP="005672A0">
            <w:pPr>
              <w:pStyle w:val="TableParagraph"/>
              <w:numPr>
                <w:ilvl w:val="0"/>
                <w:numId w:val="41"/>
              </w:numPr>
              <w:spacing w:before="0"/>
              <w:ind w:left="378" w:hanging="378"/>
              <w:rPr>
                <w:rStyle w:val="Style2"/>
                <w:w w:val="100"/>
                <w:sz w:val="22"/>
                <w:szCs w:val="22"/>
              </w:rPr>
            </w:pPr>
            <w:r w:rsidRPr="00831D82">
              <w:rPr>
                <w:rStyle w:val="Style2"/>
                <w:w w:val="100"/>
                <w:sz w:val="22"/>
                <w:szCs w:val="22"/>
              </w:rPr>
              <w:t>Kecamatan Sukasari</w:t>
            </w:r>
          </w:p>
        </w:tc>
      </w:tr>
      <w:tr w:rsidR="001E69FC" w:rsidRPr="00831D82" w:rsidTr="001E7D96">
        <w:trPr>
          <w:trHeight w:val="337"/>
        </w:trPr>
        <w:tc>
          <w:tcPr>
            <w:tcW w:w="5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69FC" w:rsidRPr="00831D82" w:rsidRDefault="001E69FC" w:rsidP="009A6CEC">
            <w:pPr>
              <w:pStyle w:val="TableParagraph"/>
              <w:spacing w:before="0"/>
              <w:ind w:left="0"/>
              <w:jc w:val="center"/>
              <w:rPr>
                <w:rStyle w:val="Style2"/>
                <w:w w:val="100"/>
                <w:sz w:val="22"/>
                <w:szCs w:val="22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</w:tcBorders>
          </w:tcPr>
          <w:p w:rsidR="001E69FC" w:rsidRPr="00831D82" w:rsidRDefault="001E69FC" w:rsidP="009A6CEC">
            <w:pPr>
              <w:pStyle w:val="TableParagraph"/>
              <w:spacing w:before="0"/>
              <w:ind w:left="0"/>
              <w:jc w:val="center"/>
              <w:rPr>
                <w:rStyle w:val="Style2"/>
                <w:w w:val="100"/>
                <w:sz w:val="22"/>
                <w:szCs w:val="22"/>
              </w:rPr>
            </w:pPr>
          </w:p>
        </w:tc>
        <w:tc>
          <w:tcPr>
            <w:tcW w:w="3827" w:type="dxa"/>
          </w:tcPr>
          <w:p w:rsidR="001E69FC" w:rsidRPr="00831D82" w:rsidRDefault="001E69FC" w:rsidP="009A6CEC">
            <w:pPr>
              <w:pStyle w:val="TableParagraph"/>
              <w:spacing w:before="0"/>
              <w:ind w:left="817" w:hanging="424"/>
              <w:rPr>
                <w:rStyle w:val="Style2"/>
                <w:w w:val="100"/>
                <w:sz w:val="22"/>
                <w:szCs w:val="22"/>
              </w:rPr>
            </w:pPr>
            <w:r w:rsidRPr="00831D82">
              <w:rPr>
                <w:rStyle w:val="Style2"/>
                <w:w w:val="100"/>
                <w:sz w:val="22"/>
                <w:szCs w:val="22"/>
              </w:rPr>
              <w:t>2.</w:t>
            </w:r>
            <w:r w:rsidRPr="00831D82">
              <w:rPr>
                <w:rStyle w:val="Style2"/>
                <w:w w:val="100"/>
                <w:sz w:val="22"/>
                <w:szCs w:val="22"/>
              </w:rPr>
              <w:tab/>
              <w:t>UPTD Pengendalian Penduduk Wilayah Pamulihan</w:t>
            </w:r>
          </w:p>
        </w:tc>
        <w:tc>
          <w:tcPr>
            <w:tcW w:w="1607" w:type="dxa"/>
          </w:tcPr>
          <w:p w:rsidR="001E69FC" w:rsidRPr="00831D82" w:rsidRDefault="001E69FC" w:rsidP="009A6CEC">
            <w:pPr>
              <w:pStyle w:val="TableParagraph"/>
              <w:spacing w:before="0"/>
              <w:ind w:left="0"/>
              <w:jc w:val="center"/>
              <w:rPr>
                <w:rStyle w:val="Style2"/>
                <w:w w:val="100"/>
                <w:sz w:val="22"/>
                <w:szCs w:val="22"/>
              </w:rPr>
            </w:pPr>
            <w:r w:rsidRPr="00831D82">
              <w:rPr>
                <w:rStyle w:val="Style2"/>
                <w:w w:val="100"/>
                <w:sz w:val="22"/>
                <w:szCs w:val="22"/>
              </w:rPr>
              <w:t>A</w:t>
            </w:r>
          </w:p>
        </w:tc>
        <w:tc>
          <w:tcPr>
            <w:tcW w:w="2413" w:type="dxa"/>
          </w:tcPr>
          <w:p w:rsidR="001E69FC" w:rsidRPr="00831D82" w:rsidRDefault="001E69FC" w:rsidP="005672A0">
            <w:pPr>
              <w:pStyle w:val="TableParagraph"/>
              <w:numPr>
                <w:ilvl w:val="0"/>
                <w:numId w:val="42"/>
              </w:numPr>
              <w:spacing w:before="0"/>
              <w:ind w:left="378" w:hanging="378"/>
              <w:rPr>
                <w:rStyle w:val="Style2"/>
                <w:w w:val="100"/>
                <w:sz w:val="22"/>
                <w:szCs w:val="22"/>
              </w:rPr>
            </w:pPr>
            <w:r w:rsidRPr="00831D82">
              <w:rPr>
                <w:rStyle w:val="Style2"/>
                <w:w w:val="100"/>
                <w:sz w:val="22"/>
                <w:szCs w:val="22"/>
              </w:rPr>
              <w:t>Kecamatan Pamulihan</w:t>
            </w:r>
          </w:p>
          <w:p w:rsidR="001E69FC" w:rsidRPr="00831D82" w:rsidRDefault="001E69FC" w:rsidP="005672A0">
            <w:pPr>
              <w:pStyle w:val="TableParagraph"/>
              <w:numPr>
                <w:ilvl w:val="0"/>
                <w:numId w:val="42"/>
              </w:numPr>
              <w:spacing w:before="0"/>
              <w:ind w:left="378" w:hanging="378"/>
              <w:rPr>
                <w:rStyle w:val="Style2"/>
                <w:w w:val="100"/>
                <w:sz w:val="22"/>
                <w:szCs w:val="22"/>
              </w:rPr>
            </w:pPr>
            <w:r w:rsidRPr="00831D82">
              <w:rPr>
                <w:rStyle w:val="Style2"/>
                <w:w w:val="100"/>
                <w:sz w:val="22"/>
                <w:szCs w:val="22"/>
              </w:rPr>
              <w:t>Kecamatan Cimanggung</w:t>
            </w:r>
          </w:p>
        </w:tc>
      </w:tr>
      <w:tr w:rsidR="001E69FC" w:rsidRPr="00831D82" w:rsidTr="001E7D96">
        <w:trPr>
          <w:trHeight w:val="337"/>
        </w:trPr>
        <w:tc>
          <w:tcPr>
            <w:tcW w:w="5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69FC" w:rsidRPr="00831D82" w:rsidRDefault="001E69FC" w:rsidP="009A6CEC">
            <w:pPr>
              <w:pStyle w:val="TableParagraph"/>
              <w:spacing w:before="0"/>
              <w:ind w:left="0"/>
              <w:jc w:val="center"/>
              <w:rPr>
                <w:rStyle w:val="Style2"/>
                <w:w w:val="100"/>
                <w:sz w:val="22"/>
                <w:szCs w:val="22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bottom w:val="nil"/>
            </w:tcBorders>
          </w:tcPr>
          <w:p w:rsidR="001E69FC" w:rsidRPr="00831D82" w:rsidRDefault="001E69FC" w:rsidP="009A6CEC">
            <w:pPr>
              <w:pStyle w:val="TableParagraph"/>
              <w:spacing w:before="0"/>
              <w:ind w:left="0"/>
              <w:jc w:val="center"/>
              <w:rPr>
                <w:rStyle w:val="Style2"/>
                <w:w w:val="100"/>
                <w:sz w:val="22"/>
                <w:szCs w:val="22"/>
              </w:rPr>
            </w:pPr>
          </w:p>
        </w:tc>
        <w:tc>
          <w:tcPr>
            <w:tcW w:w="3827" w:type="dxa"/>
          </w:tcPr>
          <w:p w:rsidR="001E69FC" w:rsidRPr="00831D82" w:rsidRDefault="001E69FC" w:rsidP="009A6CEC">
            <w:pPr>
              <w:pStyle w:val="TableParagraph"/>
              <w:spacing w:before="0"/>
              <w:ind w:left="817" w:hanging="424"/>
              <w:rPr>
                <w:rStyle w:val="Style2"/>
                <w:w w:val="100"/>
                <w:sz w:val="22"/>
                <w:szCs w:val="22"/>
              </w:rPr>
            </w:pPr>
            <w:r w:rsidRPr="00831D82">
              <w:rPr>
                <w:rStyle w:val="Style2"/>
                <w:w w:val="100"/>
                <w:sz w:val="22"/>
                <w:szCs w:val="22"/>
              </w:rPr>
              <w:t>3.</w:t>
            </w:r>
            <w:r w:rsidRPr="00831D82">
              <w:rPr>
                <w:rStyle w:val="Style2"/>
                <w:w w:val="100"/>
                <w:sz w:val="22"/>
                <w:szCs w:val="22"/>
              </w:rPr>
              <w:tab/>
              <w:t>UPTD Pengendalian Penduduk Wilayah Tanjungsari</w:t>
            </w:r>
          </w:p>
        </w:tc>
        <w:tc>
          <w:tcPr>
            <w:tcW w:w="1607" w:type="dxa"/>
          </w:tcPr>
          <w:p w:rsidR="001E69FC" w:rsidRPr="00831D82" w:rsidRDefault="001E69FC" w:rsidP="009A6CEC">
            <w:pPr>
              <w:pStyle w:val="TableParagraph"/>
              <w:spacing w:before="0"/>
              <w:ind w:left="0"/>
              <w:jc w:val="center"/>
              <w:rPr>
                <w:rStyle w:val="Style2"/>
                <w:w w:val="100"/>
                <w:sz w:val="22"/>
                <w:szCs w:val="22"/>
              </w:rPr>
            </w:pPr>
            <w:r w:rsidRPr="00831D82">
              <w:rPr>
                <w:rStyle w:val="Style2"/>
                <w:w w:val="100"/>
                <w:sz w:val="22"/>
                <w:szCs w:val="22"/>
              </w:rPr>
              <w:t>A</w:t>
            </w:r>
          </w:p>
        </w:tc>
        <w:tc>
          <w:tcPr>
            <w:tcW w:w="2413" w:type="dxa"/>
          </w:tcPr>
          <w:p w:rsidR="001E69FC" w:rsidRPr="00831D82" w:rsidRDefault="001E69FC" w:rsidP="005672A0">
            <w:pPr>
              <w:pStyle w:val="TableParagraph"/>
              <w:numPr>
                <w:ilvl w:val="0"/>
                <w:numId w:val="62"/>
              </w:numPr>
              <w:spacing w:before="0"/>
              <w:ind w:left="378"/>
              <w:rPr>
                <w:rStyle w:val="Style2"/>
                <w:w w:val="100"/>
                <w:sz w:val="22"/>
                <w:szCs w:val="22"/>
              </w:rPr>
            </w:pPr>
            <w:r w:rsidRPr="00831D82">
              <w:rPr>
                <w:rStyle w:val="Style2"/>
                <w:w w:val="100"/>
                <w:sz w:val="22"/>
                <w:szCs w:val="22"/>
              </w:rPr>
              <w:t>Kecamatan Tanjungsari</w:t>
            </w:r>
          </w:p>
          <w:p w:rsidR="001E69FC" w:rsidRPr="00831D82" w:rsidRDefault="001E69FC" w:rsidP="005672A0">
            <w:pPr>
              <w:pStyle w:val="TableParagraph"/>
              <w:numPr>
                <w:ilvl w:val="0"/>
                <w:numId w:val="62"/>
              </w:numPr>
              <w:spacing w:before="0"/>
              <w:ind w:left="378"/>
              <w:rPr>
                <w:rStyle w:val="Style2"/>
                <w:w w:val="100"/>
                <w:sz w:val="22"/>
                <w:szCs w:val="22"/>
              </w:rPr>
            </w:pPr>
            <w:r w:rsidRPr="00831D82">
              <w:rPr>
                <w:rStyle w:val="Style2"/>
                <w:w w:val="100"/>
                <w:sz w:val="22"/>
                <w:szCs w:val="22"/>
              </w:rPr>
              <w:t>Kecamatan Rancakalong</w:t>
            </w:r>
          </w:p>
        </w:tc>
      </w:tr>
      <w:tr w:rsidR="008638C0" w:rsidRPr="00831D82" w:rsidTr="001E7D96">
        <w:trPr>
          <w:trHeight w:val="337"/>
        </w:trPr>
        <w:tc>
          <w:tcPr>
            <w:tcW w:w="5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38C0" w:rsidRPr="00831D82" w:rsidRDefault="008638C0" w:rsidP="009A6CEC">
            <w:pPr>
              <w:pStyle w:val="TableParagraph"/>
              <w:spacing w:before="0"/>
              <w:ind w:left="0"/>
              <w:jc w:val="center"/>
              <w:rPr>
                <w:rStyle w:val="Style2"/>
                <w:w w:val="10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</w:tcBorders>
          </w:tcPr>
          <w:p w:rsidR="008638C0" w:rsidRPr="00831D82" w:rsidRDefault="008638C0" w:rsidP="009A6CEC">
            <w:pPr>
              <w:pStyle w:val="TableParagraph"/>
              <w:spacing w:before="0"/>
              <w:ind w:left="0"/>
              <w:jc w:val="center"/>
              <w:rPr>
                <w:rStyle w:val="Style2"/>
                <w:w w:val="100"/>
                <w:sz w:val="22"/>
                <w:szCs w:val="22"/>
              </w:rPr>
            </w:pPr>
          </w:p>
        </w:tc>
        <w:tc>
          <w:tcPr>
            <w:tcW w:w="3827" w:type="dxa"/>
          </w:tcPr>
          <w:p w:rsidR="008638C0" w:rsidRPr="00831D82" w:rsidRDefault="008638C0" w:rsidP="009A6CEC">
            <w:pPr>
              <w:pStyle w:val="TableParagraph"/>
              <w:spacing w:before="0"/>
              <w:ind w:left="817" w:hanging="424"/>
              <w:rPr>
                <w:rStyle w:val="Style2"/>
                <w:w w:val="100"/>
                <w:sz w:val="22"/>
                <w:szCs w:val="22"/>
              </w:rPr>
            </w:pPr>
            <w:r w:rsidRPr="00831D82">
              <w:rPr>
                <w:rStyle w:val="Style2"/>
                <w:w w:val="100"/>
                <w:sz w:val="22"/>
                <w:szCs w:val="22"/>
              </w:rPr>
              <w:t>4.</w:t>
            </w:r>
            <w:r w:rsidRPr="00831D82">
              <w:rPr>
                <w:rStyle w:val="Style2"/>
                <w:w w:val="100"/>
                <w:sz w:val="22"/>
                <w:szCs w:val="22"/>
              </w:rPr>
              <w:tab/>
              <w:t>UPTD Pengendalian Penduduk Wilayah Sumedang Utara</w:t>
            </w:r>
          </w:p>
        </w:tc>
        <w:tc>
          <w:tcPr>
            <w:tcW w:w="1607" w:type="dxa"/>
          </w:tcPr>
          <w:p w:rsidR="008638C0" w:rsidRPr="00831D82" w:rsidRDefault="008638C0" w:rsidP="009A6CEC">
            <w:pPr>
              <w:pStyle w:val="TableParagraph"/>
              <w:spacing w:before="0"/>
              <w:ind w:left="0"/>
              <w:jc w:val="center"/>
              <w:rPr>
                <w:rStyle w:val="Style2"/>
                <w:w w:val="100"/>
                <w:sz w:val="22"/>
                <w:szCs w:val="22"/>
              </w:rPr>
            </w:pPr>
            <w:r w:rsidRPr="00831D82">
              <w:rPr>
                <w:rStyle w:val="Style2"/>
                <w:w w:val="100"/>
                <w:sz w:val="22"/>
                <w:szCs w:val="22"/>
              </w:rPr>
              <w:t>A</w:t>
            </w:r>
          </w:p>
        </w:tc>
        <w:tc>
          <w:tcPr>
            <w:tcW w:w="2413" w:type="dxa"/>
          </w:tcPr>
          <w:p w:rsidR="008638C0" w:rsidRPr="00831D82" w:rsidRDefault="008638C0" w:rsidP="005672A0">
            <w:pPr>
              <w:pStyle w:val="TableParagraph"/>
              <w:numPr>
                <w:ilvl w:val="0"/>
                <w:numId w:val="43"/>
              </w:numPr>
              <w:tabs>
                <w:tab w:val="left" w:pos="422"/>
              </w:tabs>
              <w:spacing w:before="0"/>
              <w:ind w:left="378" w:hanging="378"/>
              <w:rPr>
                <w:rStyle w:val="Style2"/>
                <w:w w:val="100"/>
                <w:sz w:val="22"/>
                <w:szCs w:val="22"/>
              </w:rPr>
            </w:pPr>
            <w:r w:rsidRPr="00831D82">
              <w:rPr>
                <w:rStyle w:val="Style2"/>
                <w:w w:val="100"/>
                <w:sz w:val="22"/>
                <w:szCs w:val="22"/>
              </w:rPr>
              <w:t>Kecamatan Sumedang Utara</w:t>
            </w:r>
          </w:p>
          <w:p w:rsidR="008638C0" w:rsidRPr="00831D82" w:rsidRDefault="008638C0" w:rsidP="005672A0">
            <w:pPr>
              <w:pStyle w:val="TableParagraph"/>
              <w:numPr>
                <w:ilvl w:val="0"/>
                <w:numId w:val="43"/>
              </w:numPr>
              <w:tabs>
                <w:tab w:val="left" w:pos="422"/>
              </w:tabs>
              <w:spacing w:before="0"/>
              <w:ind w:left="378" w:hanging="378"/>
              <w:rPr>
                <w:rStyle w:val="Style2"/>
                <w:w w:val="100"/>
                <w:sz w:val="22"/>
                <w:szCs w:val="22"/>
              </w:rPr>
            </w:pPr>
            <w:r w:rsidRPr="00831D82">
              <w:rPr>
                <w:rStyle w:val="Style2"/>
                <w:w w:val="100"/>
                <w:sz w:val="22"/>
                <w:szCs w:val="22"/>
              </w:rPr>
              <w:t>Kecamatan Cisarua</w:t>
            </w:r>
          </w:p>
        </w:tc>
      </w:tr>
      <w:tr w:rsidR="008638C0" w:rsidRPr="00831D82" w:rsidTr="001E7D96">
        <w:trPr>
          <w:trHeight w:val="337"/>
        </w:trPr>
        <w:tc>
          <w:tcPr>
            <w:tcW w:w="5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38C0" w:rsidRPr="00831D82" w:rsidRDefault="008638C0" w:rsidP="009A6CEC">
            <w:pPr>
              <w:pStyle w:val="TableParagraph"/>
              <w:spacing w:before="0"/>
              <w:ind w:left="0"/>
              <w:jc w:val="center"/>
              <w:rPr>
                <w:rStyle w:val="Style2"/>
                <w:w w:val="10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</w:tcBorders>
          </w:tcPr>
          <w:p w:rsidR="008638C0" w:rsidRPr="00831D82" w:rsidRDefault="008638C0" w:rsidP="009A6CEC">
            <w:pPr>
              <w:pStyle w:val="TableParagraph"/>
              <w:spacing w:before="0"/>
              <w:ind w:left="0"/>
              <w:jc w:val="center"/>
              <w:rPr>
                <w:rStyle w:val="Style2"/>
                <w:w w:val="100"/>
                <w:sz w:val="22"/>
                <w:szCs w:val="22"/>
              </w:rPr>
            </w:pPr>
          </w:p>
        </w:tc>
        <w:tc>
          <w:tcPr>
            <w:tcW w:w="3827" w:type="dxa"/>
          </w:tcPr>
          <w:p w:rsidR="008638C0" w:rsidRPr="00831D82" w:rsidRDefault="008638C0" w:rsidP="009A6CEC">
            <w:pPr>
              <w:pStyle w:val="TableParagraph"/>
              <w:spacing w:before="0"/>
              <w:ind w:left="817" w:hanging="424"/>
              <w:rPr>
                <w:rStyle w:val="Style2"/>
                <w:w w:val="100"/>
                <w:sz w:val="22"/>
                <w:szCs w:val="22"/>
              </w:rPr>
            </w:pPr>
            <w:r w:rsidRPr="00831D82">
              <w:rPr>
                <w:rStyle w:val="Style2"/>
                <w:w w:val="100"/>
                <w:sz w:val="22"/>
                <w:szCs w:val="22"/>
              </w:rPr>
              <w:t>5.</w:t>
            </w:r>
            <w:r w:rsidRPr="00831D82">
              <w:rPr>
                <w:rStyle w:val="Style2"/>
                <w:w w:val="100"/>
                <w:sz w:val="22"/>
                <w:szCs w:val="22"/>
              </w:rPr>
              <w:tab/>
              <w:t>UPTD Pengendalian Penduduk Wilayah Sumedang Selatan</w:t>
            </w:r>
          </w:p>
        </w:tc>
        <w:tc>
          <w:tcPr>
            <w:tcW w:w="1607" w:type="dxa"/>
          </w:tcPr>
          <w:p w:rsidR="008638C0" w:rsidRPr="00831D82" w:rsidRDefault="008638C0" w:rsidP="009A6CEC">
            <w:pPr>
              <w:pStyle w:val="TableParagraph"/>
              <w:spacing w:before="0"/>
              <w:ind w:left="0"/>
              <w:jc w:val="center"/>
              <w:rPr>
                <w:rStyle w:val="Style2"/>
                <w:w w:val="100"/>
                <w:sz w:val="22"/>
                <w:szCs w:val="22"/>
              </w:rPr>
            </w:pPr>
            <w:r w:rsidRPr="00831D82">
              <w:rPr>
                <w:rStyle w:val="Style2"/>
                <w:w w:val="100"/>
                <w:sz w:val="22"/>
                <w:szCs w:val="22"/>
              </w:rPr>
              <w:t>A</w:t>
            </w:r>
          </w:p>
        </w:tc>
        <w:tc>
          <w:tcPr>
            <w:tcW w:w="2413" w:type="dxa"/>
          </w:tcPr>
          <w:p w:rsidR="008638C0" w:rsidRPr="00831D82" w:rsidRDefault="008638C0" w:rsidP="005672A0">
            <w:pPr>
              <w:pStyle w:val="TableParagraph"/>
              <w:numPr>
                <w:ilvl w:val="0"/>
                <w:numId w:val="44"/>
              </w:numPr>
              <w:tabs>
                <w:tab w:val="left" w:pos="422"/>
              </w:tabs>
              <w:spacing w:before="0"/>
              <w:ind w:left="378" w:hanging="378"/>
              <w:rPr>
                <w:rStyle w:val="Style2"/>
                <w:w w:val="100"/>
                <w:sz w:val="22"/>
                <w:szCs w:val="22"/>
              </w:rPr>
            </w:pPr>
            <w:r w:rsidRPr="00831D82">
              <w:rPr>
                <w:rStyle w:val="Style2"/>
                <w:w w:val="100"/>
                <w:sz w:val="22"/>
                <w:szCs w:val="22"/>
              </w:rPr>
              <w:t>Kecamatan Sumedang Selatan</w:t>
            </w:r>
          </w:p>
          <w:p w:rsidR="008638C0" w:rsidRPr="00831D82" w:rsidRDefault="008638C0" w:rsidP="005672A0">
            <w:pPr>
              <w:pStyle w:val="TableParagraph"/>
              <w:numPr>
                <w:ilvl w:val="0"/>
                <w:numId w:val="44"/>
              </w:numPr>
              <w:tabs>
                <w:tab w:val="left" w:pos="422"/>
              </w:tabs>
              <w:spacing w:before="0"/>
              <w:ind w:left="378" w:hanging="378"/>
              <w:rPr>
                <w:rStyle w:val="Style2"/>
                <w:w w:val="100"/>
                <w:sz w:val="22"/>
                <w:szCs w:val="22"/>
              </w:rPr>
            </w:pPr>
            <w:r w:rsidRPr="00831D82">
              <w:rPr>
                <w:rStyle w:val="Style2"/>
                <w:w w:val="100"/>
                <w:sz w:val="22"/>
                <w:szCs w:val="22"/>
              </w:rPr>
              <w:t>Kecamatan Ganeas</w:t>
            </w:r>
          </w:p>
        </w:tc>
      </w:tr>
      <w:tr w:rsidR="008638C0" w:rsidRPr="00831D82" w:rsidTr="001E7D96">
        <w:trPr>
          <w:trHeight w:val="337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8C0" w:rsidRPr="00831D82" w:rsidRDefault="008638C0" w:rsidP="009A6CEC">
            <w:pPr>
              <w:pStyle w:val="TableParagraph"/>
              <w:spacing w:before="0"/>
              <w:ind w:left="0"/>
              <w:jc w:val="center"/>
              <w:rPr>
                <w:rStyle w:val="Style2"/>
                <w:w w:val="10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638C0" w:rsidRPr="00831D82" w:rsidRDefault="008638C0" w:rsidP="009A6CEC">
            <w:pPr>
              <w:pStyle w:val="TableParagraph"/>
              <w:spacing w:before="0"/>
              <w:ind w:left="0"/>
              <w:jc w:val="center"/>
              <w:rPr>
                <w:rStyle w:val="Style2"/>
                <w:w w:val="100"/>
                <w:sz w:val="22"/>
                <w:szCs w:val="22"/>
              </w:rPr>
            </w:pPr>
          </w:p>
        </w:tc>
        <w:tc>
          <w:tcPr>
            <w:tcW w:w="3827" w:type="dxa"/>
          </w:tcPr>
          <w:p w:rsidR="008638C0" w:rsidRPr="00831D82" w:rsidRDefault="008638C0" w:rsidP="009A6CEC">
            <w:pPr>
              <w:pStyle w:val="TableParagraph"/>
              <w:spacing w:before="0"/>
              <w:ind w:left="817" w:hanging="424"/>
              <w:rPr>
                <w:rStyle w:val="Style2"/>
                <w:w w:val="100"/>
                <w:sz w:val="22"/>
                <w:szCs w:val="22"/>
              </w:rPr>
            </w:pPr>
            <w:r w:rsidRPr="00831D82">
              <w:rPr>
                <w:rStyle w:val="Style2"/>
                <w:w w:val="100"/>
                <w:sz w:val="22"/>
                <w:szCs w:val="22"/>
              </w:rPr>
              <w:t>6.</w:t>
            </w:r>
            <w:r w:rsidRPr="00831D82">
              <w:rPr>
                <w:rStyle w:val="Style2"/>
                <w:w w:val="100"/>
                <w:sz w:val="22"/>
                <w:szCs w:val="22"/>
              </w:rPr>
              <w:tab/>
              <w:t>UPTD Pengendalian Penduduk Wilayah Cimalaka</w:t>
            </w:r>
          </w:p>
        </w:tc>
        <w:tc>
          <w:tcPr>
            <w:tcW w:w="1607" w:type="dxa"/>
          </w:tcPr>
          <w:p w:rsidR="008638C0" w:rsidRPr="00831D82" w:rsidRDefault="008638C0" w:rsidP="009A6CEC">
            <w:pPr>
              <w:pStyle w:val="TableParagraph"/>
              <w:spacing w:before="0"/>
              <w:ind w:left="0"/>
              <w:jc w:val="center"/>
              <w:rPr>
                <w:rStyle w:val="Style2"/>
                <w:w w:val="100"/>
                <w:sz w:val="22"/>
                <w:szCs w:val="22"/>
              </w:rPr>
            </w:pPr>
            <w:r w:rsidRPr="00831D82">
              <w:rPr>
                <w:rStyle w:val="Style2"/>
                <w:w w:val="100"/>
                <w:sz w:val="22"/>
                <w:szCs w:val="22"/>
              </w:rPr>
              <w:t>A</w:t>
            </w:r>
          </w:p>
        </w:tc>
        <w:tc>
          <w:tcPr>
            <w:tcW w:w="2413" w:type="dxa"/>
          </w:tcPr>
          <w:p w:rsidR="008638C0" w:rsidRPr="00831D82" w:rsidRDefault="008638C0" w:rsidP="005672A0">
            <w:pPr>
              <w:pStyle w:val="TableParagraph"/>
              <w:numPr>
                <w:ilvl w:val="0"/>
                <w:numId w:val="45"/>
              </w:numPr>
              <w:tabs>
                <w:tab w:val="left" w:pos="422"/>
              </w:tabs>
              <w:spacing w:before="0"/>
              <w:ind w:left="378" w:hanging="378"/>
              <w:rPr>
                <w:rStyle w:val="Style2"/>
                <w:w w:val="100"/>
                <w:sz w:val="22"/>
                <w:szCs w:val="22"/>
              </w:rPr>
            </w:pPr>
            <w:r w:rsidRPr="00831D82">
              <w:rPr>
                <w:rStyle w:val="Style2"/>
                <w:w w:val="100"/>
                <w:sz w:val="22"/>
                <w:szCs w:val="22"/>
              </w:rPr>
              <w:t>Kecamatan Cimalaka</w:t>
            </w:r>
          </w:p>
          <w:p w:rsidR="008638C0" w:rsidRPr="00831D82" w:rsidRDefault="008638C0" w:rsidP="005672A0">
            <w:pPr>
              <w:pStyle w:val="TableParagraph"/>
              <w:numPr>
                <w:ilvl w:val="0"/>
                <w:numId w:val="45"/>
              </w:numPr>
              <w:tabs>
                <w:tab w:val="left" w:pos="422"/>
              </w:tabs>
              <w:spacing w:before="0"/>
              <w:ind w:left="378" w:hanging="378"/>
              <w:rPr>
                <w:rStyle w:val="Style2"/>
                <w:w w:val="100"/>
                <w:sz w:val="22"/>
                <w:szCs w:val="22"/>
              </w:rPr>
            </w:pPr>
            <w:r w:rsidRPr="00831D82">
              <w:rPr>
                <w:rStyle w:val="Style2"/>
                <w:w w:val="100"/>
                <w:sz w:val="22"/>
                <w:szCs w:val="22"/>
              </w:rPr>
              <w:t>Kecamatan Paseh</w:t>
            </w:r>
          </w:p>
        </w:tc>
      </w:tr>
      <w:tr w:rsidR="008638C0" w:rsidRPr="00831D82" w:rsidTr="001E7D96">
        <w:trPr>
          <w:trHeight w:val="337"/>
        </w:trPr>
        <w:tc>
          <w:tcPr>
            <w:tcW w:w="564" w:type="dxa"/>
            <w:tcBorders>
              <w:top w:val="single" w:sz="4" w:space="0" w:color="auto"/>
              <w:bottom w:val="nil"/>
            </w:tcBorders>
          </w:tcPr>
          <w:p w:rsidR="008638C0" w:rsidRPr="00831D82" w:rsidRDefault="008638C0" w:rsidP="009A6CEC">
            <w:pPr>
              <w:pStyle w:val="TableParagraph"/>
              <w:spacing w:before="0"/>
              <w:ind w:left="0"/>
              <w:jc w:val="center"/>
              <w:rPr>
                <w:rStyle w:val="Style2"/>
                <w:w w:val="10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auto"/>
              <w:bottom w:val="nil"/>
            </w:tcBorders>
          </w:tcPr>
          <w:p w:rsidR="008638C0" w:rsidRPr="00831D82" w:rsidRDefault="008638C0" w:rsidP="009A6CEC">
            <w:pPr>
              <w:pStyle w:val="TableParagraph"/>
              <w:spacing w:before="0"/>
              <w:ind w:left="0"/>
              <w:jc w:val="center"/>
              <w:rPr>
                <w:rStyle w:val="Style2"/>
                <w:w w:val="100"/>
                <w:sz w:val="22"/>
                <w:szCs w:val="22"/>
              </w:rPr>
            </w:pPr>
          </w:p>
        </w:tc>
        <w:tc>
          <w:tcPr>
            <w:tcW w:w="3827" w:type="dxa"/>
          </w:tcPr>
          <w:p w:rsidR="008638C0" w:rsidRPr="00831D82" w:rsidRDefault="008638C0" w:rsidP="009A6CEC">
            <w:pPr>
              <w:pStyle w:val="TableParagraph"/>
              <w:spacing w:before="0"/>
              <w:ind w:left="817" w:hanging="424"/>
              <w:rPr>
                <w:rStyle w:val="Style2"/>
                <w:w w:val="100"/>
                <w:sz w:val="22"/>
                <w:szCs w:val="22"/>
              </w:rPr>
            </w:pPr>
            <w:r w:rsidRPr="00831D82">
              <w:rPr>
                <w:rStyle w:val="Style2"/>
                <w:w w:val="100"/>
                <w:sz w:val="22"/>
                <w:szCs w:val="22"/>
              </w:rPr>
              <w:t>7.</w:t>
            </w:r>
            <w:r w:rsidRPr="00831D82">
              <w:rPr>
                <w:rStyle w:val="Style2"/>
                <w:w w:val="100"/>
                <w:sz w:val="22"/>
                <w:szCs w:val="22"/>
              </w:rPr>
              <w:tab/>
              <w:t>UPTD Pengendalian Penduduk Wilayah Conggeang</w:t>
            </w:r>
          </w:p>
        </w:tc>
        <w:tc>
          <w:tcPr>
            <w:tcW w:w="1607" w:type="dxa"/>
          </w:tcPr>
          <w:p w:rsidR="008638C0" w:rsidRPr="00831D82" w:rsidRDefault="008638C0" w:rsidP="009A6CEC">
            <w:pPr>
              <w:pStyle w:val="TableParagraph"/>
              <w:spacing w:before="0"/>
              <w:ind w:left="0"/>
              <w:jc w:val="center"/>
              <w:rPr>
                <w:rStyle w:val="Style2"/>
                <w:w w:val="100"/>
                <w:sz w:val="22"/>
                <w:szCs w:val="22"/>
              </w:rPr>
            </w:pPr>
            <w:r w:rsidRPr="00831D82">
              <w:rPr>
                <w:rStyle w:val="Style2"/>
                <w:w w:val="100"/>
                <w:sz w:val="22"/>
                <w:szCs w:val="22"/>
              </w:rPr>
              <w:t>A</w:t>
            </w:r>
          </w:p>
        </w:tc>
        <w:tc>
          <w:tcPr>
            <w:tcW w:w="2413" w:type="dxa"/>
          </w:tcPr>
          <w:p w:rsidR="008638C0" w:rsidRPr="00831D82" w:rsidRDefault="008638C0" w:rsidP="005672A0">
            <w:pPr>
              <w:pStyle w:val="TableParagraph"/>
              <w:numPr>
                <w:ilvl w:val="0"/>
                <w:numId w:val="46"/>
              </w:numPr>
              <w:tabs>
                <w:tab w:val="left" w:pos="422"/>
              </w:tabs>
              <w:spacing w:before="0"/>
              <w:ind w:left="378" w:hanging="378"/>
              <w:rPr>
                <w:rStyle w:val="Style2"/>
                <w:w w:val="100"/>
                <w:sz w:val="22"/>
                <w:szCs w:val="22"/>
              </w:rPr>
            </w:pPr>
            <w:r w:rsidRPr="00831D82">
              <w:rPr>
                <w:rStyle w:val="Style2"/>
                <w:w w:val="100"/>
                <w:sz w:val="22"/>
                <w:szCs w:val="22"/>
              </w:rPr>
              <w:t>Kecamatan Conggeang</w:t>
            </w:r>
          </w:p>
          <w:p w:rsidR="008638C0" w:rsidRPr="00831D82" w:rsidRDefault="008638C0" w:rsidP="005672A0">
            <w:pPr>
              <w:pStyle w:val="TableParagraph"/>
              <w:numPr>
                <w:ilvl w:val="0"/>
                <w:numId w:val="46"/>
              </w:numPr>
              <w:tabs>
                <w:tab w:val="left" w:pos="422"/>
              </w:tabs>
              <w:spacing w:before="0"/>
              <w:ind w:left="378" w:hanging="378"/>
              <w:rPr>
                <w:rStyle w:val="Style2"/>
                <w:w w:val="100"/>
                <w:sz w:val="22"/>
                <w:szCs w:val="22"/>
              </w:rPr>
            </w:pPr>
            <w:r w:rsidRPr="00831D82">
              <w:rPr>
                <w:rStyle w:val="Style2"/>
                <w:w w:val="100"/>
                <w:sz w:val="22"/>
                <w:szCs w:val="22"/>
              </w:rPr>
              <w:t>Kecamatan Ujungjaya</w:t>
            </w:r>
          </w:p>
        </w:tc>
      </w:tr>
      <w:tr w:rsidR="008638C0" w:rsidRPr="00831D82" w:rsidTr="001E7D96">
        <w:trPr>
          <w:trHeight w:val="337"/>
        </w:trPr>
        <w:tc>
          <w:tcPr>
            <w:tcW w:w="5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38C0" w:rsidRPr="00831D82" w:rsidRDefault="008638C0" w:rsidP="009A6CEC">
            <w:pPr>
              <w:pStyle w:val="TableParagraph"/>
              <w:spacing w:before="0"/>
              <w:ind w:left="0"/>
              <w:jc w:val="center"/>
              <w:rPr>
                <w:rStyle w:val="Style2"/>
                <w:w w:val="10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38C0" w:rsidRPr="00831D82" w:rsidRDefault="008638C0" w:rsidP="009A6CEC">
            <w:pPr>
              <w:pStyle w:val="TableParagraph"/>
              <w:spacing w:before="0"/>
              <w:ind w:left="0"/>
              <w:jc w:val="center"/>
              <w:rPr>
                <w:rStyle w:val="Style2"/>
                <w:w w:val="100"/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8638C0" w:rsidRPr="00831D82" w:rsidRDefault="008638C0" w:rsidP="009A6CEC">
            <w:pPr>
              <w:pStyle w:val="TableParagraph"/>
              <w:spacing w:before="0"/>
              <w:ind w:left="817" w:hanging="424"/>
              <w:rPr>
                <w:rStyle w:val="Style2"/>
                <w:w w:val="100"/>
                <w:sz w:val="22"/>
                <w:szCs w:val="22"/>
              </w:rPr>
            </w:pPr>
            <w:r w:rsidRPr="00831D82">
              <w:rPr>
                <w:rStyle w:val="Style2"/>
                <w:w w:val="100"/>
                <w:sz w:val="22"/>
                <w:szCs w:val="22"/>
              </w:rPr>
              <w:t>8.</w:t>
            </w:r>
            <w:r w:rsidRPr="00831D82">
              <w:rPr>
                <w:rStyle w:val="Style2"/>
                <w:w w:val="100"/>
                <w:sz w:val="22"/>
                <w:szCs w:val="22"/>
              </w:rPr>
              <w:tab/>
              <w:t>UPTD Pengendalian Penduduk Wilayah Buahdua</w:t>
            </w:r>
          </w:p>
        </w:tc>
        <w:tc>
          <w:tcPr>
            <w:tcW w:w="1607" w:type="dxa"/>
          </w:tcPr>
          <w:p w:rsidR="008638C0" w:rsidRPr="00831D82" w:rsidRDefault="008638C0" w:rsidP="009A6CEC">
            <w:pPr>
              <w:pStyle w:val="TableParagraph"/>
              <w:spacing w:before="0"/>
              <w:ind w:left="0"/>
              <w:jc w:val="center"/>
              <w:rPr>
                <w:rStyle w:val="Style2"/>
                <w:w w:val="100"/>
                <w:sz w:val="22"/>
                <w:szCs w:val="22"/>
              </w:rPr>
            </w:pPr>
            <w:r w:rsidRPr="00831D82">
              <w:rPr>
                <w:rStyle w:val="Style2"/>
                <w:w w:val="100"/>
                <w:sz w:val="22"/>
                <w:szCs w:val="22"/>
              </w:rPr>
              <w:t>A</w:t>
            </w:r>
          </w:p>
        </w:tc>
        <w:tc>
          <w:tcPr>
            <w:tcW w:w="2413" w:type="dxa"/>
          </w:tcPr>
          <w:p w:rsidR="008638C0" w:rsidRPr="00831D82" w:rsidRDefault="008638C0" w:rsidP="005672A0">
            <w:pPr>
              <w:pStyle w:val="TableParagraph"/>
              <w:numPr>
                <w:ilvl w:val="0"/>
                <w:numId w:val="47"/>
              </w:numPr>
              <w:tabs>
                <w:tab w:val="left" w:pos="422"/>
              </w:tabs>
              <w:spacing w:before="0"/>
              <w:ind w:left="378" w:hanging="378"/>
              <w:rPr>
                <w:rStyle w:val="Style2"/>
                <w:w w:val="100"/>
                <w:sz w:val="22"/>
                <w:szCs w:val="22"/>
              </w:rPr>
            </w:pPr>
            <w:r w:rsidRPr="00831D82">
              <w:rPr>
                <w:rStyle w:val="Style2"/>
                <w:w w:val="100"/>
                <w:sz w:val="22"/>
                <w:szCs w:val="22"/>
              </w:rPr>
              <w:t>Kecamatan Buahdua</w:t>
            </w:r>
          </w:p>
          <w:p w:rsidR="008638C0" w:rsidRPr="00831D82" w:rsidRDefault="008638C0" w:rsidP="005672A0">
            <w:pPr>
              <w:pStyle w:val="TableParagraph"/>
              <w:numPr>
                <w:ilvl w:val="0"/>
                <w:numId w:val="47"/>
              </w:numPr>
              <w:tabs>
                <w:tab w:val="left" w:pos="422"/>
              </w:tabs>
              <w:spacing w:before="0"/>
              <w:ind w:left="378" w:hanging="378"/>
              <w:rPr>
                <w:rStyle w:val="Style2"/>
                <w:w w:val="100"/>
                <w:sz w:val="22"/>
                <w:szCs w:val="22"/>
              </w:rPr>
            </w:pPr>
            <w:r w:rsidRPr="00831D82">
              <w:rPr>
                <w:rStyle w:val="Style2"/>
                <w:w w:val="100"/>
                <w:sz w:val="22"/>
                <w:szCs w:val="22"/>
              </w:rPr>
              <w:t>Kecamatan Tanjungkerta</w:t>
            </w:r>
          </w:p>
        </w:tc>
      </w:tr>
      <w:tr w:rsidR="008638C0" w:rsidRPr="00831D82" w:rsidTr="001E7D96">
        <w:trPr>
          <w:trHeight w:val="337"/>
        </w:trPr>
        <w:tc>
          <w:tcPr>
            <w:tcW w:w="5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38C0" w:rsidRPr="00831D82" w:rsidRDefault="008638C0" w:rsidP="009A6CEC">
            <w:pPr>
              <w:pStyle w:val="TableParagraph"/>
              <w:spacing w:before="0"/>
              <w:ind w:left="0"/>
              <w:jc w:val="center"/>
              <w:rPr>
                <w:rStyle w:val="Style2"/>
                <w:w w:val="10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38C0" w:rsidRPr="00831D82" w:rsidRDefault="008638C0" w:rsidP="009A6CEC">
            <w:pPr>
              <w:pStyle w:val="TableParagraph"/>
              <w:spacing w:before="0"/>
              <w:ind w:left="0"/>
              <w:jc w:val="center"/>
              <w:rPr>
                <w:rStyle w:val="Style2"/>
                <w:w w:val="100"/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8638C0" w:rsidRPr="00831D82" w:rsidRDefault="008638C0" w:rsidP="009A6CEC">
            <w:pPr>
              <w:pStyle w:val="TableParagraph"/>
              <w:spacing w:before="0"/>
              <w:ind w:left="959" w:hanging="566"/>
              <w:rPr>
                <w:rStyle w:val="Style2"/>
                <w:w w:val="100"/>
                <w:sz w:val="22"/>
                <w:szCs w:val="22"/>
              </w:rPr>
            </w:pPr>
            <w:r w:rsidRPr="00831D82">
              <w:rPr>
                <w:rStyle w:val="Style2"/>
                <w:w w:val="100"/>
                <w:sz w:val="22"/>
                <w:szCs w:val="22"/>
              </w:rPr>
              <w:t>9.</w:t>
            </w:r>
            <w:r w:rsidRPr="00831D82">
              <w:rPr>
                <w:rStyle w:val="Style2"/>
                <w:w w:val="100"/>
                <w:sz w:val="22"/>
                <w:szCs w:val="22"/>
              </w:rPr>
              <w:tab/>
              <w:t>UPTD Pengendalian Penduduk Wilayah Tomo</w:t>
            </w:r>
          </w:p>
        </w:tc>
        <w:tc>
          <w:tcPr>
            <w:tcW w:w="1607" w:type="dxa"/>
          </w:tcPr>
          <w:p w:rsidR="008638C0" w:rsidRPr="00831D82" w:rsidRDefault="008638C0" w:rsidP="009A6CEC">
            <w:pPr>
              <w:pStyle w:val="TableParagraph"/>
              <w:spacing w:before="0"/>
              <w:ind w:left="0"/>
              <w:jc w:val="center"/>
              <w:rPr>
                <w:rStyle w:val="Style2"/>
                <w:w w:val="100"/>
                <w:sz w:val="22"/>
                <w:szCs w:val="22"/>
              </w:rPr>
            </w:pPr>
            <w:r w:rsidRPr="00831D82">
              <w:rPr>
                <w:rStyle w:val="Style2"/>
                <w:w w:val="100"/>
                <w:sz w:val="22"/>
                <w:szCs w:val="22"/>
              </w:rPr>
              <w:t>A</w:t>
            </w:r>
          </w:p>
        </w:tc>
        <w:tc>
          <w:tcPr>
            <w:tcW w:w="2413" w:type="dxa"/>
          </w:tcPr>
          <w:p w:rsidR="008638C0" w:rsidRPr="00831D82" w:rsidRDefault="008638C0" w:rsidP="005672A0">
            <w:pPr>
              <w:pStyle w:val="TableParagraph"/>
              <w:numPr>
                <w:ilvl w:val="0"/>
                <w:numId w:val="48"/>
              </w:numPr>
              <w:tabs>
                <w:tab w:val="left" w:pos="422"/>
              </w:tabs>
              <w:spacing w:before="0"/>
              <w:ind w:left="378" w:hanging="378"/>
              <w:rPr>
                <w:rStyle w:val="Style2"/>
                <w:w w:val="100"/>
                <w:sz w:val="22"/>
                <w:szCs w:val="22"/>
              </w:rPr>
            </w:pPr>
            <w:r w:rsidRPr="00831D82">
              <w:rPr>
                <w:rStyle w:val="Style2"/>
                <w:w w:val="100"/>
                <w:sz w:val="22"/>
                <w:szCs w:val="22"/>
              </w:rPr>
              <w:t>Kecamatan Tomo</w:t>
            </w:r>
          </w:p>
          <w:p w:rsidR="008638C0" w:rsidRPr="00831D82" w:rsidRDefault="008638C0" w:rsidP="005672A0">
            <w:pPr>
              <w:pStyle w:val="TableParagraph"/>
              <w:numPr>
                <w:ilvl w:val="0"/>
                <w:numId w:val="48"/>
              </w:numPr>
              <w:tabs>
                <w:tab w:val="left" w:pos="422"/>
              </w:tabs>
              <w:spacing w:before="0"/>
              <w:ind w:left="378" w:hanging="378"/>
              <w:rPr>
                <w:rStyle w:val="Style2"/>
                <w:w w:val="100"/>
                <w:sz w:val="22"/>
                <w:szCs w:val="22"/>
              </w:rPr>
            </w:pPr>
            <w:r w:rsidRPr="00831D82">
              <w:rPr>
                <w:rStyle w:val="Style2"/>
                <w:w w:val="100"/>
                <w:sz w:val="22"/>
                <w:szCs w:val="22"/>
              </w:rPr>
              <w:t>Kecamatan Jatigede</w:t>
            </w:r>
          </w:p>
        </w:tc>
      </w:tr>
      <w:tr w:rsidR="008638C0" w:rsidRPr="00831D82" w:rsidTr="001E7D96">
        <w:trPr>
          <w:trHeight w:val="337"/>
        </w:trPr>
        <w:tc>
          <w:tcPr>
            <w:tcW w:w="5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38C0" w:rsidRPr="00831D82" w:rsidRDefault="008638C0" w:rsidP="009A6CEC">
            <w:pPr>
              <w:pStyle w:val="TableParagraph"/>
              <w:spacing w:before="0"/>
              <w:ind w:left="0"/>
              <w:jc w:val="center"/>
              <w:rPr>
                <w:rStyle w:val="Style2"/>
                <w:w w:val="10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38C0" w:rsidRPr="00831D82" w:rsidRDefault="008638C0" w:rsidP="009A6CEC">
            <w:pPr>
              <w:pStyle w:val="TableParagraph"/>
              <w:spacing w:before="0"/>
              <w:ind w:left="0"/>
              <w:jc w:val="center"/>
              <w:rPr>
                <w:rStyle w:val="Style2"/>
                <w:w w:val="100"/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8638C0" w:rsidRPr="00831D82" w:rsidRDefault="008638C0" w:rsidP="009A6CEC">
            <w:pPr>
              <w:pStyle w:val="TableParagraph"/>
              <w:spacing w:before="0"/>
              <w:ind w:left="960" w:hanging="567"/>
              <w:rPr>
                <w:rStyle w:val="Style2"/>
                <w:w w:val="100"/>
                <w:sz w:val="22"/>
                <w:szCs w:val="22"/>
              </w:rPr>
            </w:pPr>
            <w:r w:rsidRPr="00831D82">
              <w:rPr>
                <w:rStyle w:val="Style2"/>
                <w:w w:val="100"/>
                <w:sz w:val="22"/>
                <w:szCs w:val="22"/>
              </w:rPr>
              <w:t>10. UPTD Pengendalian Penduduk Wilayah Situraja</w:t>
            </w:r>
          </w:p>
        </w:tc>
        <w:tc>
          <w:tcPr>
            <w:tcW w:w="1607" w:type="dxa"/>
          </w:tcPr>
          <w:p w:rsidR="008638C0" w:rsidRPr="00831D82" w:rsidRDefault="008638C0" w:rsidP="009A6CEC">
            <w:pPr>
              <w:pStyle w:val="TableParagraph"/>
              <w:spacing w:before="0"/>
              <w:ind w:left="0"/>
              <w:jc w:val="center"/>
              <w:rPr>
                <w:rStyle w:val="Style2"/>
                <w:w w:val="100"/>
                <w:sz w:val="22"/>
                <w:szCs w:val="22"/>
              </w:rPr>
            </w:pPr>
            <w:r w:rsidRPr="00831D82">
              <w:rPr>
                <w:rStyle w:val="Style2"/>
                <w:w w:val="100"/>
                <w:sz w:val="22"/>
                <w:szCs w:val="22"/>
              </w:rPr>
              <w:t>A</w:t>
            </w:r>
          </w:p>
        </w:tc>
        <w:tc>
          <w:tcPr>
            <w:tcW w:w="2413" w:type="dxa"/>
          </w:tcPr>
          <w:p w:rsidR="008638C0" w:rsidRPr="00831D82" w:rsidRDefault="008638C0" w:rsidP="005672A0">
            <w:pPr>
              <w:pStyle w:val="TableParagraph"/>
              <w:numPr>
                <w:ilvl w:val="0"/>
                <w:numId w:val="49"/>
              </w:numPr>
              <w:tabs>
                <w:tab w:val="left" w:pos="422"/>
              </w:tabs>
              <w:spacing w:before="0"/>
              <w:ind w:left="378" w:hanging="378"/>
              <w:rPr>
                <w:rStyle w:val="Style2"/>
                <w:w w:val="100"/>
                <w:sz w:val="22"/>
                <w:szCs w:val="22"/>
              </w:rPr>
            </w:pPr>
            <w:r w:rsidRPr="00831D82">
              <w:rPr>
                <w:rStyle w:val="Style2"/>
                <w:w w:val="100"/>
                <w:sz w:val="22"/>
                <w:szCs w:val="22"/>
              </w:rPr>
              <w:t>Kecamatan Situraja</w:t>
            </w:r>
          </w:p>
          <w:p w:rsidR="008638C0" w:rsidRPr="00831D82" w:rsidRDefault="008638C0" w:rsidP="005672A0">
            <w:pPr>
              <w:pStyle w:val="TableParagraph"/>
              <w:numPr>
                <w:ilvl w:val="0"/>
                <w:numId w:val="49"/>
              </w:numPr>
              <w:tabs>
                <w:tab w:val="left" w:pos="422"/>
              </w:tabs>
              <w:spacing w:before="0"/>
              <w:ind w:left="378" w:hanging="378"/>
              <w:rPr>
                <w:rStyle w:val="Style2"/>
                <w:w w:val="100"/>
                <w:sz w:val="22"/>
                <w:szCs w:val="22"/>
              </w:rPr>
            </w:pPr>
            <w:r w:rsidRPr="00831D82">
              <w:rPr>
                <w:rStyle w:val="Style2"/>
                <w:w w:val="100"/>
                <w:sz w:val="22"/>
                <w:szCs w:val="22"/>
              </w:rPr>
              <w:t>Kecamatan Cisitu</w:t>
            </w:r>
          </w:p>
        </w:tc>
      </w:tr>
      <w:tr w:rsidR="008638C0" w:rsidRPr="00831D82" w:rsidTr="001E7D96">
        <w:trPr>
          <w:trHeight w:val="337"/>
        </w:trPr>
        <w:tc>
          <w:tcPr>
            <w:tcW w:w="5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38C0" w:rsidRPr="00831D82" w:rsidRDefault="008638C0" w:rsidP="009A6CEC">
            <w:pPr>
              <w:pStyle w:val="TableParagraph"/>
              <w:spacing w:before="0"/>
              <w:ind w:left="0"/>
              <w:jc w:val="center"/>
              <w:rPr>
                <w:rStyle w:val="Style2"/>
                <w:w w:val="10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38C0" w:rsidRPr="00831D82" w:rsidRDefault="008638C0" w:rsidP="009A6CEC">
            <w:pPr>
              <w:pStyle w:val="TableParagraph"/>
              <w:spacing w:before="0"/>
              <w:ind w:left="0"/>
              <w:jc w:val="center"/>
              <w:rPr>
                <w:rStyle w:val="Style2"/>
                <w:w w:val="100"/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8638C0" w:rsidRPr="00831D82" w:rsidRDefault="008638C0" w:rsidP="009A6CEC">
            <w:pPr>
              <w:pStyle w:val="TableParagraph"/>
              <w:spacing w:before="0"/>
              <w:ind w:left="960" w:hanging="567"/>
              <w:rPr>
                <w:rStyle w:val="Style2"/>
                <w:w w:val="100"/>
                <w:sz w:val="22"/>
                <w:szCs w:val="22"/>
              </w:rPr>
            </w:pPr>
            <w:r w:rsidRPr="00831D82">
              <w:rPr>
                <w:rStyle w:val="Style2"/>
                <w:w w:val="100"/>
                <w:sz w:val="22"/>
                <w:szCs w:val="22"/>
              </w:rPr>
              <w:t>11. UPTD Pengendalian Penduduk Wilayah Darmaraja</w:t>
            </w:r>
          </w:p>
        </w:tc>
        <w:tc>
          <w:tcPr>
            <w:tcW w:w="1607" w:type="dxa"/>
          </w:tcPr>
          <w:p w:rsidR="008638C0" w:rsidRPr="00831D82" w:rsidRDefault="008638C0" w:rsidP="009A6CEC">
            <w:pPr>
              <w:pStyle w:val="TableParagraph"/>
              <w:spacing w:before="0"/>
              <w:ind w:left="0"/>
              <w:jc w:val="center"/>
              <w:rPr>
                <w:rStyle w:val="Style2"/>
                <w:w w:val="100"/>
                <w:sz w:val="22"/>
                <w:szCs w:val="22"/>
              </w:rPr>
            </w:pPr>
            <w:r w:rsidRPr="00831D82">
              <w:rPr>
                <w:rStyle w:val="Style2"/>
                <w:w w:val="100"/>
                <w:sz w:val="22"/>
                <w:szCs w:val="22"/>
              </w:rPr>
              <w:t>A</w:t>
            </w:r>
          </w:p>
        </w:tc>
        <w:tc>
          <w:tcPr>
            <w:tcW w:w="2413" w:type="dxa"/>
          </w:tcPr>
          <w:p w:rsidR="008638C0" w:rsidRPr="00831D82" w:rsidRDefault="008638C0" w:rsidP="005672A0">
            <w:pPr>
              <w:pStyle w:val="TableParagraph"/>
              <w:numPr>
                <w:ilvl w:val="0"/>
                <w:numId w:val="50"/>
              </w:numPr>
              <w:tabs>
                <w:tab w:val="left" w:pos="422"/>
              </w:tabs>
              <w:spacing w:before="0"/>
              <w:ind w:left="378" w:hanging="378"/>
              <w:rPr>
                <w:rStyle w:val="Style2"/>
                <w:w w:val="100"/>
                <w:sz w:val="22"/>
                <w:szCs w:val="22"/>
              </w:rPr>
            </w:pPr>
            <w:r w:rsidRPr="00831D82">
              <w:rPr>
                <w:rStyle w:val="Style2"/>
                <w:w w:val="100"/>
                <w:sz w:val="22"/>
                <w:szCs w:val="22"/>
              </w:rPr>
              <w:t>Kecamatan Darmaraja</w:t>
            </w:r>
          </w:p>
          <w:p w:rsidR="008638C0" w:rsidRPr="00831D82" w:rsidRDefault="008638C0" w:rsidP="005672A0">
            <w:pPr>
              <w:pStyle w:val="TableParagraph"/>
              <w:numPr>
                <w:ilvl w:val="0"/>
                <w:numId w:val="50"/>
              </w:numPr>
              <w:tabs>
                <w:tab w:val="left" w:pos="422"/>
              </w:tabs>
              <w:spacing w:before="0"/>
              <w:ind w:left="378" w:hanging="378"/>
              <w:rPr>
                <w:rStyle w:val="Style2"/>
                <w:w w:val="100"/>
                <w:sz w:val="22"/>
                <w:szCs w:val="22"/>
              </w:rPr>
            </w:pPr>
            <w:r w:rsidRPr="00831D82">
              <w:rPr>
                <w:rStyle w:val="Style2"/>
                <w:w w:val="100"/>
                <w:sz w:val="22"/>
                <w:szCs w:val="22"/>
              </w:rPr>
              <w:t>Kecamatan Cibugel</w:t>
            </w:r>
          </w:p>
        </w:tc>
      </w:tr>
      <w:tr w:rsidR="008638C0" w:rsidRPr="00831D82" w:rsidTr="001E7D96">
        <w:trPr>
          <w:trHeight w:val="337"/>
        </w:trPr>
        <w:tc>
          <w:tcPr>
            <w:tcW w:w="5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38C0" w:rsidRPr="00831D82" w:rsidRDefault="008638C0" w:rsidP="009A6CEC">
            <w:pPr>
              <w:pStyle w:val="TableParagraph"/>
              <w:spacing w:before="0"/>
              <w:ind w:left="0"/>
              <w:jc w:val="center"/>
              <w:rPr>
                <w:rStyle w:val="Style2"/>
                <w:w w:val="10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38C0" w:rsidRPr="00831D82" w:rsidRDefault="008638C0" w:rsidP="009A6CEC">
            <w:pPr>
              <w:pStyle w:val="TableParagraph"/>
              <w:spacing w:before="0"/>
              <w:ind w:left="0"/>
              <w:jc w:val="center"/>
              <w:rPr>
                <w:rStyle w:val="Style2"/>
                <w:w w:val="100"/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8638C0" w:rsidRPr="00831D82" w:rsidRDefault="008638C0" w:rsidP="009A6CEC">
            <w:pPr>
              <w:pStyle w:val="TableParagraph"/>
              <w:spacing w:before="0"/>
              <w:ind w:left="960" w:hanging="567"/>
              <w:rPr>
                <w:rStyle w:val="Style2"/>
                <w:w w:val="100"/>
                <w:sz w:val="22"/>
                <w:szCs w:val="22"/>
              </w:rPr>
            </w:pPr>
            <w:r w:rsidRPr="00831D82">
              <w:rPr>
                <w:rStyle w:val="Style2"/>
                <w:w w:val="100"/>
                <w:sz w:val="22"/>
                <w:szCs w:val="22"/>
              </w:rPr>
              <w:t>12. UPTD Pengendalian Penduduk Wilayah Wado</w:t>
            </w:r>
          </w:p>
        </w:tc>
        <w:tc>
          <w:tcPr>
            <w:tcW w:w="1607" w:type="dxa"/>
          </w:tcPr>
          <w:p w:rsidR="008638C0" w:rsidRPr="00831D82" w:rsidRDefault="008638C0" w:rsidP="009A6CEC">
            <w:pPr>
              <w:pStyle w:val="TableParagraph"/>
              <w:spacing w:before="0"/>
              <w:ind w:left="0"/>
              <w:jc w:val="center"/>
              <w:rPr>
                <w:rStyle w:val="Style2"/>
                <w:w w:val="100"/>
                <w:sz w:val="22"/>
                <w:szCs w:val="22"/>
              </w:rPr>
            </w:pPr>
            <w:r w:rsidRPr="00831D82">
              <w:rPr>
                <w:rStyle w:val="Style2"/>
                <w:w w:val="100"/>
                <w:sz w:val="22"/>
                <w:szCs w:val="22"/>
              </w:rPr>
              <w:t>A</w:t>
            </w:r>
          </w:p>
        </w:tc>
        <w:tc>
          <w:tcPr>
            <w:tcW w:w="2413" w:type="dxa"/>
          </w:tcPr>
          <w:p w:rsidR="008638C0" w:rsidRPr="00831D82" w:rsidRDefault="008638C0" w:rsidP="005672A0">
            <w:pPr>
              <w:pStyle w:val="TableParagraph"/>
              <w:numPr>
                <w:ilvl w:val="0"/>
                <w:numId w:val="51"/>
              </w:numPr>
              <w:tabs>
                <w:tab w:val="left" w:pos="422"/>
              </w:tabs>
              <w:spacing w:before="0"/>
              <w:ind w:left="378" w:hanging="378"/>
              <w:rPr>
                <w:rStyle w:val="Style2"/>
                <w:w w:val="100"/>
                <w:sz w:val="22"/>
                <w:szCs w:val="22"/>
              </w:rPr>
            </w:pPr>
            <w:r w:rsidRPr="00831D82">
              <w:rPr>
                <w:rStyle w:val="Style2"/>
                <w:w w:val="100"/>
                <w:sz w:val="22"/>
                <w:szCs w:val="22"/>
              </w:rPr>
              <w:t>Kecamatan Wado</w:t>
            </w:r>
          </w:p>
          <w:p w:rsidR="008638C0" w:rsidRPr="00831D82" w:rsidRDefault="008638C0" w:rsidP="005672A0">
            <w:pPr>
              <w:pStyle w:val="TableParagraph"/>
              <w:numPr>
                <w:ilvl w:val="0"/>
                <w:numId w:val="51"/>
              </w:numPr>
              <w:tabs>
                <w:tab w:val="left" w:pos="422"/>
              </w:tabs>
              <w:spacing w:before="0"/>
              <w:ind w:left="378" w:hanging="378"/>
              <w:rPr>
                <w:rStyle w:val="Style2"/>
                <w:w w:val="100"/>
                <w:sz w:val="22"/>
                <w:szCs w:val="22"/>
              </w:rPr>
            </w:pPr>
            <w:r w:rsidRPr="00831D82">
              <w:rPr>
                <w:rStyle w:val="Style2"/>
                <w:w w:val="100"/>
                <w:sz w:val="22"/>
                <w:szCs w:val="22"/>
              </w:rPr>
              <w:t>Kecamatan Jatinunggal</w:t>
            </w:r>
          </w:p>
        </w:tc>
      </w:tr>
      <w:tr w:rsidR="008638C0" w:rsidRPr="00831D82" w:rsidTr="00436366">
        <w:trPr>
          <w:trHeight w:val="337"/>
        </w:trPr>
        <w:tc>
          <w:tcPr>
            <w:tcW w:w="5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38C0" w:rsidRPr="00831D82" w:rsidRDefault="008638C0" w:rsidP="009A6CEC">
            <w:pPr>
              <w:pStyle w:val="TableParagraph"/>
              <w:spacing w:before="0"/>
              <w:ind w:left="0"/>
              <w:jc w:val="center"/>
              <w:rPr>
                <w:rStyle w:val="Style2"/>
                <w:w w:val="10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38C0" w:rsidRPr="00831D82" w:rsidRDefault="008638C0" w:rsidP="009A6CEC">
            <w:pPr>
              <w:pStyle w:val="TableParagraph"/>
              <w:spacing w:before="0"/>
              <w:ind w:left="0"/>
              <w:jc w:val="center"/>
              <w:rPr>
                <w:rStyle w:val="Style2"/>
                <w:w w:val="100"/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8638C0" w:rsidRPr="00831D82" w:rsidRDefault="008638C0" w:rsidP="009A6CEC">
            <w:pPr>
              <w:pStyle w:val="TableParagraph"/>
              <w:spacing w:before="0"/>
              <w:ind w:left="960" w:hanging="567"/>
              <w:rPr>
                <w:rStyle w:val="Style2"/>
                <w:w w:val="100"/>
                <w:sz w:val="22"/>
                <w:szCs w:val="22"/>
              </w:rPr>
            </w:pPr>
            <w:r w:rsidRPr="00831D82">
              <w:rPr>
                <w:rStyle w:val="Style2"/>
                <w:w w:val="100"/>
                <w:sz w:val="22"/>
                <w:szCs w:val="22"/>
              </w:rPr>
              <w:t>13. UPTD Pengendalian Penduduk Wilayah Tanjungmedar</w:t>
            </w:r>
          </w:p>
        </w:tc>
        <w:tc>
          <w:tcPr>
            <w:tcW w:w="1607" w:type="dxa"/>
          </w:tcPr>
          <w:p w:rsidR="008638C0" w:rsidRPr="00831D82" w:rsidRDefault="008638C0" w:rsidP="009A6CEC">
            <w:pPr>
              <w:pStyle w:val="TableParagraph"/>
              <w:spacing w:before="0"/>
              <w:ind w:left="0"/>
              <w:jc w:val="center"/>
              <w:rPr>
                <w:rStyle w:val="Style2"/>
                <w:w w:val="100"/>
                <w:sz w:val="22"/>
                <w:szCs w:val="22"/>
              </w:rPr>
            </w:pPr>
            <w:r w:rsidRPr="00831D82">
              <w:rPr>
                <w:rStyle w:val="Style2"/>
                <w:w w:val="100"/>
                <w:sz w:val="22"/>
                <w:szCs w:val="22"/>
              </w:rPr>
              <w:t>A</w:t>
            </w:r>
          </w:p>
        </w:tc>
        <w:tc>
          <w:tcPr>
            <w:tcW w:w="2413" w:type="dxa"/>
          </w:tcPr>
          <w:p w:rsidR="008638C0" w:rsidRPr="00831D82" w:rsidRDefault="008638C0" w:rsidP="005672A0">
            <w:pPr>
              <w:pStyle w:val="TableParagraph"/>
              <w:numPr>
                <w:ilvl w:val="0"/>
                <w:numId w:val="52"/>
              </w:numPr>
              <w:tabs>
                <w:tab w:val="left" w:pos="422"/>
              </w:tabs>
              <w:spacing w:before="0"/>
              <w:ind w:left="378" w:hanging="378"/>
              <w:rPr>
                <w:rStyle w:val="Style2"/>
                <w:w w:val="100"/>
                <w:sz w:val="22"/>
                <w:szCs w:val="22"/>
              </w:rPr>
            </w:pPr>
            <w:r w:rsidRPr="00831D82">
              <w:rPr>
                <w:rStyle w:val="Style2"/>
                <w:w w:val="100"/>
                <w:sz w:val="22"/>
                <w:szCs w:val="22"/>
              </w:rPr>
              <w:t>Kecamatan Tanjungmedar</w:t>
            </w:r>
          </w:p>
          <w:p w:rsidR="008638C0" w:rsidRPr="00831D82" w:rsidRDefault="008638C0" w:rsidP="005672A0">
            <w:pPr>
              <w:pStyle w:val="TableParagraph"/>
              <w:numPr>
                <w:ilvl w:val="0"/>
                <w:numId w:val="52"/>
              </w:numPr>
              <w:tabs>
                <w:tab w:val="left" w:pos="422"/>
              </w:tabs>
              <w:spacing w:before="0"/>
              <w:ind w:left="378" w:hanging="378"/>
              <w:rPr>
                <w:rStyle w:val="Style2"/>
                <w:w w:val="100"/>
                <w:sz w:val="22"/>
                <w:szCs w:val="22"/>
              </w:rPr>
            </w:pPr>
            <w:r w:rsidRPr="00831D82">
              <w:rPr>
                <w:rStyle w:val="Style2"/>
                <w:w w:val="100"/>
                <w:sz w:val="22"/>
                <w:szCs w:val="22"/>
              </w:rPr>
              <w:t>Kecamatan Surian</w:t>
            </w:r>
          </w:p>
        </w:tc>
      </w:tr>
      <w:tr w:rsidR="00436366" w:rsidRPr="00831D82" w:rsidTr="001E7D96">
        <w:trPr>
          <w:trHeight w:val="337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6" w:rsidRPr="00831D82" w:rsidRDefault="00436366" w:rsidP="009A6CEC">
            <w:pPr>
              <w:pStyle w:val="TableParagraph"/>
              <w:spacing w:before="0"/>
              <w:ind w:left="0"/>
              <w:jc w:val="center"/>
              <w:rPr>
                <w:rStyle w:val="Style2"/>
                <w:w w:val="10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66" w:rsidRPr="00831D82" w:rsidRDefault="00436366" w:rsidP="009A6CEC">
            <w:pPr>
              <w:pStyle w:val="TableParagraph"/>
              <w:spacing w:before="0"/>
              <w:ind w:left="0"/>
              <w:jc w:val="center"/>
              <w:rPr>
                <w:rStyle w:val="Style2"/>
                <w:w w:val="100"/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436366" w:rsidRPr="00436366" w:rsidRDefault="00436366" w:rsidP="00436366">
            <w:pPr>
              <w:pStyle w:val="TableParagraph"/>
              <w:spacing w:before="0"/>
              <w:ind w:left="851" w:hanging="458"/>
              <w:rPr>
                <w:rStyle w:val="Style2"/>
                <w:color w:val="00B0F0"/>
                <w:w w:val="100"/>
                <w:sz w:val="22"/>
                <w:szCs w:val="22"/>
              </w:rPr>
            </w:pPr>
            <w:r w:rsidRPr="00436366">
              <w:rPr>
                <w:rStyle w:val="Style2"/>
                <w:color w:val="00B0F0"/>
                <w:w w:val="100"/>
                <w:sz w:val="22"/>
                <w:szCs w:val="22"/>
              </w:rPr>
              <w:t>14. UPTD Perlindungan   Perempuan dan Anak</w:t>
            </w:r>
          </w:p>
        </w:tc>
        <w:tc>
          <w:tcPr>
            <w:tcW w:w="1607" w:type="dxa"/>
          </w:tcPr>
          <w:p w:rsidR="00436366" w:rsidRPr="00436366" w:rsidRDefault="00436366" w:rsidP="009A6CEC">
            <w:pPr>
              <w:pStyle w:val="TableParagraph"/>
              <w:spacing w:before="0"/>
              <w:ind w:left="0"/>
              <w:jc w:val="center"/>
              <w:rPr>
                <w:rStyle w:val="Style2"/>
                <w:color w:val="00B0F0"/>
                <w:w w:val="100"/>
                <w:sz w:val="22"/>
                <w:szCs w:val="22"/>
              </w:rPr>
            </w:pPr>
            <w:r w:rsidRPr="00436366">
              <w:rPr>
                <w:rStyle w:val="Style2"/>
                <w:color w:val="00B0F0"/>
                <w:w w:val="100"/>
                <w:sz w:val="22"/>
                <w:szCs w:val="22"/>
              </w:rPr>
              <w:t>A</w:t>
            </w:r>
          </w:p>
        </w:tc>
        <w:tc>
          <w:tcPr>
            <w:tcW w:w="2413" w:type="dxa"/>
          </w:tcPr>
          <w:p w:rsidR="00436366" w:rsidRPr="00436366" w:rsidRDefault="00436366" w:rsidP="00436366">
            <w:pPr>
              <w:pStyle w:val="TableParagraph"/>
              <w:tabs>
                <w:tab w:val="left" w:pos="422"/>
              </w:tabs>
              <w:spacing w:before="0"/>
              <w:ind w:left="0"/>
              <w:rPr>
                <w:rStyle w:val="Style2"/>
                <w:color w:val="00B0F0"/>
                <w:w w:val="100"/>
                <w:sz w:val="22"/>
                <w:szCs w:val="22"/>
              </w:rPr>
            </w:pPr>
            <w:r w:rsidRPr="00436366">
              <w:rPr>
                <w:rStyle w:val="Style2"/>
                <w:color w:val="00B0F0"/>
                <w:w w:val="100"/>
                <w:sz w:val="22"/>
                <w:szCs w:val="22"/>
              </w:rPr>
              <w:t>Kabupaten Sumedang</w:t>
            </w:r>
          </w:p>
        </w:tc>
      </w:tr>
    </w:tbl>
    <w:p w:rsidR="008638C0" w:rsidRPr="009A6CEC" w:rsidRDefault="008638C0" w:rsidP="008638C0">
      <w:pPr>
        <w:textAlignment w:val="top"/>
        <w:rPr>
          <w:rFonts w:ascii="Bookman Old Style" w:hAnsi="Bookman Old Style"/>
        </w:rPr>
      </w:pPr>
    </w:p>
    <w:p w:rsidR="008638C0" w:rsidRPr="009A6CEC" w:rsidRDefault="008638C0" w:rsidP="008638C0">
      <w:pPr>
        <w:ind w:left="5529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  <w:r w:rsidRPr="009A6CEC">
        <w:rPr>
          <w:rFonts w:ascii="Bookman Old Style" w:hAnsi="Bookman Old Style"/>
          <w:sz w:val="24"/>
          <w:szCs w:val="24"/>
        </w:rPr>
        <w:t>BUPATI SUMEDANG</w:t>
      </w: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436366" w:rsidRDefault="00436366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  <w:lang w:val="id-ID"/>
        </w:rPr>
      </w:pPr>
      <w:r>
        <w:rPr>
          <w:rFonts w:ascii="Bookman Old Style" w:hAnsi="Bookman Old Style"/>
          <w:sz w:val="24"/>
          <w:szCs w:val="24"/>
          <w:lang w:val="id-ID"/>
        </w:rPr>
        <w:t>................</w:t>
      </w: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1E7D96" w:rsidRDefault="001E7D96" w:rsidP="008638C0">
      <w:pPr>
        <w:tabs>
          <w:tab w:val="center" w:pos="1701"/>
        </w:tabs>
        <w:ind w:left="1701"/>
        <w:jc w:val="both"/>
        <w:rPr>
          <w:rFonts w:ascii="Bookman Old Style" w:hAnsi="Bookman Old Style"/>
          <w:sz w:val="24"/>
          <w:szCs w:val="24"/>
        </w:rPr>
      </w:pPr>
    </w:p>
    <w:p w:rsidR="001E7D96" w:rsidRDefault="001E7D96" w:rsidP="008638C0">
      <w:pPr>
        <w:tabs>
          <w:tab w:val="center" w:pos="1701"/>
        </w:tabs>
        <w:ind w:left="1701"/>
        <w:jc w:val="both"/>
        <w:rPr>
          <w:rFonts w:ascii="Bookman Old Style" w:hAnsi="Bookman Old Style"/>
          <w:sz w:val="24"/>
          <w:szCs w:val="24"/>
        </w:rPr>
      </w:pPr>
    </w:p>
    <w:p w:rsidR="001E7D96" w:rsidRDefault="001E7D96" w:rsidP="008638C0">
      <w:pPr>
        <w:tabs>
          <w:tab w:val="center" w:pos="1701"/>
        </w:tabs>
        <w:ind w:left="1701"/>
        <w:jc w:val="both"/>
        <w:rPr>
          <w:rFonts w:ascii="Bookman Old Style" w:hAnsi="Bookman Old Style"/>
          <w:sz w:val="24"/>
          <w:szCs w:val="24"/>
        </w:rPr>
      </w:pPr>
    </w:p>
    <w:p w:rsidR="001E7D96" w:rsidRDefault="001E7D96" w:rsidP="008638C0">
      <w:pPr>
        <w:tabs>
          <w:tab w:val="center" w:pos="1701"/>
        </w:tabs>
        <w:ind w:left="1701"/>
        <w:jc w:val="both"/>
        <w:rPr>
          <w:rFonts w:ascii="Bookman Old Style" w:hAnsi="Bookman Old Style"/>
          <w:sz w:val="24"/>
          <w:szCs w:val="24"/>
        </w:rPr>
      </w:pPr>
    </w:p>
    <w:p w:rsidR="001E7D96" w:rsidRDefault="001E7D96" w:rsidP="008638C0">
      <w:pPr>
        <w:tabs>
          <w:tab w:val="center" w:pos="1701"/>
        </w:tabs>
        <w:ind w:left="1701"/>
        <w:jc w:val="both"/>
        <w:rPr>
          <w:rFonts w:ascii="Bookman Old Style" w:hAnsi="Bookman Old Style"/>
          <w:sz w:val="24"/>
          <w:szCs w:val="24"/>
        </w:rPr>
      </w:pPr>
    </w:p>
    <w:p w:rsidR="001E7D96" w:rsidRDefault="001E7D96" w:rsidP="008638C0">
      <w:pPr>
        <w:tabs>
          <w:tab w:val="center" w:pos="1701"/>
        </w:tabs>
        <w:ind w:left="1701"/>
        <w:jc w:val="both"/>
        <w:rPr>
          <w:rFonts w:ascii="Bookman Old Style" w:hAnsi="Bookman Old Style"/>
          <w:sz w:val="24"/>
          <w:szCs w:val="24"/>
        </w:rPr>
      </w:pPr>
    </w:p>
    <w:p w:rsidR="001E7D96" w:rsidRDefault="001E7D96" w:rsidP="008638C0">
      <w:pPr>
        <w:tabs>
          <w:tab w:val="center" w:pos="1701"/>
        </w:tabs>
        <w:ind w:left="1701"/>
        <w:jc w:val="both"/>
        <w:rPr>
          <w:rFonts w:ascii="Bookman Old Style" w:hAnsi="Bookman Old Style"/>
          <w:sz w:val="24"/>
          <w:szCs w:val="24"/>
        </w:rPr>
      </w:pPr>
    </w:p>
    <w:p w:rsidR="001E7D96" w:rsidRDefault="001E7D96" w:rsidP="008638C0">
      <w:pPr>
        <w:tabs>
          <w:tab w:val="center" w:pos="1701"/>
        </w:tabs>
        <w:ind w:left="1701"/>
        <w:jc w:val="both"/>
        <w:rPr>
          <w:rFonts w:ascii="Bookman Old Style" w:hAnsi="Bookman Old Style"/>
          <w:sz w:val="24"/>
          <w:szCs w:val="24"/>
        </w:rPr>
        <w:sectPr w:rsidR="001E7D96" w:rsidSect="00831D82">
          <w:pgSz w:w="11907" w:h="18711"/>
          <w:pgMar w:top="1418" w:right="1418" w:bottom="1418" w:left="1418" w:header="1077" w:footer="0" w:gutter="0"/>
          <w:pgNumType w:fmt="numberInDash" w:start="1"/>
          <w:cols w:space="720"/>
          <w:titlePg/>
          <w:docGrid w:linePitch="272"/>
        </w:sectPr>
      </w:pPr>
    </w:p>
    <w:p w:rsidR="008638C0" w:rsidRPr="009A6CEC" w:rsidRDefault="008638C0" w:rsidP="008638C0">
      <w:pPr>
        <w:tabs>
          <w:tab w:val="center" w:pos="1701"/>
        </w:tabs>
        <w:ind w:left="1701"/>
        <w:jc w:val="both"/>
        <w:rPr>
          <w:rFonts w:ascii="Bookman Old Style" w:hAnsi="Bookman Old Style"/>
          <w:sz w:val="24"/>
          <w:szCs w:val="24"/>
        </w:rPr>
      </w:pPr>
      <w:r w:rsidRPr="009A6CEC">
        <w:rPr>
          <w:rFonts w:ascii="Bookman Old Style" w:hAnsi="Bookman Old Style"/>
          <w:sz w:val="24"/>
          <w:szCs w:val="24"/>
        </w:rPr>
        <w:lastRenderedPageBreak/>
        <w:t>LAMPIRAN II</w:t>
      </w:r>
    </w:p>
    <w:p w:rsidR="008638C0" w:rsidRPr="009A6CEC" w:rsidRDefault="008638C0" w:rsidP="008638C0">
      <w:pPr>
        <w:tabs>
          <w:tab w:val="center" w:pos="1701"/>
        </w:tabs>
        <w:ind w:left="1701"/>
        <w:jc w:val="both"/>
        <w:rPr>
          <w:rFonts w:ascii="Bookman Old Style" w:hAnsi="Bookman Old Style"/>
          <w:sz w:val="24"/>
          <w:szCs w:val="24"/>
        </w:rPr>
      </w:pPr>
      <w:r w:rsidRPr="009A6CEC">
        <w:rPr>
          <w:rFonts w:ascii="Bookman Old Style" w:hAnsi="Bookman Old Style"/>
          <w:sz w:val="24"/>
          <w:szCs w:val="24"/>
        </w:rPr>
        <w:t>PERATURAN BUPATI SUMEDANG</w:t>
      </w:r>
    </w:p>
    <w:p w:rsidR="008638C0" w:rsidRPr="009A6CEC" w:rsidRDefault="008638C0" w:rsidP="008638C0">
      <w:pPr>
        <w:tabs>
          <w:tab w:val="center" w:pos="1701"/>
        </w:tabs>
        <w:ind w:left="1701"/>
        <w:jc w:val="both"/>
        <w:rPr>
          <w:rFonts w:ascii="Bookman Old Style" w:hAnsi="Bookman Old Style"/>
          <w:sz w:val="24"/>
          <w:szCs w:val="24"/>
        </w:rPr>
      </w:pPr>
      <w:r w:rsidRPr="009A6CEC">
        <w:rPr>
          <w:rFonts w:ascii="Bookman Old Style" w:hAnsi="Bookman Old Style"/>
          <w:sz w:val="24"/>
          <w:szCs w:val="24"/>
        </w:rPr>
        <w:t xml:space="preserve">NOMOR    TAHUN </w:t>
      </w:r>
    </w:p>
    <w:p w:rsidR="008638C0" w:rsidRPr="009A6CEC" w:rsidRDefault="008638C0" w:rsidP="008638C0">
      <w:pPr>
        <w:tabs>
          <w:tab w:val="center" w:pos="1701"/>
        </w:tabs>
        <w:ind w:left="1701"/>
        <w:jc w:val="both"/>
        <w:rPr>
          <w:rFonts w:ascii="Bookman Old Style" w:hAnsi="Bookman Old Style"/>
          <w:sz w:val="24"/>
          <w:szCs w:val="24"/>
        </w:rPr>
      </w:pPr>
      <w:r w:rsidRPr="009A6CEC">
        <w:rPr>
          <w:rFonts w:ascii="Bookman Old Style" w:hAnsi="Bookman Old Style"/>
          <w:sz w:val="24"/>
          <w:szCs w:val="24"/>
        </w:rPr>
        <w:t>TENTANG</w:t>
      </w:r>
    </w:p>
    <w:p w:rsidR="008638C0" w:rsidRPr="009A6CEC" w:rsidRDefault="008638C0" w:rsidP="008638C0">
      <w:pPr>
        <w:tabs>
          <w:tab w:val="center" w:pos="1701"/>
        </w:tabs>
        <w:ind w:left="1701"/>
        <w:jc w:val="both"/>
        <w:rPr>
          <w:rFonts w:ascii="Bookman Old Style" w:hAnsi="Bookman Old Style"/>
          <w:sz w:val="24"/>
          <w:szCs w:val="24"/>
        </w:rPr>
      </w:pPr>
      <w:r w:rsidRPr="009A6CEC">
        <w:rPr>
          <w:rFonts w:ascii="Bookman Old Style" w:hAnsi="Bookman Old Style"/>
          <w:sz w:val="24"/>
          <w:szCs w:val="24"/>
        </w:rPr>
        <w:t xml:space="preserve">PERUBAHAN </w:t>
      </w:r>
      <w:r w:rsidR="008F0D3F">
        <w:rPr>
          <w:rFonts w:ascii="Bookman Old Style" w:hAnsi="Bookman Old Style"/>
          <w:sz w:val="24"/>
          <w:szCs w:val="24"/>
          <w:lang w:val="id-ID"/>
        </w:rPr>
        <w:t xml:space="preserve">KEDUA </w:t>
      </w:r>
      <w:r w:rsidRPr="009A6CEC">
        <w:rPr>
          <w:rFonts w:ascii="Bookman Old Style" w:hAnsi="Bookman Old Style"/>
          <w:sz w:val="24"/>
          <w:szCs w:val="24"/>
        </w:rPr>
        <w:t xml:space="preserve">ATAS PERATURAN BUPATI NOMOR </w:t>
      </w:r>
      <w:r w:rsidR="008F0D3F">
        <w:rPr>
          <w:rFonts w:ascii="Bookman Old Style" w:hAnsi="Bookman Old Style"/>
          <w:sz w:val="24"/>
          <w:szCs w:val="24"/>
          <w:lang w:val="id-ID"/>
        </w:rPr>
        <w:t>155</w:t>
      </w:r>
      <w:r w:rsidRPr="009A6CEC">
        <w:rPr>
          <w:rFonts w:ascii="Bookman Old Style" w:hAnsi="Bookman Old Style"/>
          <w:sz w:val="24"/>
          <w:szCs w:val="24"/>
        </w:rPr>
        <w:t xml:space="preserve"> TAHUN </w:t>
      </w:r>
      <w:r w:rsidR="008F0D3F">
        <w:rPr>
          <w:rFonts w:ascii="Bookman Old Style" w:hAnsi="Bookman Old Style"/>
          <w:sz w:val="24"/>
          <w:szCs w:val="24"/>
          <w:lang w:val="id-ID"/>
        </w:rPr>
        <w:t>2021</w:t>
      </w:r>
      <w:r w:rsidRPr="009A6CEC">
        <w:rPr>
          <w:rFonts w:ascii="Bookman Old Style" w:hAnsi="Bookman Old Style"/>
          <w:sz w:val="24"/>
          <w:szCs w:val="24"/>
        </w:rPr>
        <w:t xml:space="preserve"> TENTANG PEMBENTUKAN, SUSUNAN ORGANISASI DAN TATA KERJA UNIT PELAKSANA TEKNIS DAERAH PADA PERANGKAT DAERAH</w:t>
      </w:r>
    </w:p>
    <w:p w:rsidR="008638C0" w:rsidRPr="009A6CEC" w:rsidRDefault="008638C0" w:rsidP="008638C0">
      <w:pPr>
        <w:jc w:val="center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jc w:val="center"/>
        <w:rPr>
          <w:rFonts w:ascii="Bookman Old Style" w:hAnsi="Bookman Old Style"/>
          <w:sz w:val="24"/>
          <w:szCs w:val="24"/>
        </w:rPr>
      </w:pPr>
      <w:r w:rsidRPr="009A6CEC">
        <w:rPr>
          <w:rFonts w:ascii="Bookman Old Style" w:hAnsi="Bookman Old Style"/>
          <w:sz w:val="24"/>
          <w:szCs w:val="24"/>
        </w:rPr>
        <w:t>BAGAN STRUKTUR ORGANISASI</w:t>
      </w:r>
    </w:p>
    <w:p w:rsidR="008638C0" w:rsidRPr="009A6CEC" w:rsidRDefault="008638C0" w:rsidP="008638C0">
      <w:pPr>
        <w:jc w:val="center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5672A0">
      <w:pPr>
        <w:pStyle w:val="ListParagraph"/>
        <w:widowControl w:val="0"/>
        <w:numPr>
          <w:ilvl w:val="0"/>
          <w:numId w:val="63"/>
        </w:numPr>
        <w:autoSpaceDE w:val="0"/>
        <w:autoSpaceDN w:val="0"/>
        <w:ind w:left="426" w:hanging="426"/>
        <w:contextualSpacing w:val="0"/>
        <w:rPr>
          <w:rFonts w:ascii="Bookman Old Style" w:hAnsi="Bookman Old Style"/>
          <w:sz w:val="24"/>
          <w:szCs w:val="24"/>
        </w:rPr>
      </w:pPr>
      <w:r w:rsidRPr="009A6CEC">
        <w:rPr>
          <w:rFonts w:ascii="Bookman Old Style" w:hAnsi="Bookman Old Style"/>
          <w:sz w:val="24"/>
          <w:szCs w:val="24"/>
        </w:rPr>
        <w:t>UNIT PELAKSANA TEKNIS DAERAH KELAS A</w:t>
      </w: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F0D3F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9" type="#_x0000_t202" style="position:absolute;left:0;text-align:left;margin-left:169.4pt;margin-top:6.05pt;width:117.55pt;height:43.9pt;z-index:251679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">
            <v:textbox>
              <w:txbxContent>
                <w:p w:rsidR="008F0D3F" w:rsidRPr="00D832DC" w:rsidRDefault="008F0D3F" w:rsidP="008638C0">
                  <w:pPr>
                    <w:spacing w:before="240"/>
                    <w:jc w:val="center"/>
                    <w:rPr>
                      <w:rFonts w:ascii="Bookman Old Style" w:hAnsi="Bookman Old Style"/>
                      <w:sz w:val="24"/>
                      <w:szCs w:val="24"/>
                    </w:rPr>
                  </w:pPr>
                  <w:r>
                    <w:rPr>
                      <w:rFonts w:ascii="Bookman Old Style" w:hAnsi="Bookman Old Style"/>
                      <w:sz w:val="24"/>
                      <w:szCs w:val="24"/>
                    </w:rPr>
                    <w:t>KEPALA</w:t>
                  </w:r>
                </w:p>
                <w:p w:rsidR="008F0D3F" w:rsidRDefault="008F0D3F" w:rsidP="008638C0">
                  <w:pPr>
                    <w:jc w:val="center"/>
                  </w:pPr>
                </w:p>
              </w:txbxContent>
            </v:textbox>
          </v:shape>
        </w:pict>
      </w: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F0D3F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</w:rPr>
        <w:pict>
          <v:line id="Straight Connector 28" o:spid="_x0000_s1118" style="position:absolute;left:0;text-align:left;z-index:251680256;visibility:visible" from="228.3pt,7.75pt" to="228.3pt,28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" strokecolor="black [3213]"/>
        </w:pict>
      </w:r>
      <w:r>
        <w:rPr>
          <w:rFonts w:ascii="Bookman Old Style" w:hAnsi="Bookman Old Style"/>
          <w:noProof/>
        </w:rPr>
        <w:pict>
          <v:line id="Straight Connector 751" o:spid="_x0000_s1117" style="position:absolute;left:0;text-align:left;flip:x;z-index:251685376;visibility:visible" from="218.95pt,7.75pt" to="218.95pt,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" strokecolor="black [3213]"/>
        </w:pict>
      </w: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F0D3F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</w:rPr>
        <w:pict>
          <v:line id="Straight Connector 29" o:spid="_x0000_s1116" style="position:absolute;left:0;text-align:left;z-index:251681280;visibility:visible" from="228.3pt,10.45pt" to="353.6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" strokecolor="black [3213]"/>
        </w:pict>
      </w:r>
      <w:r>
        <w:rPr>
          <w:rFonts w:ascii="Bookman Old Style" w:hAnsi="Bookman Old Style"/>
          <w:noProof/>
        </w:rPr>
        <w:pict>
          <v:line id="Straight Connector 31" o:spid="_x0000_s1115" style="position:absolute;left:0;text-align:left;z-index:251682304;visibility:visible" from="354.55pt,11.4pt" to="354.55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" strokecolor="black [3213]"/>
        </w:pict>
      </w:r>
      <w:r>
        <w:rPr>
          <w:rFonts w:ascii="Bookman Old Style" w:hAnsi="Bookman Old Style"/>
          <w:noProof/>
        </w:rPr>
        <w:pict>
          <v:line id="Straight Connector 750" o:spid="_x0000_s1114" style="position:absolute;left:0;text-align:left;z-index:251684352;visibility:visible" from="110.5pt,9.5pt" to="218.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" strokecolor="black [3213]"/>
        </w:pict>
      </w:r>
      <w:r>
        <w:rPr>
          <w:rFonts w:ascii="Bookman Old Style" w:hAnsi="Bookman Old Style"/>
          <w:noProof/>
        </w:rPr>
        <w:pict>
          <v:line id="Straight Connector 30" o:spid="_x0000_s1113" style="position:absolute;left:0;text-align:left;z-index:251662848;visibility:visible" from="110.5pt,10.15pt" to="110.5pt,5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" strokecolor="black [3213]"/>
        </w:pict>
      </w:r>
    </w:p>
    <w:p w:rsidR="008638C0" w:rsidRPr="009A6CEC" w:rsidRDefault="008F0D3F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</w:rPr>
        <w:pict>
          <v:group id="Group 675" o:spid="_x0000_s1109" style="position:absolute;left:0;text-align:left;margin-left:146.05pt;margin-top:8.5pt;width:175.1pt;height:31.95pt;z-index:251683328" coordsize="22238,4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">
            <v:line id="Straight Connector 672" o:spid="_x0000_s1110" style="position:absolute;visibility:visible" from="22238,146" to="22238,40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rmZycQAAADcAAAADwAAAGRycy9kb3ducmV2LnhtbESPQWvCQBSE70L/w/KEXqRu6iGW6CpS&#10;KBQ8GSu9vu6+ZIPZtyG7jbG/3hWEHoeZ+YZZb0fXioH60HhW8DrPQBBrbxquFXwdP17eQISIbLD1&#10;TAquFGC7eZqssTD+wgcayliLBOFQoAIbY1dIGbQlh2HuO+LkVb53GJPsa2l6vCS4a+Uiy3LpsOG0&#10;YLGjd0v6XP46Bft8WeLPUZ++rzM52D1V+i+vlHqejrsViEhj/A8/2p9GQb5cwP1MOgJyc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uZnJxAAAANwAAAAPAAAAAAAAAAAA&#10;AAAAAKECAABkcnMvZG93bnJldi54bWxQSwUGAAAAAAQABAD5AAAAkgMAAAAA&#10;" strokecolor="black [3213]">
              <v:stroke dashstyle="dash"/>
            </v:line>
            <v:line id="Straight Connector 673" o:spid="_x0000_s1111" style="position:absolute;visibility:visible" from="0,0" to="0,39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fU8UsUAAADcAAAADwAAAGRycy9kb3ducmV2LnhtbESPQWvCQBSE74X+h+UJvRTd2EKU6CpF&#10;KBQ8GS29PndfssHs25Ddxthf7xYKPQ4z8w2z3o6uFQP1ofGsYD7LQBBrbxquFZyO79MliBCRDbae&#10;ScGNAmw3jw9rLIy/8oGGMtYiQTgUqMDG2BVSBm3JYZj5jjh5le8dxiT7WpoerwnuWvmSZbl02HBa&#10;sNjRzpK+lN9OwT5flHg+6s+v27Mc7J4q/ZNXSj1NxrcViEhj/A//tT+MgnzxCr9n0hGQm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fU8UsUAAADcAAAADwAAAAAAAAAA&#10;AAAAAAChAgAAZHJzL2Rvd25yZXYueG1sUEsFBgAAAAAEAAQA+QAAAJMDAAAAAA==&#10;" strokecolor="black [3213]">
              <v:stroke dashstyle="dash"/>
            </v:line>
            <v:line id="Straight Connector 674" o:spid="_x0000_s1112" style="position:absolute;visibility:visible" from="0,0" to="2220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ykJsUAAADcAAAADwAAAGRycy9kb3ducmV2LnhtbESPQWvCQBSE74X+h+UJvRTdWEqU6CpF&#10;KBQ8GS29PndfssHs25Ddxthf7xYKPQ4z8w2z3o6uFQP1ofGsYD7LQBBrbxquFZyO79MliBCRDbae&#10;ScGNAmw3jw9rLIy/8oGGMtYiQTgUqMDG2BVSBm3JYZj5jjh5le8dxiT7WpoerwnuWvmSZbl02HBa&#10;sNjRzpK+lN9OwT5flHg+6s+v27Mc7J4q/ZNXSj1NxrcViEhj/A//tT+MgnzxCr9n0hGQm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hykJsUAAADcAAAADwAAAAAAAAAA&#10;AAAAAAChAgAAZHJzL2Rvd25yZXYueG1sUEsFBgAAAAAEAAQA+QAAAJMDAAAAAA==&#10;" strokecolor="black [3213]">
              <v:stroke dashstyle="dash"/>
            </v:line>
          </v:group>
        </w:pict>
      </w: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F0D3F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</w:rPr>
        <w:pict>
          <v:shape id="_x0000_s1108" type="#_x0000_t202" style="position:absolute;left:0;text-align:left;margin-left:274.15pt;margin-top:12.1pt;width:157.1pt;height:63.1pt;z-index:251676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">
            <v:textbox style="mso-fit-shape-to-text:t">
              <w:txbxContent>
                <w:p w:rsidR="008F0D3F" w:rsidRPr="00D832DC" w:rsidRDefault="008F0D3F" w:rsidP="008638C0">
                  <w:pPr>
                    <w:jc w:val="center"/>
                    <w:rPr>
                      <w:rFonts w:ascii="Bookman Old Style" w:hAnsi="Bookman Old Style"/>
                      <w:sz w:val="24"/>
                      <w:szCs w:val="24"/>
                    </w:rPr>
                  </w:pPr>
                </w:p>
                <w:p w:rsidR="008F0D3F" w:rsidRPr="00D832DC" w:rsidRDefault="008F0D3F" w:rsidP="008638C0">
                  <w:pPr>
                    <w:jc w:val="center"/>
                    <w:rPr>
                      <w:rFonts w:ascii="Bookman Old Style" w:hAnsi="Bookman Old Style"/>
                      <w:sz w:val="24"/>
                      <w:szCs w:val="24"/>
                    </w:rPr>
                  </w:pPr>
                  <w:r>
                    <w:rPr>
                      <w:rFonts w:ascii="Bookman Old Style" w:hAnsi="Bookman Old Style"/>
                      <w:sz w:val="24"/>
                      <w:szCs w:val="24"/>
                    </w:rPr>
                    <w:t>KEPALA SUBBAGIAN TATA USAHA</w:t>
                  </w:r>
                </w:p>
                <w:p w:rsidR="008F0D3F" w:rsidRDefault="008F0D3F" w:rsidP="008638C0">
                  <w:pPr>
                    <w:jc w:val="center"/>
                  </w:pPr>
                </w:p>
              </w:txbxContent>
            </v:textbox>
          </v:shape>
        </w:pict>
      </w:r>
      <w:r>
        <w:rPr>
          <w:rFonts w:ascii="Bookman Old Style" w:hAnsi="Bookman Old Style"/>
          <w:noProof/>
        </w:rPr>
        <w:pict>
          <v:group id="Group 25" o:spid="_x0000_s1097" style="position:absolute;left:0;text-align:left;margin-left:24.5pt;margin-top:11.15pt;width:160.1pt;height:149.55pt;z-index:251677184" coordsize="19951,18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">
            <v:shape id="_x0000_s1098" type="#_x0000_t202" style="position:absolute;width:19951;height:80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YR9MQA&#10;AADaAAAADwAAAGRycy9kb3ducmV2LnhtbESPT2vCQBTE70K/w/IKXkQ32qI2zUZKwWJv9Q/2+sg+&#10;k9Ds27i7xvjt3UKhx2HmN8Nkq940oiPna8sKppMEBHFhdc2lgsN+PV6C8AFZY2OZFNzIwyp/GGSY&#10;anvlLXW7UIpYwj5FBVUIbSqlLyoy6Ce2JY7eyTqDIUpXSu3wGstNI2dJMpcGa44LFbb0XlHxs7sY&#10;BcvnTfftP5++jsX81LyE0aL7ODulho/92yuIQH34D//RGx05+L0Sb4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GEfTEAAAA2gAAAA8AAAAAAAAAAAAAAAAAmAIAAGRycy9k&#10;b3ducmV2LnhtbFBLBQYAAAAABAAEAPUAAACJAwAAAAA=&#10;">
              <v:textbox>
                <w:txbxContent>
                  <w:p w:rsidR="008F0D3F" w:rsidRPr="00D832DC" w:rsidRDefault="008F0D3F" w:rsidP="008638C0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Pr="00D832DC" w:rsidRDefault="008F0D3F" w:rsidP="008638C0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  <w:r>
                      <w:rPr>
                        <w:rFonts w:ascii="Bookman Old Style" w:hAnsi="Bookman Old Style"/>
                        <w:sz w:val="24"/>
                        <w:szCs w:val="24"/>
                      </w:rPr>
                      <w:t>KELOMPOK JABATAN FUNGSIONAL</w:t>
                    </w:r>
                  </w:p>
                  <w:p w:rsidR="008F0D3F" w:rsidRDefault="008F0D3F" w:rsidP="008638C0">
                    <w:pPr>
                      <w:jc w:val="center"/>
                    </w:pPr>
                  </w:p>
                </w:txbxContent>
              </v:textbox>
            </v:shape>
            <v:shape id="_x0000_s1099" type="#_x0000_t202" style="position:absolute;top:7956;width:6292;height:36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q0b8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r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KtG/EAAAA2gAAAA8AAAAAAAAAAAAAAAAAmAIAAGRycy9k&#10;b3ducmV2LnhtbFBLBQYAAAAABAAEAPUAAACJAwAAAAA=&#10;">
              <v:textbox>
                <w:txbxContent>
                  <w:p w:rsidR="008F0D3F" w:rsidRDefault="008F0D3F" w:rsidP="008638C0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8638C0">
                    <w:pPr>
                      <w:jc w:val="center"/>
                    </w:pPr>
                  </w:p>
                </w:txbxContent>
              </v:textbox>
            </v:shape>
            <v:shape id="_x0000_s1100" type="#_x0000_t202" style="position:absolute;left:6293;top:7956;width:7004;height:36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spTcIA&#10;AADbAAAADwAAAGRycy9kb3ducmV2LnhtbERPTWsCMRC9C/0PYQpeRLNqUbs1SikoerMqeh024+7S&#10;zWSbxHX990Yo9DaP9znzZWsq0ZDzpWUFw0ECgjizuuRcwfGw6s9A+ICssbJMCu7kYbl46cwx1fbG&#10;39TsQy5iCPsUFRQh1KmUPivIoB/YmjhyF+sMhghdLrXDWww3lRwlyUQaLDk2FFjTV0HZz/5qFMze&#10;Ns3Zb8e7Uza5VO+hN23Wv06p7mv7+QEiUBv+xX/ujY7zh/D8JR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OylNwgAAANsAAAAPAAAAAAAAAAAAAAAAAJgCAABkcnMvZG93&#10;bnJldi54bWxQSwUGAAAAAAQABAD1AAAAhwMAAAAA&#10;">
              <v:textbox>
                <w:txbxContent>
                  <w:p w:rsidR="008F0D3F" w:rsidRDefault="008F0D3F" w:rsidP="008638C0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8638C0">
                    <w:pPr>
                      <w:jc w:val="center"/>
                    </w:pPr>
                  </w:p>
                </w:txbxContent>
              </v:textbox>
            </v:shape>
            <v:shape id="_x0000_s1101" type="#_x0000_t202" style="position:absolute;left:13300;top:7956;width:6636;height:36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m3OsIA&#10;AADbAAAADwAAAGRycy9kb3ducmV2LnhtbERPTWsCMRC9F/wPYYReimbVYnU1SikoelMr7XXYjLuL&#10;m8k2iev6741Q8DaP9znzZWsq0ZDzpWUFg34CgjizuuRcwfF71ZuA8AFZY2WZFNzIw3LReZljqu2V&#10;99QcQi5iCPsUFRQh1KmUPivIoO/bmjhyJ+sMhghdLrXDaww3lRwmyVgaLDk2FFjTV0HZ+XAxCibv&#10;m+bXb0e7n2x8qqbh7aNZ/zmlXrvt5wxEoDY8xf/ujY7zh/D4JR4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6bc6wgAAANsAAAAPAAAAAAAAAAAAAAAAAJgCAABkcnMvZG93&#10;bnJldi54bWxQSwUGAAAAAAQABAD1AAAAhwMAAAAA&#10;">
              <v:textbox>
                <w:txbxContent>
                  <w:p w:rsidR="008F0D3F" w:rsidRDefault="008F0D3F" w:rsidP="008638C0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8638C0">
                    <w:pPr>
                      <w:jc w:val="center"/>
                    </w:pPr>
                  </w:p>
                </w:txbxContent>
              </v:textbox>
            </v:shape>
            <v:shape id="_x0000_s1102" type="#_x0000_t202" style="position:absolute;top:11637;width:6292;height:36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USocIA&#10;AADbAAAADwAAAGRycy9kb3ducmV2LnhtbERPS2sCMRC+F/ofwhR6KW62Kmq3RhGhxd6sil6HzeyD&#10;biZrkq7rvzcFobf5+J4zX/amER05X1tW8JqkIIhzq2suFRz2H4MZCB+QNTaWScGVPCwXjw9zzLS9&#10;8Dd1u1CKGMI+QwVVCG0mpc8rMugT2xJHrrDOYIjQlVI7vMRw08hhmk6kwZpjQ4UtrSvKf3a/RsFs&#10;vOlO/mu0PeaTonkLL9Pu8+yUen7qV+8gAvXhX3x3b3ScP4K/X+IB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pRKhwgAAANsAAAAPAAAAAAAAAAAAAAAAAJgCAABkcnMvZG93&#10;bnJldi54bWxQSwUGAAAAAAQABAD1AAAAhwMAAAAA&#10;">
              <v:textbox>
                <w:txbxContent>
                  <w:p w:rsidR="008F0D3F" w:rsidRDefault="008F0D3F" w:rsidP="008638C0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8638C0">
                    <w:pPr>
                      <w:jc w:val="center"/>
                    </w:pPr>
                  </w:p>
                </w:txbxContent>
              </v:textbox>
            </v:shape>
            <v:shape id="_x0000_s1103" type="#_x0000_t202" style="position:absolute;left:6293;top:11637;width:7004;height:36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yK1cIA&#10;AADbAAAADwAAAGRycy9kb3ducmV2LnhtbERPTWsCMRC9F/wPYQQvRbNWsboapRQUe1Mr7XXYjLuL&#10;m8k2iev6741Q8DaP9zmLVWsq0ZDzpWUFw0ECgjizuuRcwfF73Z+C8AFZY2WZFNzIw2rZeVlgqu2V&#10;99QcQi5iCPsUFRQh1KmUPivIoB/YmjhyJ+sMhghdLrXDaww3lXxLkok0WHJsKLCmz4Ky8+FiFEzH&#10;2+bXf412P9nkVM3C63uz+XNK9brtxxxEoDY8xf/urY7zx/D4JR4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TIrVwgAAANsAAAAPAAAAAAAAAAAAAAAAAJgCAABkcnMvZG93&#10;bnJldi54bWxQSwUGAAAAAAQABAD1AAAAhwMAAAAA&#10;">
              <v:textbox>
                <w:txbxContent>
                  <w:p w:rsidR="008F0D3F" w:rsidRDefault="008F0D3F" w:rsidP="008638C0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8638C0">
                    <w:pPr>
                      <w:jc w:val="center"/>
                    </w:pPr>
                  </w:p>
                </w:txbxContent>
              </v:textbox>
            </v:shape>
            <v:shape id="_x0000_s1104" type="#_x0000_t202" style="position:absolute;left:13300;top:11637;width:6636;height:36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AvTsIA&#10;AADbAAAADwAAAGRycy9kb3ducmV2LnhtbERPS2sCMRC+C/0PYQpeimarrdqtUURQ9FYf2OuwGXeX&#10;bibbJK7rvzeFgrf5+J4znbemEg05X1pW8NpPQBBnVpecKzgeVr0JCB+QNVaWScGNPMxnT50pptpe&#10;eUfNPuQihrBPUUERQp1K6bOCDPq+rYkjd7bOYIjQ5VI7vMZwU8lBkoykwZJjQ4E1LQvKfvYXo2Dy&#10;tmm+/Xb4dcpG5+ojvIyb9a9TqvvcLj5BBGrDQ/zv3ug4/x3+fok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AC9OwgAAANsAAAAPAAAAAAAAAAAAAAAAAJgCAABkcnMvZG93&#10;bnJldi54bWxQSwUGAAAAAAQABAD1AAAAhwMAAAAA&#10;">
              <v:textbox>
                <w:txbxContent>
                  <w:p w:rsidR="008F0D3F" w:rsidRDefault="008F0D3F" w:rsidP="008638C0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8638C0">
                    <w:pPr>
                      <w:jc w:val="center"/>
                    </w:pPr>
                  </w:p>
                </w:txbxContent>
              </v:textbox>
            </v:shape>
            <v:shape id="_x0000_s1105" type="#_x0000_t202" style="position:absolute;top:15319;width:6292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KxOcIA&#10;AADbAAAADwAAAGRycy9kb3ducmV2LnhtbERPTWvCQBC9F/oflin0UnTTKlFTVxFBsTebil6H7JiE&#10;ZmfT3TWm/75bELzN433OfNmbRnTkfG1ZweswAUFcWF1zqeDwtRlMQfiArLGxTAp+ycNy8fgwx0zb&#10;K39Sl4dSxBD2GSqoQmgzKX1RkUE/tC1x5M7WGQwRulJqh9cYbhr5liSpNFhzbKiwpXVFxXd+MQqm&#10;41138h+j/bFIz80svEy67Y9T6vmpX72DCNSHu/jm3uk4P4X/X+IB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0rE5wgAAANsAAAAPAAAAAAAAAAAAAAAAAJgCAABkcnMvZG93&#10;bnJldi54bWxQSwUGAAAAAAQABAD1AAAAhwMAAAAA&#10;">
              <v:textbox>
                <w:txbxContent>
                  <w:p w:rsidR="008F0D3F" w:rsidRDefault="008F0D3F" w:rsidP="008638C0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8638C0">
                    <w:pPr>
                      <w:jc w:val="center"/>
                    </w:pPr>
                  </w:p>
                </w:txbxContent>
              </v:textbox>
            </v:shape>
            <v:shape id="_x0000_s1106" type="#_x0000_t202" style="position:absolute;left:6293;top:15319;width:7004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4UosIA&#10;AADbAAAADwAAAGRycy9kb3ducmV2LnhtbERPS2sCMRC+C/0PYQpeRLNV8bHdKKVQsTerotdhM/ug&#10;m8k2Sdftv28KQm/z8T0n2/amER05X1tW8DRJQBDnVtdcKjif3sYrED4ga2wsk4If8rDdPAwyTLW9&#10;8Qd1x1CKGMI+RQVVCG0qpc8rMugntiWOXGGdwRChK6V2eIvhppHTJFlIgzXHhgpbeq0o/zx+GwWr&#10;+b67+vfZ4ZIvimYdRstu9+WUGj72L88gAvXhX3x373Wcv4S/X+I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nhSiwgAAANsAAAAPAAAAAAAAAAAAAAAAAJgCAABkcnMvZG93&#10;bnJldi54bWxQSwUGAAAAAAQABAD1AAAAhwMAAAAA&#10;">
              <v:textbox>
                <w:txbxContent>
                  <w:p w:rsidR="008F0D3F" w:rsidRDefault="008F0D3F" w:rsidP="008638C0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8638C0">
                    <w:pPr>
                      <w:jc w:val="center"/>
                    </w:pPr>
                  </w:p>
                </w:txbxContent>
              </v:textbox>
            </v:shape>
            <v:shape id="_x0000_s1107" type="#_x0000_t202" style="position:absolute;left:13300;top:15319;width:6636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GA0M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s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GA0MYAAADbAAAADwAAAAAAAAAAAAAAAACYAgAAZHJz&#10;L2Rvd25yZXYueG1sUEsFBgAAAAAEAAQA9QAAAIsDAAAAAA==&#10;">
              <v:textbox>
                <w:txbxContent>
                  <w:p w:rsidR="008F0D3F" w:rsidRDefault="008F0D3F" w:rsidP="008638C0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8638C0">
                    <w:pPr>
                      <w:jc w:val="center"/>
                    </w:pPr>
                  </w:p>
                </w:txbxContent>
              </v:textbox>
            </v:shape>
          </v:group>
        </w:pict>
      </w: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F0D3F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</w:rPr>
        <w:pict>
          <v:shape id="_x0000_s1096" type="#_x0000_t202" style="position:absolute;left:0;text-align:left;margin-left:169.4pt;margin-top:13.15pt;width:117.55pt;height:43.9pt;z-index:251678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">
            <v:textbox>
              <w:txbxContent>
                <w:p w:rsidR="008F0D3F" w:rsidRPr="00D832DC" w:rsidRDefault="008F0D3F" w:rsidP="008638C0">
                  <w:pPr>
                    <w:spacing w:before="240"/>
                    <w:jc w:val="center"/>
                    <w:rPr>
                      <w:rFonts w:ascii="Bookman Old Style" w:hAnsi="Bookman Old Style"/>
                      <w:sz w:val="24"/>
                      <w:szCs w:val="24"/>
                    </w:rPr>
                  </w:pPr>
                  <w:r>
                    <w:rPr>
                      <w:rFonts w:ascii="Bookman Old Style" w:hAnsi="Bookman Old Style"/>
                      <w:sz w:val="24"/>
                      <w:szCs w:val="24"/>
                    </w:rPr>
                    <w:t>PELAKSANA</w:t>
                  </w:r>
                </w:p>
                <w:p w:rsidR="008F0D3F" w:rsidRDefault="008F0D3F" w:rsidP="008638C0">
                  <w:pPr>
                    <w:jc w:val="center"/>
                  </w:pPr>
                </w:p>
              </w:txbxContent>
            </v:textbox>
          </v:shape>
        </w:pict>
      </w: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5672A0">
      <w:pPr>
        <w:pStyle w:val="ListParagraph"/>
        <w:widowControl w:val="0"/>
        <w:numPr>
          <w:ilvl w:val="0"/>
          <w:numId w:val="63"/>
        </w:numPr>
        <w:autoSpaceDE w:val="0"/>
        <w:autoSpaceDN w:val="0"/>
        <w:ind w:left="426" w:hanging="426"/>
        <w:contextualSpacing w:val="0"/>
        <w:rPr>
          <w:rFonts w:ascii="Bookman Old Style" w:hAnsi="Bookman Old Style"/>
          <w:sz w:val="24"/>
          <w:szCs w:val="24"/>
        </w:rPr>
      </w:pPr>
      <w:r w:rsidRPr="009A6CEC">
        <w:rPr>
          <w:rFonts w:ascii="Bookman Old Style" w:hAnsi="Bookman Old Style"/>
          <w:sz w:val="24"/>
          <w:szCs w:val="24"/>
        </w:rPr>
        <w:lastRenderedPageBreak/>
        <w:t>UNIT PELAKSANA TEKNIS DAERAH KELAS B</w:t>
      </w:r>
    </w:p>
    <w:p w:rsidR="008638C0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4479C7" w:rsidRDefault="004479C7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4479C7" w:rsidRPr="009A6CEC" w:rsidRDefault="004479C7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F0D3F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</w:rPr>
        <w:pict>
          <v:shape id="_x0000_s1095" type="#_x0000_t202" style="position:absolute;left:0;text-align:left;margin-left:169.2pt;margin-top:5.85pt;width:117.55pt;height:43.9pt;z-index:2516659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">
            <v:textbox>
              <w:txbxContent>
                <w:p w:rsidR="008F0D3F" w:rsidRPr="00D832DC" w:rsidRDefault="008F0D3F" w:rsidP="008638C0">
                  <w:pPr>
                    <w:spacing w:before="240"/>
                    <w:jc w:val="center"/>
                    <w:rPr>
                      <w:rFonts w:ascii="Bookman Old Style" w:hAnsi="Bookman Old Style"/>
                      <w:sz w:val="24"/>
                      <w:szCs w:val="24"/>
                    </w:rPr>
                  </w:pPr>
                  <w:r>
                    <w:rPr>
                      <w:rFonts w:ascii="Bookman Old Style" w:hAnsi="Bookman Old Style"/>
                      <w:sz w:val="24"/>
                      <w:szCs w:val="24"/>
                    </w:rPr>
                    <w:t>KEPALA</w:t>
                  </w:r>
                </w:p>
                <w:p w:rsidR="008F0D3F" w:rsidRDefault="008F0D3F" w:rsidP="008638C0">
                  <w:pPr>
                    <w:jc w:val="center"/>
                  </w:pPr>
                </w:p>
              </w:txbxContent>
            </v:textbox>
          </v:shape>
        </w:pict>
      </w: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F0D3F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</w:rPr>
        <w:pict>
          <v:line id="Straight Connector 683" o:spid="_x0000_s1094" style="position:absolute;left:0;text-align:left;z-index:251666944;visibility:visible;mso-width-relative:margin;mso-height-relative:margin" from="228.35pt,8pt" to="228.35pt,3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" strokecolor="black [3213]"/>
        </w:pict>
      </w: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F0D3F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</w:rPr>
        <w:pict>
          <v:group id="Group 61" o:spid="_x0000_s1090" style="position:absolute;left:0;text-align:left;margin-left:110.65pt;margin-top:10.55pt;width:243.1pt;height:43.65pt;z-index:251667968" coordsize="30875,5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">
            <v:line id="Straight Connector 685" o:spid="_x0000_s1091" style="position:absolute;visibility:visible" from="0,0" to="30875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5h38UAAADcAAAADwAAAGRycy9kb3ducmV2LnhtbESPQWvCQBSE74X+h+UVetONgklIXSUU&#10;hFpPVUuvj+xrkjb7NuyuMfrr3YLQ4zAz3zDL9Wg6MZDzrWUFs2kCgriyuuVawfGwmeQgfEDW2Fkm&#10;BRfysF49Piyx0PbMHzTsQy0ihH2BCpoQ+kJKXzVk0E9tTxy9b+sMhihdLbXDc4SbTs6TJJUGW44L&#10;Dfb02lD1uz8ZBXn1/uPKrNzOFp99dh3mu3TzlSn1/DSWLyACjeE/fG+/aQVpvoC/M/EIyN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i5h38UAAADcAAAADwAAAAAAAAAA&#10;AAAAAAChAgAAZHJzL2Rvd25yZXYueG1sUEsFBgAAAAAEAAQA+QAAAJMDAAAAAA==&#10;" strokecolor="black [3213]"/>
            <v:line id="Straight Connector 686" o:spid="_x0000_s1092" style="position:absolute;visibility:visible" from="0,0" to="0,54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vz/qMUAAADcAAAADwAAAGRycy9kb3ducmV2LnhtbESPQWvCQBSE74X+h+UVvNWNgklIXSUU&#10;hKqnakuvj+wzic2+DbvbGP31bqHQ4zAz3zDL9Wg6MZDzrWUFs2kCgriyuuVawcdx85yD8AFZY2eZ&#10;FFzJw3r1+LDEQtsLv9NwCLWIEPYFKmhC6AspfdWQQT+1PXH0TtYZDFG6WmqHlwg3nZwnSSoNthwX&#10;GuzptaHq+/BjFOTV7uzKrNzOFp99dhvm+3TzlSk1eRrLFxCBxvAf/mu/aQVpnsLvmXgE5Oo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vz/qMUAAADcAAAADwAAAAAAAAAA&#10;AAAAAAChAgAAZHJzL2Rvd25yZXYueG1sUEsFBgAAAAAEAAQA+QAAAJMDAAAAAA==&#10;" strokecolor="black [3213]"/>
            <v:line id="Straight Connector 687" o:spid="_x0000_s1093" style="position:absolute;visibility:visible" from="30851,79" to="30851,5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BaM8UAAADcAAAADwAAAGRycy9kb3ducmV2LnhtbESPQWvCQBSE74X+h+UVvNWNgklIXSUU&#10;hKqnakuvj+wzic2+DbvbGP31bqHQ4zAz3zDL9Wg6MZDzrWUFs2kCgriyuuVawcdx85yD8AFZY2eZ&#10;FFzJw3r1+LDEQtsLv9NwCLWIEPYFKmhC6AspfdWQQT+1PXH0TtYZDFG6WmqHlwg3nZwnSSoNthwX&#10;GuzptaHq+/BjFOTV7uzKrNzOFp99dhvm+3TzlSk1eRrLFxCBxvAf/mu/aQVpnsHvmXgE5Oo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bBaM8UAAADcAAAADwAAAAAAAAAA&#10;AAAAAAChAgAAZHJzL2Rvd25yZXYueG1sUEsFBgAAAAAEAAQA+QAAAJMDAAAAAA==&#10;" strokecolor="black [3213]"/>
          </v:group>
        </w:pict>
      </w:r>
    </w:p>
    <w:p w:rsidR="008638C0" w:rsidRPr="009A6CEC" w:rsidRDefault="008F0D3F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</w:rPr>
        <w:pict>
          <v:group id="Group 688" o:spid="_x0000_s1086" style="position:absolute;left:0;text-align:left;margin-left:145.7pt;margin-top:8.2pt;width:175.1pt;height:31.95pt;z-index:251668992" coordsize="22238,4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">
            <v:line id="Straight Connector 689" o:spid="_x0000_s1087" style="position:absolute;visibility:visible" from="22238,146" to="22238,40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h7n8UAAADcAAAADwAAAGRycy9kb3ducmV2LnhtbESPQWvCQBSE7wX/w/IKvZS6qYfURleR&#10;QkHw1Kh4fe6+ZEOzb0N2G2N/fVcQehxm5htmuR5dKwbqQ+NZwes0A0GsvWm4VnDYf77MQYSIbLD1&#10;TAquFGC9mjwssTD+wl80lLEWCcKhQAU2xq6QMmhLDsPUd8TJq3zvMCbZ19L0eElw18pZluXSYcNp&#10;wWJHH5b0d/njFOzytxLPe308XZ/lYHdU6d+8UurpcdwsQEQa43/43t4aBfn8HW5n0hGQq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ch7n8UAAADcAAAADwAAAAAAAAAA&#10;AAAAAAChAgAAZHJzL2Rvd25yZXYueG1sUEsFBgAAAAAEAAQA+QAAAJMDAAAAAA==&#10;" strokecolor="black [3213]">
              <v:stroke dashstyle="dash"/>
            </v:line>
            <v:line id="Straight Connector 690" o:spid="_x0000_s1088" style="position:absolute;visibility:visible" from="0,0" to="0,39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tE38EAAADcAAAADwAAAGRycy9kb3ducmV2LnhtbERPz2vCMBS+C/sfwht4kZnqobrOKCIM&#10;Bp5WlV3fktemrHkpTax1f/1yGHj8+H5vdqNrxUB9aDwrWMwzEMTam4ZrBefT+8saRIjIBlvPpOBO&#10;AXbbp8kGC+Nv/ElDGWuRQjgUqMDG2BVSBm3JYZj7jjhxle8dxgT7WpoebynctXKZZbl02HBqsNjR&#10;wZL+Ka9OwTFflfh90pev+0wO9kiV/s0rpabP4/4NRKQxPsT/7g+jIH9N89OZdATk9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9K0TfwQAAANwAAAAPAAAAAAAAAAAAAAAA&#10;AKECAABkcnMvZG93bnJldi54bWxQSwUGAAAAAAQABAD5AAAAjwMAAAAA&#10;" strokecolor="black [3213]">
              <v:stroke dashstyle="dash"/>
            </v:line>
            <v:line id="Straight Connector 696" o:spid="_x0000_s1089" style="position:absolute;visibility:visible" from="0,0" to="2220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55MMQAAADcAAAADwAAAGRycy9kb3ducmV2LnhtbESPQUsDMRSE74L/ITyhF7HZekh1bVqk&#10;IAg9dat4fSZvN4ubl2UTt9v++kYQehxm5htmtZl8J0YaYhtYw2JegCA2wbbcaPg4vD08gYgJ2WIX&#10;mDScKMJmfXuzwtKGI+9prFIjMoRjiRpcSn0pZTSOPMZ56ImzV4fBY8pyaKQd8JjhvpOPRaGkx5bz&#10;gsOeto7MT/XrNezUssLvg/n8Ot3L0e2oNmdVaz27m15fQCSa0jX83363GtSzgr8z+QjI9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jnkwxAAAANwAAAAPAAAAAAAAAAAA&#10;AAAAAKECAABkcnMvZG93bnJldi54bWxQSwUGAAAAAAQABAD5AAAAkgMAAAAA&#10;" strokecolor="black [3213]">
              <v:stroke dashstyle="dash"/>
            </v:line>
          </v:group>
        </w:pict>
      </w: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F0D3F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</w:rPr>
        <w:pict>
          <v:group id="Group 701" o:spid="_x0000_s1075" style="position:absolute;left:0;text-align:left;margin-left:24.1pt;margin-top:12.3pt;width:160.1pt;height:149.55pt;z-index:251663872;mso-width-relative:margin" coordsize="19951,18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">
            <v:shape id="_x0000_s1076" type="#_x0000_t202" style="position:absolute;width:19951;height:80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zrWsUA&#10;AADbAAAADwAAAGRycy9kb3ducmV2LnhtbESPS2vDMBCE74X8B7GBXkoj50GaOpZDKbSkt+ZBel2s&#10;jW1irRxJdZx/HxUCPQ4z8w2TrXrTiI6cry0rGI8SEMSF1TWXCva7j+cFCB+QNTaWScGVPKzywUOG&#10;qbYX3lC3DaWIEPYpKqhCaFMpfVGRQT+yLXH0jtYZDFG6UmqHlwg3jZwkyVwarDkuVNjSe0XFaftr&#10;FCxm6+7Hf02/D8X82LyGp5fu8+yUehz2b0sQgfrwH76311rBdAJ/X+IP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XOtaxQAAANsAAAAPAAAAAAAAAAAAAAAAAJgCAABkcnMv&#10;ZG93bnJldi54bWxQSwUGAAAAAAQABAD1AAAAigMAAAAA&#10;">
              <v:textbox>
                <w:txbxContent>
                  <w:p w:rsidR="008F0D3F" w:rsidRPr="00D832DC" w:rsidRDefault="008F0D3F" w:rsidP="008638C0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Pr="00D832DC" w:rsidRDefault="008F0D3F" w:rsidP="008638C0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  <w:r>
                      <w:rPr>
                        <w:rFonts w:ascii="Bookman Old Style" w:hAnsi="Bookman Old Style"/>
                        <w:sz w:val="24"/>
                        <w:szCs w:val="24"/>
                      </w:rPr>
                      <w:t>KELOMPOK JABATAN FUNGSIONAL</w:t>
                    </w:r>
                  </w:p>
                  <w:p w:rsidR="008F0D3F" w:rsidRDefault="008F0D3F" w:rsidP="008638C0">
                    <w:pPr>
                      <w:jc w:val="center"/>
                    </w:pPr>
                  </w:p>
                </w:txbxContent>
              </v:textbox>
            </v:shape>
            <v:shape id="_x0000_s1077" type="#_x0000_t202" style="position:absolute;top:7956;width:6292;height:36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BOwcUA&#10;AADbAAAADwAAAGRycy9kb3ducmV2LnhtbESPQWvCQBSE74L/YXmFXqRuNGI1uooILfamaWmvj+wz&#10;Cc2+jbvbmP77bkHwOMzMN8x625tGdOR8bVnBZJyAIC6srrlU8PH+8rQA4QOyxsYyKfglD9vNcLDG&#10;TNsrn6jLQykihH2GCqoQ2kxKX1Rk0I9tSxy9s3UGQ5SulNrhNcJNI6dJMpcGa44LFba0r6j4zn+M&#10;gsXs0H35t/T4WczPzTKMnrvXi1Pq8aHfrUAE6sM9fGsftII0hf8v8Qf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EE7BxQAAANsAAAAPAAAAAAAAAAAAAAAAAJgCAABkcnMv&#10;ZG93bnJldi54bWxQSwUGAAAAAAQABAD1AAAAigMAAAAA&#10;">
              <v:textbox>
                <w:txbxContent>
                  <w:p w:rsidR="008F0D3F" w:rsidRDefault="008F0D3F" w:rsidP="008638C0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8638C0">
                    <w:pPr>
                      <w:jc w:val="center"/>
                    </w:pPr>
                  </w:p>
                </w:txbxContent>
              </v:textbox>
            </v:shape>
            <v:shape id="_x0000_s1078" type="#_x0000_t202" style="position:absolute;left:6293;top:7956;width:7004;height:36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nWtcUA&#10;AADbAAAADwAAAGRycy9kb3ducmV2LnhtbESPW2sCMRSE3wv+h3AEX4pmveBlaxQRKvattaKvh81x&#10;d+nmZE3Sdf33Rij0cZiZb5jlujWVaMj50rKC4SABQZxZXXKu4Pj93p+D8AFZY2WZFNzJw3rVeVli&#10;qu2Nv6g5hFxECPsUFRQh1KmUPivIoB/Ymjh6F+sMhihdLrXDW4SbSo6SZCoNlhwXCqxpW1D2c/g1&#10;CuaTfXP2H+PPUza9VIvwOmt2V6dUr9tu3kAEasN/+K+91wrGE3h+iT9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+da1xQAAANsAAAAPAAAAAAAAAAAAAAAAAJgCAABkcnMv&#10;ZG93bnJldi54bWxQSwUGAAAAAAQABAD1AAAAigMAAAAA&#10;">
              <v:textbox>
                <w:txbxContent>
                  <w:p w:rsidR="008F0D3F" w:rsidRDefault="008F0D3F" w:rsidP="008638C0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8638C0">
                    <w:pPr>
                      <w:jc w:val="center"/>
                    </w:pPr>
                  </w:p>
                </w:txbxContent>
              </v:textbox>
            </v:shape>
            <v:shape id="_x0000_s1079" type="#_x0000_t202" style="position:absolute;left:13300;top:7956;width:6636;height:36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VzLsUA&#10;AADbAAAADwAAAGRycy9kb3ducmV2LnhtbESPQWvCQBSE74X+h+UVvIhuqjZqdJVSUPRmVdrrI/tM&#10;QrNv091tTP99VxB6HGbmG2a57kwtWnK+sqzgeZiAIM6trrhQcD5tBjMQPiBrrC2Tgl/ysF49Piwx&#10;0/bK79QeQyEihH2GCsoQmkxKn5dk0A9tQxy9i3UGQ5SukNrhNcJNLUdJkkqDFceFEht6Kyn/Ov4Y&#10;BbPJrv30+/HhI08v9Tz0p+322ynVe+peFyACdeE/fG/vtILxC9y+xB8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tXMuxQAAANsAAAAPAAAAAAAAAAAAAAAAAJgCAABkcnMv&#10;ZG93bnJldi54bWxQSwUGAAAAAAQABAD1AAAAigMAAAAA&#10;">
              <v:textbox>
                <w:txbxContent>
                  <w:p w:rsidR="008F0D3F" w:rsidRDefault="008F0D3F" w:rsidP="008638C0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8638C0">
                    <w:pPr>
                      <w:jc w:val="center"/>
                    </w:pPr>
                  </w:p>
                </w:txbxContent>
              </v:textbox>
            </v:shape>
            <v:shape id="_x0000_s1080" type="#_x0000_t202" style="position:absolute;top:11637;width:6292;height:36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ftWcUA&#10;AADbAAAADwAAAGRycy9kb3ducmV2LnhtbESPT2vCQBTE7wW/w/IKXkrd+IdUo6sUocXeNC3t9ZF9&#10;JqHZt+nuGuO3dwuCx2FmfsOsNr1pREfO15YVjEcJCOLC6ppLBV+fb89zED4ga2wsk4ILedisBw8r&#10;zLQ984G6PJQiQthnqKAKoc2k9EVFBv3ItsTRO1pnMETpSqkdniPcNHKSJKk0WHNcqLClbUXFb34y&#10;CuazXffjP6b77yI9Novw9NK9/zmlho/96xJEoD7cw7f2TiuYpvD/Jf4Au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Z+1ZxQAAANsAAAAPAAAAAAAAAAAAAAAAAJgCAABkcnMv&#10;ZG93bnJldi54bWxQSwUGAAAAAAQABAD1AAAAigMAAAAA&#10;">
              <v:textbox>
                <w:txbxContent>
                  <w:p w:rsidR="008F0D3F" w:rsidRDefault="008F0D3F" w:rsidP="008638C0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8638C0">
                    <w:pPr>
                      <w:jc w:val="center"/>
                    </w:pPr>
                  </w:p>
                </w:txbxContent>
              </v:textbox>
            </v:shape>
            <v:shape id="_x0000_s1081" type="#_x0000_t202" style="position:absolute;left:6293;top:11637;width:7004;height:36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tIwsUA&#10;AADbAAAADwAAAGRycy9kb3ducmV2LnhtbESPT2sCMRTE74V+h/CEXopmW0XtdqNIQdFba0Wvj83b&#10;P7h5WZN03X77RhB6HGbmN0y27E0jOnK+tqzgZZSAIM6trrlUcPheD+cgfEDW2FgmBb/kYbl4fMgw&#10;1fbKX9TtQykihH2KCqoQ2lRKn1dk0I9sSxy9wjqDIUpXSu3wGuGmka9JMpUGa44LFbb0UVF+3v8Y&#10;BfPJtjv53fjzmE+L5i08z7rNxSn1NOhX7yAC9eE/fG9vtYLxDG5f4g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K0jCxQAAANsAAAAPAAAAAAAAAAAAAAAAAJgCAABkcnMv&#10;ZG93bnJldi54bWxQSwUGAAAAAAQABAD1AAAAigMAAAAA&#10;">
              <v:textbox>
                <w:txbxContent>
                  <w:p w:rsidR="008F0D3F" w:rsidRDefault="008F0D3F" w:rsidP="008638C0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8638C0">
                    <w:pPr>
                      <w:jc w:val="center"/>
                    </w:pPr>
                  </w:p>
                </w:txbxContent>
              </v:textbox>
            </v:shape>
            <v:shape id="_x0000_s1082" type="#_x0000_t202" style="position:absolute;left:13300;top:11637;width:6636;height:36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TcsMIA&#10;AADbAAAADwAAAGRycy9kb3ducmV2LnhtbERPy2oCMRTdC/5DuEI30slYy6ijUUqhxe58lHZ7mdx5&#10;4ORmmqTj9O+bheDycN6b3WBa0ZPzjWUFsyQFQVxY3XCl4PP89rgE4QOyxtYyKfgjD7vteLTBXNsr&#10;H6k/hUrEEPY5KqhD6HIpfVGTQZ/YjjhypXUGQ4SuktrhNYabVj6laSYNNhwbauzotabicvo1CpbP&#10;+/7bf8wPX0VWtqswXfTvP06ph8nwsgYRaAh38c291wrmcWz8En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tNywwgAAANsAAAAPAAAAAAAAAAAAAAAAAJgCAABkcnMvZG93&#10;bnJldi54bWxQSwUGAAAAAAQABAD1AAAAhwMAAAAA&#10;">
              <v:textbox>
                <w:txbxContent>
                  <w:p w:rsidR="008F0D3F" w:rsidRDefault="008F0D3F" w:rsidP="008638C0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8638C0">
                    <w:pPr>
                      <w:jc w:val="center"/>
                    </w:pPr>
                  </w:p>
                </w:txbxContent>
              </v:textbox>
            </v:shape>
            <v:shape id="_x0000_s1083" type="#_x0000_t202" style="position:absolute;top:15319;width:6292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h5K8QA&#10;AADbAAAADwAAAGRycy9kb3ducmV2LnhtbESPT2sCMRTE74LfITzBi9SsWqxujVKEFnvzH/b62Dx3&#10;Fzcv2ySu67c3hYLHYWZ+wyxWralEQ86XlhWMhgkI4szqknMFx8PnywyED8gaK8uk4E4eVstuZ4Gp&#10;tjfeUbMPuYgQ9ikqKEKoUyl9VpBBP7Q1cfTO1hkMUbpcaoe3CDeVHCfJVBosOS4UWNO6oOyyvxoF&#10;s9dN8+O/J9tTNj1X8zB4a75+nVL9XvvxDiJQG57h//ZGK5jM4e9L/AF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4eSvEAAAA2wAAAA8AAAAAAAAAAAAAAAAAmAIAAGRycy9k&#10;b3ducmV2LnhtbFBLBQYAAAAABAAEAPUAAACJAwAAAAA=&#10;">
              <v:textbox>
                <w:txbxContent>
                  <w:p w:rsidR="008F0D3F" w:rsidRDefault="008F0D3F" w:rsidP="008638C0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8638C0">
                    <w:pPr>
                      <w:jc w:val="center"/>
                    </w:pPr>
                  </w:p>
                </w:txbxContent>
              </v:textbox>
            </v:shape>
            <v:shape id="_x0000_s1084" type="#_x0000_t202" style="position:absolute;left:6293;top:15319;width:7004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Sjy8IA&#10;AADbAAAADwAAAGRycy9kb3ducmV2LnhtbERPy2oCMRTdC/5DuEI30snYyqijUaTQYnetlnZ7mdx5&#10;4ORmTNJx+vfNQnB5OO/NbjCt6Mn5xrKCWZKCIC6sbrhS8HV6fVyC8AFZY2uZFPyRh912PNpgru2V&#10;P6k/hkrEEPY5KqhD6HIpfVGTQZ/YjjhypXUGQ4SuktrhNYabVj6laSYNNhwbauzopabifPw1Cpbz&#10;Q//j358/vousbFdhuujfLk6ph8mwX4MINIS7+OY+aAXzuD5+iT9Ab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xKPLwgAAANsAAAAPAAAAAAAAAAAAAAAAAJgCAABkcnMvZG93&#10;bnJldi54bWxQSwUGAAAAAAQABAD1AAAAhwMAAAAA&#10;">
              <v:textbox>
                <w:txbxContent>
                  <w:p w:rsidR="008F0D3F" w:rsidRDefault="008F0D3F" w:rsidP="008638C0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8638C0">
                    <w:pPr>
                      <w:jc w:val="center"/>
                    </w:pPr>
                  </w:p>
                </w:txbxContent>
              </v:textbox>
            </v:shape>
            <v:shape id="_x0000_s1085" type="#_x0000_t202" style="position:absolute;left:13300;top:15319;width:6636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Y9vMUA&#10;AADbAAAADwAAAGRycy9kb3ducmV2LnhtbESPW2sCMRSE3wv+h3AEX4pmveBlaxQRKvattaKvh81x&#10;d+nmZE3Sdf33Rij0cZiZb5jlujWVaMj50rKC4SABQZxZXXKu4Pj93p+D8AFZY2WZFNzJw3rVeVli&#10;qu2Nv6g5hFxECPsUFRQh1KmUPivIoB/Ymjh6F+sMhihdLrXDW4SbSo6SZCoNlhwXCqxpW1D2c/g1&#10;CuaTfXP2H+PPUza9VIvwOmt2V6dUr9tu3kAEasN/+K+91womY3h+iT9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Fj28xQAAANsAAAAPAAAAAAAAAAAAAAAAAJgCAABkcnMv&#10;ZG93bnJldi54bWxQSwUGAAAAAAQABAD1AAAAigMAAAAA&#10;">
              <v:textbox>
                <w:txbxContent>
                  <w:p w:rsidR="008F0D3F" w:rsidRDefault="008F0D3F" w:rsidP="008638C0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8638C0">
                    <w:pPr>
                      <w:jc w:val="center"/>
                    </w:pPr>
                  </w:p>
                </w:txbxContent>
              </v:textbox>
            </v:shape>
          </v:group>
        </w:pict>
      </w:r>
      <w:r>
        <w:rPr>
          <w:rFonts w:ascii="Bookman Old Style" w:hAnsi="Bookman Old Style"/>
          <w:noProof/>
        </w:rPr>
        <w:pict>
          <v:shape id="Text Box 2" o:spid="_x0000_s1074" type="#_x0000_t202" style="position:absolute;left:0;text-align:left;margin-left:277.2pt;margin-top:12.35pt;width:117.55pt;height:43.9pt;z-index:2516648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">
            <v:textbox>
              <w:txbxContent>
                <w:p w:rsidR="008F0D3F" w:rsidRPr="00D832DC" w:rsidRDefault="008F0D3F" w:rsidP="008638C0">
                  <w:pPr>
                    <w:spacing w:before="240"/>
                    <w:jc w:val="center"/>
                    <w:rPr>
                      <w:rFonts w:ascii="Bookman Old Style" w:hAnsi="Bookman Old Style"/>
                      <w:sz w:val="24"/>
                      <w:szCs w:val="24"/>
                    </w:rPr>
                  </w:pPr>
                  <w:r>
                    <w:rPr>
                      <w:rFonts w:ascii="Bookman Old Style" w:hAnsi="Bookman Old Style"/>
                      <w:sz w:val="24"/>
                      <w:szCs w:val="24"/>
                    </w:rPr>
                    <w:t>PELAKSANA</w:t>
                  </w:r>
                </w:p>
                <w:p w:rsidR="008F0D3F" w:rsidRDefault="008F0D3F" w:rsidP="008638C0">
                  <w:pPr>
                    <w:jc w:val="center"/>
                  </w:pPr>
                </w:p>
              </w:txbxContent>
            </v:textbox>
          </v:shape>
        </w:pict>
      </w: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4479C7" w:rsidRDefault="004479C7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4479C7" w:rsidRDefault="004479C7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4479C7" w:rsidRDefault="004479C7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4479C7" w:rsidRDefault="004479C7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4479C7" w:rsidRDefault="004479C7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4479C7" w:rsidRDefault="004479C7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4479C7" w:rsidRDefault="004479C7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4479C7" w:rsidRDefault="004479C7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4479C7" w:rsidRDefault="004479C7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4479C7" w:rsidRDefault="004479C7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4479C7" w:rsidRDefault="004479C7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4479C7" w:rsidRDefault="004479C7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4479C7" w:rsidRDefault="004479C7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4479C7" w:rsidRDefault="004479C7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4479C7" w:rsidRDefault="004479C7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4479C7" w:rsidRDefault="004479C7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4479C7" w:rsidRDefault="004479C7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4479C7" w:rsidRDefault="004479C7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4479C7" w:rsidRDefault="004479C7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4479C7" w:rsidRDefault="004479C7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4479C7" w:rsidRDefault="004479C7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4479C7" w:rsidRDefault="004479C7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4479C7" w:rsidRDefault="004479C7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4479C7" w:rsidRDefault="004479C7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4479C7" w:rsidRDefault="004479C7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4479C7" w:rsidRDefault="008638C0" w:rsidP="008638C0">
      <w:pPr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9A6CEC">
        <w:rPr>
          <w:rFonts w:ascii="Bookman Old Style" w:hAnsi="Bookman Old Style"/>
          <w:sz w:val="24"/>
          <w:szCs w:val="24"/>
        </w:rPr>
        <w:lastRenderedPageBreak/>
        <w:t xml:space="preserve">C. </w:t>
      </w:r>
      <w:r w:rsidRPr="009A6CEC">
        <w:rPr>
          <w:rFonts w:ascii="Bookman Old Style" w:hAnsi="Bookman Old Style"/>
          <w:sz w:val="24"/>
          <w:szCs w:val="24"/>
        </w:rPr>
        <w:tab/>
      </w:r>
      <w:r w:rsidRPr="004479C7">
        <w:rPr>
          <w:rFonts w:ascii="Bookman Old Style" w:hAnsi="Bookman Old Style"/>
          <w:sz w:val="24"/>
          <w:szCs w:val="24"/>
        </w:rPr>
        <w:t>UNIT PELAKSANA TEKNIS DAERAH SATUAN PENDIDIKAN FORMAL DAN NON FORMAL</w:t>
      </w:r>
    </w:p>
    <w:p w:rsidR="008638C0" w:rsidRPr="004479C7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4479C7" w:rsidRDefault="00A10113" w:rsidP="00A10113">
      <w:pPr>
        <w:pStyle w:val="ListParagraph"/>
        <w:numPr>
          <w:ilvl w:val="0"/>
          <w:numId w:val="75"/>
        </w:numPr>
        <w:ind w:left="720"/>
        <w:textAlignment w:val="top"/>
        <w:rPr>
          <w:rFonts w:ascii="Bookman Old Style" w:hAnsi="Bookman Old Style"/>
          <w:sz w:val="24"/>
          <w:szCs w:val="24"/>
        </w:rPr>
      </w:pPr>
      <w:r w:rsidRPr="004479C7">
        <w:rPr>
          <w:rFonts w:ascii="Bookman Old Style" w:hAnsi="Bookman Old Style"/>
          <w:sz w:val="24"/>
          <w:szCs w:val="24"/>
        </w:rPr>
        <w:t>TAMAN KANAK-KANAK</w:t>
      </w:r>
    </w:p>
    <w:p w:rsidR="008638C0" w:rsidRPr="001E7D96" w:rsidRDefault="008638C0" w:rsidP="008638C0">
      <w:pPr>
        <w:ind w:left="5103"/>
        <w:jc w:val="center"/>
        <w:textAlignment w:val="top"/>
        <w:rPr>
          <w:rFonts w:ascii="Bookman Old Style" w:hAnsi="Bookman Old Style"/>
          <w:color w:val="FF0000"/>
          <w:sz w:val="24"/>
          <w:szCs w:val="24"/>
        </w:rPr>
      </w:pPr>
    </w:p>
    <w:p w:rsidR="008638C0" w:rsidRPr="001E7D96" w:rsidRDefault="008F0D3F" w:rsidP="008638C0">
      <w:pPr>
        <w:ind w:left="5103"/>
        <w:jc w:val="center"/>
        <w:textAlignment w:val="top"/>
        <w:rPr>
          <w:rFonts w:ascii="Bookman Old Style" w:hAnsi="Bookman Old Style"/>
          <w:color w:val="FF0000"/>
          <w:sz w:val="24"/>
          <w:szCs w:val="24"/>
        </w:rPr>
      </w:pPr>
      <w:r>
        <w:rPr>
          <w:rFonts w:ascii="Bookman Old Style" w:hAnsi="Bookman Old Style"/>
          <w:noProof/>
          <w:color w:val="FF0000"/>
        </w:rPr>
        <w:pict>
          <v:shape id="_x0000_s1073" type="#_x0000_t202" style="position:absolute;left:0;text-align:left;margin-left:169.2pt;margin-top:5.85pt;width:117.55pt;height:43.9pt;z-index:2516720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">
            <v:textbox>
              <w:txbxContent>
                <w:p w:rsidR="008F0D3F" w:rsidRPr="00D832DC" w:rsidRDefault="008F0D3F" w:rsidP="008638C0">
                  <w:pPr>
                    <w:spacing w:before="240"/>
                    <w:jc w:val="center"/>
                    <w:rPr>
                      <w:rFonts w:ascii="Bookman Old Style" w:hAnsi="Bookman Old Style"/>
                      <w:sz w:val="24"/>
                      <w:szCs w:val="24"/>
                    </w:rPr>
                  </w:pPr>
                  <w:r>
                    <w:rPr>
                      <w:rFonts w:ascii="Bookman Old Style" w:hAnsi="Bookman Old Style"/>
                      <w:sz w:val="24"/>
                      <w:szCs w:val="24"/>
                    </w:rPr>
                    <w:t>KEPALA</w:t>
                  </w:r>
                </w:p>
                <w:p w:rsidR="008F0D3F" w:rsidRDefault="008F0D3F" w:rsidP="008638C0">
                  <w:pPr>
                    <w:jc w:val="center"/>
                  </w:pPr>
                </w:p>
              </w:txbxContent>
            </v:textbox>
          </v:shape>
        </w:pict>
      </w:r>
    </w:p>
    <w:p w:rsidR="008638C0" w:rsidRPr="001E7D96" w:rsidRDefault="008638C0" w:rsidP="008638C0">
      <w:pPr>
        <w:ind w:left="5103"/>
        <w:jc w:val="center"/>
        <w:textAlignment w:val="top"/>
        <w:rPr>
          <w:rFonts w:ascii="Bookman Old Style" w:hAnsi="Bookman Old Style"/>
          <w:color w:val="FF0000"/>
          <w:sz w:val="24"/>
          <w:szCs w:val="24"/>
        </w:rPr>
      </w:pPr>
    </w:p>
    <w:p w:rsidR="008638C0" w:rsidRPr="001E7D96" w:rsidRDefault="008638C0" w:rsidP="008638C0">
      <w:pPr>
        <w:ind w:left="5103"/>
        <w:jc w:val="center"/>
        <w:textAlignment w:val="top"/>
        <w:rPr>
          <w:rFonts w:ascii="Bookman Old Style" w:hAnsi="Bookman Old Style"/>
          <w:color w:val="FF0000"/>
          <w:sz w:val="24"/>
          <w:szCs w:val="24"/>
        </w:rPr>
      </w:pPr>
    </w:p>
    <w:p w:rsidR="008638C0" w:rsidRPr="001E7D96" w:rsidRDefault="008F0D3F" w:rsidP="008638C0">
      <w:pPr>
        <w:ind w:left="5103"/>
        <w:jc w:val="center"/>
        <w:textAlignment w:val="top"/>
        <w:rPr>
          <w:rFonts w:ascii="Bookman Old Style" w:hAnsi="Bookman Old Style"/>
          <w:color w:val="FF0000"/>
          <w:sz w:val="24"/>
          <w:szCs w:val="24"/>
        </w:rPr>
      </w:pPr>
      <w:r>
        <w:rPr>
          <w:rFonts w:ascii="Bookman Old Style" w:hAnsi="Bookman Old Style"/>
          <w:noProof/>
          <w:color w:val="FF0000"/>
        </w:rPr>
        <w:pict>
          <v:line id="Straight Connector 705" o:spid="_x0000_s1072" style="position:absolute;left:0;text-align:left;z-index:251673088;visibility:visible;mso-width-relative:margin;mso-height-relative:margin" from="228.35pt,8pt" to="228.35pt,3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" strokecolor="black [3213]"/>
        </w:pict>
      </w:r>
    </w:p>
    <w:p w:rsidR="008638C0" w:rsidRPr="001E7D96" w:rsidRDefault="008638C0" w:rsidP="008638C0">
      <w:pPr>
        <w:ind w:left="5103"/>
        <w:jc w:val="center"/>
        <w:textAlignment w:val="top"/>
        <w:rPr>
          <w:rFonts w:ascii="Bookman Old Style" w:hAnsi="Bookman Old Style"/>
          <w:color w:val="FF0000"/>
          <w:sz w:val="24"/>
          <w:szCs w:val="24"/>
        </w:rPr>
      </w:pPr>
    </w:p>
    <w:p w:rsidR="008638C0" w:rsidRPr="001E7D96" w:rsidRDefault="008F0D3F" w:rsidP="008638C0">
      <w:pPr>
        <w:ind w:left="5103"/>
        <w:jc w:val="center"/>
        <w:textAlignment w:val="top"/>
        <w:rPr>
          <w:rFonts w:ascii="Bookman Old Style" w:hAnsi="Bookman Old Style"/>
          <w:color w:val="FF0000"/>
          <w:sz w:val="24"/>
          <w:szCs w:val="24"/>
        </w:rPr>
      </w:pPr>
      <w:r>
        <w:rPr>
          <w:rFonts w:ascii="Bookman Old Style" w:hAnsi="Bookman Old Style"/>
          <w:noProof/>
          <w:color w:val="FF0000"/>
        </w:rPr>
        <w:pict>
          <v:group id="Group 706" o:spid="_x0000_s1068" style="position:absolute;left:0;text-align:left;margin-left:110.65pt;margin-top:10.55pt;width:243.1pt;height:43.65pt;z-index:251674112" coordsize="30875,5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">
            <v:line id="Straight Connector 707" o:spid="_x0000_s1069" style="position:absolute;visibility:visible" from="0,0" to="30875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JW9MUAAADcAAAADwAAAGRycy9kb3ducmV2LnhtbESPQWsCMRSE70L/Q3iF3jSrUCNboywF&#10;wdZTtaXXx+a5u3bzsiRx3fbXm4LgcZiZb5jlerCt6MmHxrGG6SQDQVw603Cl4fOwGS9AhIhssHVM&#10;Gn4pwHr1MFpibtyFP6jfx0okCIccNdQxdrmUoazJYpi4jjh5R+ctxiR9JY3HS4LbVs6ybC4tNpwW&#10;auzotabyZ3+2Ghbl+8kXqnibPn916q+f7eabb6X10+NQvICINMR7+NbeGg0qU/B/Jh0Bubo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oJW9MUAAADcAAAADwAAAAAAAAAA&#10;AAAAAAChAgAAZHJzL2Rvd25yZXYueG1sUEsFBgAAAAAEAAQA+QAAAJMDAAAAAA==&#10;" strokecolor="black [3213]"/>
            <v:line id="Straight Connector 708" o:spid="_x0000_s1070" style="position:absolute;visibility:visible" from="0,0" to="0,54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3ChsIAAADcAAAADwAAAGRycy9kb3ducmV2LnhtbERPy2rCQBTdC/2H4Rbc6URBE1JHCQWh&#10;1ZWP0u0lc5ukzdwJM9MY/XpnIbg8nPdqM5hW9OR8Y1nBbJqAIC6tbrhScD5tJxkIH5A1tpZJwZU8&#10;bNYvoxXm2l74QP0xVCKGsM9RQR1Cl0vpy5oM+qntiCP3Y53BEKGrpHZ4ieGmlfMkWUqDDceGGjt6&#10;r6n8O/4bBVm5+3VFWnzOFl9deuvn++X2O1Vq/DoUbyACDeEpfrg/tII0iWvjmXgE5Po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x3ChsIAAADcAAAADwAAAAAAAAAAAAAA&#10;AAChAgAAZHJzL2Rvd25yZXYueG1sUEsFBgAAAAAEAAQA+QAAAJADAAAAAA==&#10;" strokecolor="black [3213]"/>
            <v:line id="Straight Connector 709" o:spid="_x0000_s1071" style="position:absolute;visibility:visible" from="30851,79" to="30851,5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FnHcUAAADcAAAADwAAAGRycy9kb3ducmV2LnhtbESPQWvCQBSE70L/w/IKvelGQaOpqwRB&#10;sPVUbfH6yL4mabNvw+4aU3+9KxQ8DjPzDbNc96YRHTlfW1YwHiUgiAuray4VfB63wzkIH5A1NpZJ&#10;wR95WK+eBkvMtL3wB3WHUIoIYZ+hgiqENpPSFxUZ9CPbEkfv2zqDIUpXSu3wEuGmkZMkmUmDNceF&#10;ClvaVFT8Hs5Gwbx4/3F5mr+Np19teu0m+9n2lCr18tznryAC9eER/m/vtII0WcD9TDwCcn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FFnHcUAAADcAAAADwAAAAAAAAAA&#10;AAAAAAChAgAAZHJzL2Rvd25yZXYueG1sUEsFBgAAAAAEAAQA+QAAAJMDAAAAAA==&#10;" strokecolor="black [3213]"/>
          </v:group>
        </w:pict>
      </w:r>
    </w:p>
    <w:p w:rsidR="008638C0" w:rsidRPr="001E7D96" w:rsidRDefault="008F0D3F" w:rsidP="008638C0">
      <w:pPr>
        <w:ind w:left="5103"/>
        <w:jc w:val="center"/>
        <w:textAlignment w:val="top"/>
        <w:rPr>
          <w:rFonts w:ascii="Bookman Old Style" w:hAnsi="Bookman Old Style"/>
          <w:color w:val="FF0000"/>
          <w:sz w:val="24"/>
          <w:szCs w:val="24"/>
        </w:rPr>
      </w:pPr>
      <w:r>
        <w:rPr>
          <w:rFonts w:ascii="Bookman Old Style" w:hAnsi="Bookman Old Style"/>
          <w:noProof/>
          <w:color w:val="FF0000"/>
        </w:rPr>
        <w:pict>
          <v:group id="Group 710" o:spid="_x0000_s1064" style="position:absolute;left:0;text-align:left;margin-left:145.7pt;margin-top:8.2pt;width:175.1pt;height:31.95pt;z-index:251675136" coordsize="22238,4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">
            <v:line id="Straight Connector 711" o:spid="_x0000_s1065" style="position:absolute;visibility:visible" from="22238,146" to="22238,40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VXtg8UAAADcAAAADwAAAGRycy9kb3ducmV2LnhtbESPwWrDMBBE74X8g9hCLyWR3YMT3Cih&#10;BAqFnOok5LqR1paptTKW6jj9+qpQyHGYmTfMeju5Tow0hNazgnyRgSDW3rTcKDge3ucrECEiG+w8&#10;k4IbBdhuZg9rLI2/8ieNVWxEgnAoUYGNsS+lDNqSw7DwPXHyaj84jEkOjTQDXhPcdfIlywrpsOW0&#10;YLGnnSX9VX07BftiWeHloE/n27Mc7Z5q/VPUSj09Tm+vICJN8R7+b38YBcs8h78z6QjIz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VXtg8UAAADcAAAADwAAAAAAAAAA&#10;AAAAAAChAgAAZHJzL2Rvd25yZXYueG1sUEsFBgAAAAAEAAQA+QAAAJMDAAAAAA==&#10;" strokecolor="black [3213]">
              <v:stroke dashstyle="dash"/>
            </v:line>
            <v:line id="Straight Connector 712" o:spid="_x0000_s1066" style="position:absolute;visibility:visible" from="0,0" to="0,39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Ydz9MUAAADcAAAADwAAAGRycy9kb3ducmV2LnhtbESPwWrDMBBE74H+g9hCL6GWk4NT3Cgh&#10;FAqBnOqk9LqV1paJtTKW4jj9+qpQyHGYmTfMeju5Tow0hNazgkWWgyDW3rTcKDgd359fQISIbLDz&#10;TApuFGC7eZitsTT+yh80VrERCcKhRAU2xr6UMmhLDkPme+Lk1X5wGJMcGmkGvCa46+QyzwvpsOW0&#10;YLGnN0v6XF2cgkOxqvD7qD+/bnM52gPV+qeolXp6nHavICJN8R7+b++NgtViCX9n0hGQm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Ydz9MUAAADcAAAADwAAAAAAAAAA&#10;AAAAAAChAgAAZHJzL2Rvd25yZXYueG1sUEsFBgAAAAAEAAQA+QAAAJMDAAAAAA==&#10;" strokecolor="black [3213]">
              <v:stroke dashstyle="dash"/>
            </v:line>
            <v:line id="Straight Connector 713" o:spid="_x0000_s1067" style="position:absolute;visibility:visible" from="0,0" to="2220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vWb8UAAADcAAAADwAAAGRycy9kb3ducmV2LnhtbESPQWvCQBSE70L/w/IKXkQ3thBL6iql&#10;UCh4Miq9PndfsqHZtyG7jdFf7xYKPQ4z8w2z3o6uFQP1ofGsYLnIQBBrbxquFRwPH/MXECEiG2w9&#10;k4IrBdhuHiZrLIy/8J6GMtYiQTgUqMDG2BVSBm3JYVj4jjh5le8dxiT7WpoeLwnuWvmUZbl02HBa&#10;sNjRuyX9Xf44Bbt8VeL5oE9f15kc7I4qfcsrpaaP49sriEhj/A//tT+NgtXyGX7PpCMgN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svWb8UAAADcAAAADwAAAAAAAAAA&#10;AAAAAAChAgAAZHJzL2Rvd25yZXYueG1sUEsFBgAAAAAEAAQA+QAAAJMDAAAAAA==&#10;" strokecolor="black [3213]">
              <v:stroke dashstyle="dash"/>
            </v:line>
          </v:group>
        </w:pict>
      </w:r>
    </w:p>
    <w:p w:rsidR="008638C0" w:rsidRPr="001E7D96" w:rsidRDefault="008638C0" w:rsidP="008638C0">
      <w:pPr>
        <w:ind w:left="5103"/>
        <w:jc w:val="center"/>
        <w:textAlignment w:val="top"/>
        <w:rPr>
          <w:rFonts w:ascii="Bookman Old Style" w:hAnsi="Bookman Old Style"/>
          <w:color w:val="FF0000"/>
          <w:sz w:val="24"/>
          <w:szCs w:val="24"/>
        </w:rPr>
      </w:pPr>
    </w:p>
    <w:p w:rsidR="008638C0" w:rsidRPr="001E7D96" w:rsidRDefault="008F0D3F" w:rsidP="008638C0">
      <w:pPr>
        <w:ind w:left="5103"/>
        <w:jc w:val="center"/>
        <w:textAlignment w:val="top"/>
        <w:rPr>
          <w:rFonts w:ascii="Bookman Old Style" w:hAnsi="Bookman Old Style"/>
          <w:color w:val="FF0000"/>
          <w:sz w:val="24"/>
          <w:szCs w:val="24"/>
        </w:rPr>
      </w:pPr>
      <w:r>
        <w:rPr>
          <w:rFonts w:ascii="Bookman Old Style" w:hAnsi="Bookman Old Style"/>
          <w:noProof/>
          <w:color w:val="FF0000"/>
        </w:rPr>
        <w:pict>
          <v:shape id="_x0000_s1052" type="#_x0000_t202" style="position:absolute;left:0;text-align:left;margin-left:268.2pt;margin-top:12.35pt;width:167.9pt;height:62.6pt;z-index:2516710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">
            <v:textbox style="mso-next-textbox:#_x0000_s1052">
              <w:txbxContent>
                <w:p w:rsidR="008F0D3F" w:rsidRPr="00D832DC" w:rsidRDefault="008F0D3F" w:rsidP="008638C0">
                  <w:pPr>
                    <w:spacing w:before="240"/>
                    <w:jc w:val="center"/>
                    <w:rPr>
                      <w:rFonts w:ascii="Bookman Old Style" w:hAnsi="Bookman Old Style"/>
                      <w:sz w:val="24"/>
                      <w:szCs w:val="24"/>
                    </w:rPr>
                  </w:pPr>
                  <w:r>
                    <w:rPr>
                      <w:rFonts w:ascii="Bookman Old Style" w:hAnsi="Bookman Old Style"/>
                      <w:sz w:val="24"/>
                      <w:szCs w:val="24"/>
                    </w:rPr>
                    <w:t>KELOMPOK JABATAN PELAKSANA</w:t>
                  </w:r>
                </w:p>
                <w:p w:rsidR="008F0D3F" w:rsidRDefault="008F0D3F" w:rsidP="008638C0">
                  <w:pPr>
                    <w:jc w:val="center"/>
                  </w:pPr>
                </w:p>
              </w:txbxContent>
            </v:textbox>
          </v:shape>
        </w:pict>
      </w:r>
      <w:r>
        <w:rPr>
          <w:rFonts w:ascii="Bookman Old Style" w:hAnsi="Bookman Old Style"/>
          <w:noProof/>
          <w:color w:val="FF0000"/>
        </w:rPr>
        <w:pict>
          <v:group id="Group 714" o:spid="_x0000_s1053" style="position:absolute;left:0;text-align:left;margin-left:24.1pt;margin-top:12.3pt;width:160.1pt;height:149.55pt;z-index:251670016;mso-width-relative:margin" coordsize="19951,18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">
            <v:shape id="_x0000_s1054" type="#_x0000_t202" style="position:absolute;width:19951;height:80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XLm8YA&#10;AADcAAAADwAAAGRycy9kb3ducmV2LnhtbESPW2sCMRSE34X+h3AKvhTNauulW6OIYNE3b7Svh81x&#10;d+nmZJvEdf33plDwcZiZb5jZojWVaMj50rKCQT8BQZxZXXKu4HRc96YgfEDWWFkmBTfysJg/dWaY&#10;anvlPTWHkIsIYZ+igiKEOpXSZwUZ9H1bE0fvbJ3BEKXLpXZ4jXBTyWGSjKXBkuNCgTWtCsp+Dhej&#10;YPq2ab799nX3lY3P1Xt4mTSfv06p7nO7/AARqA2P8H97oxVMBiP4OxOPgJ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jXLm8YAAADcAAAADwAAAAAAAAAAAAAAAACYAgAAZHJz&#10;L2Rvd25yZXYueG1sUEsFBgAAAAAEAAQA9QAAAIsDAAAAAA==&#10;">
              <v:textbox style="mso-next-textbox:#_x0000_s1054">
                <w:txbxContent>
                  <w:p w:rsidR="008F0D3F" w:rsidRPr="00D832DC" w:rsidRDefault="008F0D3F" w:rsidP="008638C0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Pr="00D832DC" w:rsidRDefault="008F0D3F" w:rsidP="008638C0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  <w:r>
                      <w:rPr>
                        <w:rFonts w:ascii="Bookman Old Style" w:hAnsi="Bookman Old Style"/>
                        <w:sz w:val="24"/>
                        <w:szCs w:val="24"/>
                      </w:rPr>
                      <w:t>KELOMPOK JABATAN FUNGSIONAL</w:t>
                    </w:r>
                  </w:p>
                  <w:p w:rsidR="008F0D3F" w:rsidRDefault="008F0D3F" w:rsidP="008638C0">
                    <w:pPr>
                      <w:jc w:val="center"/>
                    </w:pPr>
                  </w:p>
                </w:txbxContent>
              </v:textbox>
            </v:shape>
            <v:shape id="_x0000_s1055" type="#_x0000_t202" style="position:absolute;top:7956;width:6292;height:36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dV7MYA&#10;AADcAAAADwAAAGRycy9kb3ducmV2LnhtbESPT2vCQBTE70K/w/IKXqRu/EO0qauIoOittaW9PrLP&#10;JDT7Nt1dY/z2riD0OMzMb5jFqjO1aMn5yrKC0TABQZxbXXGh4Otz+zIH4QOyxtoyKbiSh9XyqbfA&#10;TNsLf1B7DIWIEPYZKihDaDIpfV6SQT+0DXH0TtYZDFG6QmqHlwg3tRwnSSoNVhwXSmxoU1L+ezwb&#10;BfPpvv3xh8n7d56e6tcwmLW7P6dU/7lbv4EI1IX/8KO91wpmoxTu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udV7MYAAADcAAAADwAAAAAAAAAAAAAAAACYAgAAZHJz&#10;L2Rvd25yZXYueG1sUEsFBgAAAAAEAAQA9QAAAIsDAAAAAA==&#10;">
              <v:textbox style="mso-next-textbox:#_x0000_s1055">
                <w:txbxContent>
                  <w:p w:rsidR="008F0D3F" w:rsidRDefault="008F0D3F" w:rsidP="008638C0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8638C0">
                    <w:pPr>
                      <w:jc w:val="center"/>
                    </w:pPr>
                  </w:p>
                </w:txbxContent>
              </v:textbox>
            </v:shape>
            <v:shape id="_x0000_s1056" type="#_x0000_t202" style="position:absolute;left:6293;top:7956;width:7004;height:36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vwd8UA&#10;AADcAAAADwAAAGRycy9kb3ducmV2LnhtbESPQWvCQBSE7wX/w/KEXkrdWMVodBURKvZWY2mvj+wz&#10;CWbfxt1tTP99tyD0OMzMN8xq05tGdOR8bVnBeJSAIC6srrlU8HF6fZ6D8AFZY2OZFPyQh8168LDC&#10;TNsbH6nLQykihH2GCqoQ2kxKX1Rk0I9sSxy9s3UGQ5SulNrhLcJNI1+SZCYN1hwXKmxpV1Fxyb+N&#10;gvn00H35t8n7ZzE7N4vwlHb7q1PqcdhvlyAC9eE/fG8ftIJ0nMLfmXg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q/B3xQAAANwAAAAPAAAAAAAAAAAAAAAAAJgCAABkcnMv&#10;ZG93bnJldi54bWxQSwUGAAAAAAQABAD1AAAAigMAAAAA&#10;">
              <v:textbox style="mso-next-textbox:#_x0000_s1056">
                <w:txbxContent>
                  <w:p w:rsidR="008F0D3F" w:rsidRDefault="008F0D3F" w:rsidP="008638C0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8638C0">
                    <w:pPr>
                      <w:jc w:val="center"/>
                    </w:pPr>
                  </w:p>
                </w:txbxContent>
              </v:textbox>
            </v:shape>
            <v:shape id="_x0000_s1057" type="#_x0000_t202" style="position:absolute;left:13300;top:7956;width:6636;height:36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RkBcIA&#10;AADcAAAADwAAAGRycy9kb3ducmV2LnhtbERPy2rCQBTdF/oPwxXcFJ34INrUUUSo6M5a0e0lc02C&#10;mTvpzDTGv3cWhS4P571YdaYWLTlfWVYwGiYgiHOrKy4UnL4/B3MQPiBrrC2Tggd5WC1fXxaYaXvn&#10;L2qPoRAxhH2GCsoQmkxKn5dk0A9tQxy5q3UGQ4SukNrhPYabWo6TJJUGK44NJTa0KSm/HX+Ngvl0&#10;1178fnI45+m1fg9vs3b745Tq97r1B4hAXfgX/7l3WsFsFNfGM/EI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NGQFwgAAANwAAAAPAAAAAAAAAAAAAAAAAJgCAABkcnMvZG93&#10;bnJldi54bWxQSwUGAAAAAAQABAD1AAAAhwMAAAAA&#10;">
              <v:textbox style="mso-next-textbox:#_x0000_s1057">
                <w:txbxContent>
                  <w:p w:rsidR="008F0D3F" w:rsidRDefault="008F0D3F" w:rsidP="008638C0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8638C0">
                    <w:pPr>
                      <w:jc w:val="center"/>
                    </w:pPr>
                  </w:p>
                </w:txbxContent>
              </v:textbox>
            </v:shape>
            <v:shape id="_x0000_s1058" type="#_x0000_t202" style="position:absolute;top:11637;width:6292;height:36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jBnsYA&#10;AADcAAAADwAAAGRycy9kb3ducmV2LnhtbESPW2sCMRSE34X+h3AKvkg3qxUvW6OIYLFv1pb29bA5&#10;e6Gbk20S1/Xfm4LQx2FmvmFWm940oiPna8sKxkkKgji3uuZSwefH/mkBwgdkjY1lUnAlD5v1w2CF&#10;mbYXfqfuFEoRIewzVFCF0GZS+rwigz6xLXH0CusMhihdKbXDS4SbRk7SdCYN1hwXKmxpV1H+czob&#10;BYvpofv2b8/Hr3xWNMswmnevv06p4WO/fQERqA//4Xv7oBXMx0v4OxOPgF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3jBnsYAAADcAAAADwAAAAAAAAAAAAAAAACYAgAAZHJz&#10;L2Rvd25yZXYueG1sUEsFBgAAAAAEAAQA9QAAAIsDAAAAAA==&#10;">
              <v:textbox style="mso-next-textbox:#_x0000_s1058">
                <w:txbxContent>
                  <w:p w:rsidR="008F0D3F" w:rsidRDefault="008F0D3F" w:rsidP="008638C0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8638C0">
                    <w:pPr>
                      <w:jc w:val="center"/>
                    </w:pPr>
                  </w:p>
                </w:txbxContent>
              </v:textbox>
            </v:shape>
            <v:shape id="_x0000_s1059" type="#_x0000_t202" style="position:absolute;left:6293;top:11637;width:7004;height:36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6ivsIA&#10;AADcAAAADwAAAGRycy9kb3ducmV2LnhtbERPy4rCMBTdD/gP4QpuBk11xEc1iggz6M4Xur0017bY&#10;3NQkUzt/P1kMzPJw3st1ayrRkPOlZQXDQQKCOLO65FzB5fzZn4HwAVljZZkU/JCH9arztsRU2xcf&#10;qTmFXMQQ9ikqKEKoUyl9VpBBP7A1ceTu1hkMEbpcaoevGG4qOUqSiTRYcmwosKZtQdnj9G0UzMa7&#10;5ub3H4drNrlX8/A+bb6eTqlet90sQARqw7/4z73TCqajOD+eiUd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LqK+wgAAANwAAAAPAAAAAAAAAAAAAAAAAJgCAABkcnMvZG93&#10;bnJldi54bWxQSwUGAAAAAAQABAD1AAAAhwMAAAAA&#10;">
              <v:textbox style="mso-next-textbox:#_x0000_s1059">
                <w:txbxContent>
                  <w:p w:rsidR="008F0D3F" w:rsidRDefault="008F0D3F" w:rsidP="008638C0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8638C0">
                    <w:pPr>
                      <w:jc w:val="center"/>
                    </w:pPr>
                  </w:p>
                </w:txbxContent>
              </v:textbox>
            </v:shape>
            <v:shape id="_x0000_s1060" type="#_x0000_t202" style="position:absolute;left:13300;top:11637;width:6636;height:36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IHJcUA&#10;AADcAAAADwAAAGRycy9kb3ducmV2LnhtbESPT2sCMRTE7wW/Q3hCL0Wz2uKf1ShSaNGbVdHrY/Pc&#10;Xdy8rEm6rt/eCIUeh5n5DTNftqYSDTlfWlYw6CcgiDOrS84VHPZfvQkIH5A1VpZJwZ08LBedlzmm&#10;2t74h5pdyEWEsE9RQRFCnUrps4IM+r6tiaN3ts5giNLlUju8Rbip5DBJRtJgyXGhwJo+C8ouu1+j&#10;YPKxbk5+8749ZqNzNQ1v4+b76pR67barGYhAbfgP/7XXWsF4OIDnmXg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YgclxQAAANwAAAAPAAAAAAAAAAAAAAAAAJgCAABkcnMv&#10;ZG93bnJldi54bWxQSwUGAAAAAAQABAD1AAAAigMAAAAA&#10;">
              <v:textbox style="mso-next-textbox:#_x0000_s1060">
                <w:txbxContent>
                  <w:p w:rsidR="008F0D3F" w:rsidRDefault="008F0D3F" w:rsidP="008638C0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8638C0">
                    <w:pPr>
                      <w:jc w:val="center"/>
                    </w:pPr>
                  </w:p>
                </w:txbxContent>
              </v:textbox>
            </v:shape>
            <v:shape id="_x0000_s1061" type="#_x0000_t202" style="position:absolute;top:15319;width:6292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CZUsUA&#10;AADcAAAADwAAAGRycy9kb3ducmV2LnhtbESPQWvCQBSE70L/w/IKXkQ3TYva1FVEaNGbTUWvj+wz&#10;Cc2+jbvbmP77rlDwOMzMN8xi1ZtGdOR8bVnB0yQBQVxYXXOp4PD1Pp6D8AFZY2OZFPySh9XyYbDA&#10;TNsrf1KXh1JECPsMFVQhtJmUvqjIoJ/Yljh6Z+sMhihdKbXDa4SbRqZJMpUGa44LFba0qaj4zn+M&#10;gvnLtjv53fP+WEzPzWsYzbqPi1Nq+Niv30AE6sM9/N/eagWzNIXbmXg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sJlSxQAAANwAAAAPAAAAAAAAAAAAAAAAAJgCAABkcnMv&#10;ZG93bnJldi54bWxQSwUGAAAAAAQABAD1AAAAigMAAAAA&#10;">
              <v:textbox style="mso-next-textbox:#_x0000_s1061">
                <w:txbxContent>
                  <w:p w:rsidR="008F0D3F" w:rsidRDefault="008F0D3F" w:rsidP="008638C0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8638C0">
                    <w:pPr>
                      <w:jc w:val="center"/>
                    </w:pPr>
                  </w:p>
                </w:txbxContent>
              </v:textbox>
            </v:shape>
            <v:shape id="_x0000_s1062" type="#_x0000_t202" style="position:absolute;left:6293;top:15319;width:7004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w8ycYA&#10;AADcAAAADwAAAGRycy9kb3ducmV2LnhtbESPW2sCMRSE34X+h3AKfZGa9YKX1Sil0KJvakt9PWyO&#10;u4ubkzVJ1/XfG0HwcZiZb5jFqjWVaMj50rKCfi8BQZxZXXKu4Pfn630KwgdkjZVlUnAlD6vlS2eB&#10;qbYX3lGzD7mIEPYpKihCqFMpfVaQQd+zNXH0jtYZDFG6XGqHlwg3lRwkyVgaLDkuFFjTZ0HZaf9v&#10;FExH6+bgN8PtXzY+VrPQnTTfZ6fU22v7MQcRqA3P8KO91gomgyHcz8Qj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Pw8ycYAAADcAAAADwAAAAAAAAAAAAAAAACYAgAAZHJz&#10;L2Rvd25yZXYueG1sUEsFBgAAAAAEAAQA9QAAAIsDAAAAAA==&#10;">
              <v:textbox style="mso-next-textbox:#_x0000_s1062">
                <w:txbxContent>
                  <w:p w:rsidR="008F0D3F" w:rsidRDefault="008F0D3F" w:rsidP="008638C0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8638C0">
                    <w:pPr>
                      <w:jc w:val="center"/>
                    </w:pPr>
                  </w:p>
                </w:txbxContent>
              </v:textbox>
            </v:shape>
            <v:shape id="_x0000_s1063" type="#_x0000_t202" style="position:absolute;left:13300;top:15319;width:6636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WkvcYA&#10;AADcAAAADwAAAGRycy9kb3ducmV2LnhtbESPT2sCMRTE74LfITyhF9FsrajdbpRSUPRmVez1sXn7&#10;h25etkm6br99UxB6HGbmN0y26U0jOnK+tqzgcZqAIM6trrlUcDlvJysQPiBrbCyTgh/ysFkPBxmm&#10;2t74nbpTKEWEsE9RQRVCm0rp84oM+qltiaNXWGcwROlKqR3eItw0cpYkC2mw5rhQYUtvFeWfp2+j&#10;YDXfdx/+8HS85ouieQ7jZbf7cko9jPrXFxCB+vAfvrf3WsFyNoe/M/EI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xWkvcYAAADcAAAADwAAAAAAAAAAAAAAAACYAgAAZHJz&#10;L2Rvd25yZXYueG1sUEsFBgAAAAAEAAQA9QAAAIsDAAAAAA==&#10;">
              <v:textbox style="mso-next-textbox:#_x0000_s1063">
                <w:txbxContent>
                  <w:p w:rsidR="008F0D3F" w:rsidRDefault="008F0D3F" w:rsidP="008638C0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8638C0">
                    <w:pPr>
                      <w:jc w:val="center"/>
                    </w:pPr>
                  </w:p>
                </w:txbxContent>
              </v:textbox>
            </v:shape>
          </v:group>
        </w:pict>
      </w: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651A5B" w:rsidRDefault="00651A5B" w:rsidP="00651A5B">
      <w:pPr>
        <w:pStyle w:val="ListParagraph"/>
        <w:textAlignment w:val="top"/>
        <w:rPr>
          <w:rFonts w:ascii="Bookman Old Style" w:hAnsi="Bookman Old Style"/>
          <w:sz w:val="24"/>
          <w:szCs w:val="24"/>
        </w:rPr>
      </w:pPr>
    </w:p>
    <w:p w:rsidR="004479C7" w:rsidRDefault="004479C7" w:rsidP="00651A5B">
      <w:pPr>
        <w:pStyle w:val="ListParagraph"/>
        <w:textAlignment w:val="top"/>
        <w:rPr>
          <w:rFonts w:ascii="Bookman Old Style" w:hAnsi="Bookman Old Style"/>
          <w:sz w:val="24"/>
          <w:szCs w:val="24"/>
        </w:rPr>
      </w:pPr>
    </w:p>
    <w:p w:rsidR="004479C7" w:rsidRDefault="004479C7" w:rsidP="00651A5B">
      <w:pPr>
        <w:pStyle w:val="ListParagraph"/>
        <w:textAlignment w:val="top"/>
        <w:rPr>
          <w:rFonts w:ascii="Bookman Old Style" w:hAnsi="Bookman Old Style"/>
          <w:sz w:val="24"/>
          <w:szCs w:val="24"/>
        </w:rPr>
      </w:pPr>
    </w:p>
    <w:p w:rsidR="00651A5B" w:rsidRDefault="00651A5B" w:rsidP="00651A5B">
      <w:pPr>
        <w:pStyle w:val="ListParagraph"/>
        <w:textAlignment w:val="top"/>
        <w:rPr>
          <w:rFonts w:ascii="Bookman Old Style" w:hAnsi="Bookman Old Style"/>
          <w:sz w:val="24"/>
          <w:szCs w:val="24"/>
        </w:rPr>
      </w:pPr>
    </w:p>
    <w:p w:rsidR="008638C0" w:rsidRDefault="00A10113" w:rsidP="00A10113">
      <w:pPr>
        <w:pStyle w:val="ListParagraph"/>
        <w:numPr>
          <w:ilvl w:val="0"/>
          <w:numId w:val="75"/>
        </w:numPr>
        <w:ind w:left="720"/>
        <w:textAlignment w:val="top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SEKOLAH DASAR</w:t>
      </w:r>
    </w:p>
    <w:p w:rsidR="00A10113" w:rsidRDefault="00A10113" w:rsidP="00A10113">
      <w:pPr>
        <w:textAlignment w:val="top"/>
        <w:rPr>
          <w:rFonts w:ascii="Bookman Old Style" w:hAnsi="Bookman Old Style"/>
          <w:sz w:val="24"/>
          <w:szCs w:val="24"/>
        </w:rPr>
      </w:pPr>
    </w:p>
    <w:p w:rsidR="00651A5B" w:rsidRDefault="008F0D3F" w:rsidP="00A10113">
      <w:pPr>
        <w:textAlignment w:val="top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pict>
          <v:shape id="_x0000_s1144" type="#_x0000_t202" style="position:absolute;margin-left:184.2pt;margin-top:4.35pt;width:117.55pt;height:43.9pt;z-index:2516997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">
            <v:textbox>
              <w:txbxContent>
                <w:p w:rsidR="008F0D3F" w:rsidRPr="00D832DC" w:rsidRDefault="008F0D3F" w:rsidP="00651A5B">
                  <w:pPr>
                    <w:spacing w:before="240"/>
                    <w:jc w:val="center"/>
                    <w:rPr>
                      <w:rFonts w:ascii="Bookman Old Style" w:hAnsi="Bookman Old Style"/>
                      <w:sz w:val="24"/>
                      <w:szCs w:val="24"/>
                    </w:rPr>
                  </w:pPr>
                  <w:r>
                    <w:rPr>
                      <w:rFonts w:ascii="Bookman Old Style" w:hAnsi="Bookman Old Style"/>
                      <w:sz w:val="24"/>
                      <w:szCs w:val="24"/>
                    </w:rPr>
                    <w:t>KEPALA</w:t>
                  </w:r>
                </w:p>
                <w:p w:rsidR="008F0D3F" w:rsidRDefault="008F0D3F" w:rsidP="00651A5B">
                  <w:pPr>
                    <w:jc w:val="center"/>
                  </w:pPr>
                </w:p>
              </w:txbxContent>
            </v:textbox>
          </v:shape>
        </w:pict>
      </w:r>
      <w:r>
        <w:rPr>
          <w:rFonts w:ascii="Bookman Old Style" w:hAnsi="Bookman Old Style"/>
          <w:noProof/>
          <w:sz w:val="24"/>
          <w:szCs w:val="24"/>
        </w:rPr>
        <w:pict>
          <v:shape id="_x0000_s1143" type="#_x0000_t202" style="position:absolute;margin-left:283.2pt;margin-top:123.55pt;width:167.9pt;height:62.6pt;z-index:2516986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">
            <v:textbox style="mso-next-textbox:#_x0000_s1143">
              <w:txbxContent>
                <w:p w:rsidR="008F0D3F" w:rsidRPr="00D832DC" w:rsidRDefault="008F0D3F" w:rsidP="00651A5B">
                  <w:pPr>
                    <w:spacing w:before="240"/>
                    <w:jc w:val="center"/>
                    <w:rPr>
                      <w:rFonts w:ascii="Bookman Old Style" w:hAnsi="Bookman Old Style"/>
                      <w:sz w:val="24"/>
                      <w:szCs w:val="24"/>
                    </w:rPr>
                  </w:pPr>
                  <w:r>
                    <w:rPr>
                      <w:rFonts w:ascii="Bookman Old Style" w:hAnsi="Bookman Old Style"/>
                      <w:sz w:val="24"/>
                      <w:szCs w:val="24"/>
                    </w:rPr>
                    <w:t>KELOMPOK JABATAN PELAKSANA</w:t>
                  </w:r>
                </w:p>
                <w:p w:rsidR="008F0D3F" w:rsidRDefault="008F0D3F" w:rsidP="00651A5B">
                  <w:pPr>
                    <w:jc w:val="center"/>
                  </w:pPr>
                </w:p>
              </w:txbxContent>
            </v:textbox>
          </v:shape>
        </w:pict>
      </w:r>
      <w:r>
        <w:rPr>
          <w:rFonts w:ascii="Bookman Old Style" w:hAnsi="Bookman Old Style"/>
          <w:noProof/>
          <w:sz w:val="24"/>
          <w:szCs w:val="24"/>
        </w:rPr>
        <w:pict>
          <v:group id="_x0000_s1132" style="position:absolute;margin-left:39.1pt;margin-top:123.5pt;width:160.1pt;height:149.55pt;z-index:251697664;mso-width-relative:margin" coordsize="19951,18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">
            <v:shape id="_x0000_s1133" type="#_x0000_t202" style="position:absolute;width:19951;height:80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XLm8YA&#10;AADcAAAADwAAAGRycy9kb3ducmV2LnhtbESPW2sCMRSE34X+h3AKvhTNauulW6OIYNE3b7Svh81x&#10;d+nmZJvEdf33plDwcZiZb5jZojWVaMj50rKCQT8BQZxZXXKu4HRc96YgfEDWWFkmBTfysJg/dWaY&#10;anvlPTWHkIsIYZ+igiKEOpXSZwUZ9H1bE0fvbJ3BEKXLpXZ4jXBTyWGSjKXBkuNCgTWtCsp+Dhej&#10;YPq2ab799nX3lY3P1Xt4mTSfv06p7nO7/AARqA2P8H97oxVMBiP4OxOPgJ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jXLm8YAAADcAAAADwAAAAAAAAAAAAAAAACYAgAAZHJz&#10;L2Rvd25yZXYueG1sUEsFBgAAAAAEAAQA9QAAAIsDAAAAAA==&#10;">
              <v:textbox style="mso-next-textbox:#_x0000_s1133">
                <w:txbxContent>
                  <w:p w:rsidR="008F0D3F" w:rsidRPr="00D832DC" w:rsidRDefault="008F0D3F" w:rsidP="00651A5B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Pr="00D832DC" w:rsidRDefault="008F0D3F" w:rsidP="00651A5B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  <w:r>
                      <w:rPr>
                        <w:rFonts w:ascii="Bookman Old Style" w:hAnsi="Bookman Old Style"/>
                        <w:sz w:val="24"/>
                        <w:szCs w:val="24"/>
                      </w:rPr>
                      <w:t>KELOMPOK JABATAN FUNGSIONAL</w:t>
                    </w:r>
                  </w:p>
                  <w:p w:rsidR="008F0D3F" w:rsidRDefault="008F0D3F" w:rsidP="00651A5B">
                    <w:pPr>
                      <w:jc w:val="center"/>
                    </w:pPr>
                  </w:p>
                </w:txbxContent>
              </v:textbox>
            </v:shape>
            <v:shape id="_x0000_s1134" type="#_x0000_t202" style="position:absolute;top:7956;width:6292;height:36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dV7MYA&#10;AADcAAAADwAAAGRycy9kb3ducmV2LnhtbESPT2vCQBTE70K/w/IKXqRu/EO0qauIoOittaW9PrLP&#10;JDT7Nt1dY/z2riD0OMzMb5jFqjO1aMn5yrKC0TABQZxbXXGh4Otz+zIH4QOyxtoyKbiSh9XyqbfA&#10;TNsLf1B7DIWIEPYZKihDaDIpfV6SQT+0DXH0TtYZDFG6QmqHlwg3tRwnSSoNVhwXSmxoU1L+ezwb&#10;BfPpvv3xh8n7d56e6tcwmLW7P6dU/7lbv4EI1IX/8KO91wpmoxTu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udV7MYAAADcAAAADwAAAAAAAAAAAAAAAACYAgAAZHJz&#10;L2Rvd25yZXYueG1sUEsFBgAAAAAEAAQA9QAAAIsDAAAAAA==&#10;">
              <v:textbox style="mso-next-textbox:#_x0000_s1134">
                <w:txbxContent>
                  <w:p w:rsidR="008F0D3F" w:rsidRDefault="008F0D3F" w:rsidP="00651A5B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651A5B">
                    <w:pPr>
                      <w:jc w:val="center"/>
                    </w:pPr>
                  </w:p>
                </w:txbxContent>
              </v:textbox>
            </v:shape>
            <v:shape id="_x0000_s1135" type="#_x0000_t202" style="position:absolute;left:6293;top:7956;width:7004;height:36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vwd8UA&#10;AADcAAAADwAAAGRycy9kb3ducmV2LnhtbESPQWvCQBSE7wX/w/KEXkrdWMVodBURKvZWY2mvj+wz&#10;CWbfxt1tTP99tyD0OMzMN8xq05tGdOR8bVnBeJSAIC6srrlU8HF6fZ6D8AFZY2OZFPyQh8168LDC&#10;TNsbH6nLQykihH2GCqoQ2kxKX1Rk0I9sSxy9s3UGQ5SulNrhLcJNI1+SZCYN1hwXKmxpV1Fxyb+N&#10;gvn00H35t8n7ZzE7N4vwlHb7q1PqcdhvlyAC9eE/fG8ftIJ0nMLfmXg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q/B3xQAAANwAAAAPAAAAAAAAAAAAAAAAAJgCAABkcnMv&#10;ZG93bnJldi54bWxQSwUGAAAAAAQABAD1AAAAigMAAAAA&#10;">
              <v:textbox style="mso-next-textbox:#_x0000_s1135">
                <w:txbxContent>
                  <w:p w:rsidR="008F0D3F" w:rsidRDefault="008F0D3F" w:rsidP="00651A5B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651A5B">
                    <w:pPr>
                      <w:jc w:val="center"/>
                    </w:pPr>
                  </w:p>
                </w:txbxContent>
              </v:textbox>
            </v:shape>
            <v:shape id="_x0000_s1136" type="#_x0000_t202" style="position:absolute;left:13300;top:7956;width:6636;height:36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RkBcIA&#10;AADcAAAADwAAAGRycy9kb3ducmV2LnhtbERPy2rCQBTdF/oPwxXcFJ34INrUUUSo6M5a0e0lc02C&#10;mTvpzDTGv3cWhS4P571YdaYWLTlfWVYwGiYgiHOrKy4UnL4/B3MQPiBrrC2Tggd5WC1fXxaYaXvn&#10;L2qPoRAxhH2GCsoQmkxKn5dk0A9tQxy5q3UGQ4SukNrhPYabWo6TJJUGK44NJTa0KSm/HX+Ngvl0&#10;1178fnI45+m1fg9vs3b745Tq97r1B4hAXfgX/7l3WsFsFNfGM/EI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NGQFwgAAANwAAAAPAAAAAAAAAAAAAAAAAJgCAABkcnMvZG93&#10;bnJldi54bWxQSwUGAAAAAAQABAD1AAAAhwMAAAAA&#10;">
              <v:textbox style="mso-next-textbox:#_x0000_s1136">
                <w:txbxContent>
                  <w:p w:rsidR="008F0D3F" w:rsidRDefault="008F0D3F" w:rsidP="00651A5B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651A5B">
                    <w:pPr>
                      <w:jc w:val="center"/>
                    </w:pPr>
                  </w:p>
                </w:txbxContent>
              </v:textbox>
            </v:shape>
            <v:shape id="_x0000_s1137" type="#_x0000_t202" style="position:absolute;top:11637;width:6292;height:36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jBnsYA&#10;AADcAAAADwAAAGRycy9kb3ducmV2LnhtbESPW2sCMRSE34X+h3AKvkg3qxUvW6OIYLFv1pb29bA5&#10;e6Gbk20S1/Xfm4LQx2FmvmFWm940oiPna8sKxkkKgji3uuZSwefH/mkBwgdkjY1lUnAlD5v1w2CF&#10;mbYXfqfuFEoRIewzVFCF0GZS+rwigz6xLXH0CusMhihdKbXDS4SbRk7SdCYN1hwXKmxpV1H+czob&#10;BYvpofv2b8/Hr3xWNMswmnevv06p4WO/fQERqA//4Xv7oBXMx0v4OxOPgF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3jBnsYAAADcAAAADwAAAAAAAAAAAAAAAACYAgAAZHJz&#10;L2Rvd25yZXYueG1sUEsFBgAAAAAEAAQA9QAAAIsDAAAAAA==&#10;">
              <v:textbox style="mso-next-textbox:#_x0000_s1137">
                <w:txbxContent>
                  <w:p w:rsidR="008F0D3F" w:rsidRDefault="008F0D3F" w:rsidP="00651A5B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651A5B">
                    <w:pPr>
                      <w:jc w:val="center"/>
                    </w:pPr>
                  </w:p>
                </w:txbxContent>
              </v:textbox>
            </v:shape>
            <v:shape id="_x0000_s1138" type="#_x0000_t202" style="position:absolute;left:6293;top:11637;width:7004;height:36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6ivsIA&#10;AADcAAAADwAAAGRycy9kb3ducmV2LnhtbERPy4rCMBTdD/gP4QpuBk11xEc1iggz6M4Xur0017bY&#10;3NQkUzt/P1kMzPJw3st1ayrRkPOlZQXDQQKCOLO65FzB5fzZn4HwAVljZZkU/JCH9arztsRU2xcf&#10;qTmFXMQQ9ikqKEKoUyl9VpBBP7A1ceTu1hkMEbpcaoevGG4qOUqSiTRYcmwosKZtQdnj9G0UzMa7&#10;5ub3H4drNrlX8/A+bb6eTqlet90sQARqw7/4z73TCqajOD+eiUd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LqK+wgAAANwAAAAPAAAAAAAAAAAAAAAAAJgCAABkcnMvZG93&#10;bnJldi54bWxQSwUGAAAAAAQABAD1AAAAhwMAAAAA&#10;">
              <v:textbox style="mso-next-textbox:#_x0000_s1138">
                <w:txbxContent>
                  <w:p w:rsidR="008F0D3F" w:rsidRDefault="008F0D3F" w:rsidP="00651A5B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651A5B">
                    <w:pPr>
                      <w:jc w:val="center"/>
                    </w:pPr>
                  </w:p>
                </w:txbxContent>
              </v:textbox>
            </v:shape>
            <v:shape id="_x0000_s1139" type="#_x0000_t202" style="position:absolute;left:13300;top:11637;width:6636;height:36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IHJcUA&#10;AADcAAAADwAAAGRycy9kb3ducmV2LnhtbESPT2sCMRTE7wW/Q3hCL0Wz2uKf1ShSaNGbVdHrY/Pc&#10;Xdy8rEm6rt/eCIUeh5n5DTNftqYSDTlfWlYw6CcgiDOrS84VHPZfvQkIH5A1VpZJwZ08LBedlzmm&#10;2t74h5pdyEWEsE9RQRFCnUrps4IM+r6tiaN3ts5giNLlUju8Rbip5DBJRtJgyXGhwJo+C8ouu1+j&#10;YPKxbk5+8749ZqNzNQ1v4+b76pR67barGYhAbfgP/7XXWsF4OIDnmXg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YgclxQAAANwAAAAPAAAAAAAAAAAAAAAAAJgCAABkcnMv&#10;ZG93bnJldi54bWxQSwUGAAAAAAQABAD1AAAAigMAAAAA&#10;">
              <v:textbox style="mso-next-textbox:#_x0000_s1139">
                <w:txbxContent>
                  <w:p w:rsidR="008F0D3F" w:rsidRDefault="008F0D3F" w:rsidP="00651A5B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651A5B">
                    <w:pPr>
                      <w:jc w:val="center"/>
                    </w:pPr>
                  </w:p>
                </w:txbxContent>
              </v:textbox>
            </v:shape>
            <v:shape id="_x0000_s1140" type="#_x0000_t202" style="position:absolute;top:15319;width:6292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CZUsUA&#10;AADcAAAADwAAAGRycy9kb3ducmV2LnhtbESPQWvCQBSE70L/w/IKXkQ3TYva1FVEaNGbTUWvj+wz&#10;Cc2+jbvbmP77rlDwOMzMN8xi1ZtGdOR8bVnB0yQBQVxYXXOp4PD1Pp6D8AFZY2OZFPySh9XyYbDA&#10;TNsrf1KXh1JECPsMFVQhtJmUvqjIoJ/Yljh6Z+sMhihdKbXDa4SbRqZJMpUGa44LFba0qaj4zn+M&#10;gvnLtjv53fP+WEzPzWsYzbqPi1Nq+Niv30AE6sM9/N/eagWzNIXbmXg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sJlSxQAAANwAAAAPAAAAAAAAAAAAAAAAAJgCAABkcnMv&#10;ZG93bnJldi54bWxQSwUGAAAAAAQABAD1AAAAigMAAAAA&#10;">
              <v:textbox style="mso-next-textbox:#_x0000_s1140">
                <w:txbxContent>
                  <w:p w:rsidR="008F0D3F" w:rsidRDefault="008F0D3F" w:rsidP="00651A5B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651A5B">
                    <w:pPr>
                      <w:jc w:val="center"/>
                    </w:pPr>
                  </w:p>
                </w:txbxContent>
              </v:textbox>
            </v:shape>
            <v:shape id="_x0000_s1141" type="#_x0000_t202" style="position:absolute;left:6293;top:15319;width:7004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w8ycYA&#10;AADcAAAADwAAAGRycy9kb3ducmV2LnhtbESPW2sCMRSE34X+h3AKfZGa9YKX1Sil0KJvakt9PWyO&#10;u4ubkzVJ1/XfG0HwcZiZb5jFqjWVaMj50rKCfi8BQZxZXXKu4Pfn630KwgdkjZVlUnAlD6vlS2eB&#10;qbYX3lGzD7mIEPYpKihCqFMpfVaQQd+zNXH0jtYZDFG6XGqHlwg3lRwkyVgaLDkuFFjTZ0HZaf9v&#10;FExH6+bgN8PtXzY+VrPQnTTfZ6fU22v7MQcRqA3P8KO91gomgyHcz8Qj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Pw8ycYAAADcAAAADwAAAAAAAAAAAAAAAACYAgAAZHJz&#10;L2Rvd25yZXYueG1sUEsFBgAAAAAEAAQA9QAAAIsDAAAAAA==&#10;">
              <v:textbox style="mso-next-textbox:#_x0000_s1141">
                <w:txbxContent>
                  <w:p w:rsidR="008F0D3F" w:rsidRDefault="008F0D3F" w:rsidP="00651A5B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651A5B">
                    <w:pPr>
                      <w:jc w:val="center"/>
                    </w:pPr>
                  </w:p>
                </w:txbxContent>
              </v:textbox>
            </v:shape>
            <v:shape id="_x0000_s1142" type="#_x0000_t202" style="position:absolute;left:13300;top:15319;width:6636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WkvcYA&#10;AADcAAAADwAAAGRycy9kb3ducmV2LnhtbESPT2sCMRTE74LfITyhF9FsrajdbpRSUPRmVez1sXn7&#10;h25etkm6br99UxB6HGbmN0y26U0jOnK+tqzgcZqAIM6trrlUcDlvJysQPiBrbCyTgh/ysFkPBxmm&#10;2t74nbpTKEWEsE9RQRVCm0rp84oM+qltiaNXWGcwROlKqR3eItw0cpYkC2mw5rhQYUtvFeWfp2+j&#10;YDXfdx/+8HS85ouieQ7jZbf7cko9jPrXFxCB+vAfvrf3WsFyNoe/M/EI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xWkvcYAAADcAAAADwAAAAAAAAAAAAAAAACYAgAAZHJz&#10;L2Rvd25yZXYueG1sUEsFBgAAAAAEAAQA9QAAAIsDAAAAAA==&#10;">
              <v:textbox style="mso-next-textbox:#_x0000_s1142">
                <w:txbxContent>
                  <w:p w:rsidR="008F0D3F" w:rsidRDefault="008F0D3F" w:rsidP="00651A5B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651A5B">
                    <w:pPr>
                      <w:jc w:val="center"/>
                    </w:pPr>
                  </w:p>
                </w:txbxContent>
              </v:textbox>
            </v:shape>
          </v:group>
        </w:pict>
      </w:r>
      <w:r>
        <w:rPr>
          <w:rFonts w:ascii="Bookman Old Style" w:hAnsi="Bookman Old Style"/>
          <w:noProof/>
          <w:sz w:val="24"/>
          <w:szCs w:val="24"/>
        </w:rPr>
        <w:pict>
          <v:group id="_x0000_s1146" style="position:absolute;margin-left:125.65pt;margin-top:79.5pt;width:243.1pt;height:43.65pt;z-index:251701760" coordsize="30875,5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">
            <v:line id="Straight Connector 707" o:spid="_x0000_s1147" style="position:absolute;visibility:visible" from="0,0" to="30875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JW9MUAAADcAAAADwAAAGRycy9kb3ducmV2LnhtbESPQWsCMRSE70L/Q3iF3jSrUCNboywF&#10;wdZTtaXXx+a5u3bzsiRx3fbXm4LgcZiZb5jlerCt6MmHxrGG6SQDQVw603Cl4fOwGS9AhIhssHVM&#10;Gn4pwHr1MFpibtyFP6jfx0okCIccNdQxdrmUoazJYpi4jjh5R+ctxiR9JY3HS4LbVs6ybC4tNpwW&#10;auzotabyZ3+2Ghbl+8kXqnibPn916q+f7eabb6X10+NQvICINMR7+NbeGg0qU/B/Jh0Bubo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oJW9MUAAADcAAAADwAAAAAAAAAA&#10;AAAAAAChAgAAZHJzL2Rvd25yZXYueG1sUEsFBgAAAAAEAAQA+QAAAJMDAAAAAA==&#10;" strokecolor="black [3213]"/>
            <v:line id="Straight Connector 708" o:spid="_x0000_s1148" style="position:absolute;visibility:visible" from="0,0" to="0,54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3ChsIAAADcAAAADwAAAGRycy9kb3ducmV2LnhtbERPy2rCQBTdC/2H4Rbc6URBE1JHCQWh&#10;1ZWP0u0lc5ukzdwJM9MY/XpnIbg8nPdqM5hW9OR8Y1nBbJqAIC6tbrhScD5tJxkIH5A1tpZJwZU8&#10;bNYvoxXm2l74QP0xVCKGsM9RQR1Cl0vpy5oM+qntiCP3Y53BEKGrpHZ4ieGmlfMkWUqDDceGGjt6&#10;r6n8O/4bBVm5+3VFWnzOFl9deuvn++X2O1Vq/DoUbyACDeEpfrg/tII0iWvjmXgE5Po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x3ChsIAAADcAAAADwAAAAAAAAAAAAAA&#10;AAChAgAAZHJzL2Rvd25yZXYueG1sUEsFBgAAAAAEAAQA+QAAAJADAAAAAA==&#10;" strokecolor="black [3213]"/>
            <v:line id="Straight Connector 709" o:spid="_x0000_s1149" style="position:absolute;visibility:visible" from="30851,79" to="30851,5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FnHcUAAADcAAAADwAAAGRycy9kb3ducmV2LnhtbESPQWvCQBSE70L/w/IKvelGQaOpqwRB&#10;sPVUbfH6yL4mabNvw+4aU3+9KxQ8DjPzDbNc96YRHTlfW1YwHiUgiAuray4VfB63wzkIH5A1NpZJ&#10;wR95WK+eBkvMtL3wB3WHUIoIYZ+hgiqENpPSFxUZ9CPbEkfv2zqDIUpXSu3wEuGmkZMkmUmDNceF&#10;ClvaVFT8Hs5Gwbx4/3F5mr+Np19teu0m+9n2lCr18tznryAC9eER/m/vtII0WcD9TDwCcn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FFnHcUAAADcAAAADwAAAAAAAAAA&#10;AAAAAAChAgAAZHJzL2Rvd25yZXYueG1sUEsFBgAAAAAEAAQA+QAAAJMDAAAAAA==&#10;" strokecolor="black [3213]"/>
          </v:group>
        </w:pict>
      </w:r>
      <w:r>
        <w:rPr>
          <w:rFonts w:ascii="Bookman Old Style" w:hAnsi="Bookman Old Style"/>
          <w:noProof/>
          <w:sz w:val="24"/>
          <w:szCs w:val="24"/>
        </w:rPr>
        <w:pict>
          <v:line id="_x0000_s1145" style="position:absolute;z-index:251700736;visibility:visible;mso-width-relative:margin;mso-height-relative:margin" from="243.35pt,48.75pt" to="243.35pt,7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" strokecolor="black [3213]"/>
        </w:pict>
      </w:r>
    </w:p>
    <w:p w:rsidR="00A10113" w:rsidRDefault="00A10113" w:rsidP="00A10113">
      <w:pPr>
        <w:textAlignment w:val="top"/>
        <w:rPr>
          <w:rFonts w:ascii="Bookman Old Style" w:hAnsi="Bookman Old Style"/>
          <w:sz w:val="24"/>
          <w:szCs w:val="24"/>
        </w:rPr>
      </w:pPr>
    </w:p>
    <w:p w:rsidR="00A10113" w:rsidRDefault="00A10113" w:rsidP="00A10113">
      <w:pPr>
        <w:textAlignment w:val="top"/>
        <w:rPr>
          <w:rFonts w:ascii="Bookman Old Style" w:hAnsi="Bookman Old Style"/>
          <w:sz w:val="24"/>
          <w:szCs w:val="24"/>
        </w:rPr>
      </w:pPr>
    </w:p>
    <w:p w:rsidR="00A10113" w:rsidRDefault="00A10113" w:rsidP="00A10113">
      <w:pPr>
        <w:textAlignment w:val="top"/>
        <w:rPr>
          <w:rFonts w:ascii="Bookman Old Style" w:hAnsi="Bookman Old Style"/>
          <w:sz w:val="24"/>
          <w:szCs w:val="24"/>
        </w:rPr>
      </w:pPr>
    </w:p>
    <w:p w:rsidR="00A10113" w:rsidRDefault="00A10113" w:rsidP="00A10113">
      <w:pPr>
        <w:textAlignment w:val="top"/>
        <w:rPr>
          <w:rFonts w:ascii="Bookman Old Style" w:hAnsi="Bookman Old Style"/>
          <w:sz w:val="24"/>
          <w:szCs w:val="24"/>
        </w:rPr>
      </w:pPr>
    </w:p>
    <w:p w:rsidR="00651A5B" w:rsidRDefault="00651A5B" w:rsidP="00A10113">
      <w:pPr>
        <w:textAlignment w:val="top"/>
        <w:rPr>
          <w:rFonts w:ascii="Bookman Old Style" w:hAnsi="Bookman Old Style"/>
          <w:sz w:val="24"/>
          <w:szCs w:val="24"/>
        </w:rPr>
      </w:pPr>
    </w:p>
    <w:p w:rsidR="00651A5B" w:rsidRDefault="008F0D3F" w:rsidP="00A10113">
      <w:pPr>
        <w:textAlignment w:val="top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pict>
          <v:group id="_x0000_s1150" style="position:absolute;margin-left:157.7pt;margin-top:7.1pt;width:175.1pt;height:31.95pt;z-index:251702784" coordsize="22238,4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">
            <v:line id="Straight Connector 711" o:spid="_x0000_s1151" style="position:absolute;visibility:visible" from="22238,146" to="22238,40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VXtg8UAAADcAAAADwAAAGRycy9kb3ducmV2LnhtbESPwWrDMBBE74X8g9hCLyWR3YMT3Cih&#10;BAqFnOok5LqR1paptTKW6jj9+qpQyHGYmTfMeju5Tow0hNazgnyRgSDW3rTcKDge3ucrECEiG+w8&#10;k4IbBdhuZg9rLI2/8ieNVWxEgnAoUYGNsS+lDNqSw7DwPXHyaj84jEkOjTQDXhPcdfIlywrpsOW0&#10;YLGnnSX9VX07BftiWeHloE/n27Mc7Z5q/VPUSj09Tm+vICJN8R7+b38YBcs8h78z6QjIz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VXtg8UAAADcAAAADwAAAAAAAAAA&#10;AAAAAAChAgAAZHJzL2Rvd25yZXYueG1sUEsFBgAAAAAEAAQA+QAAAJMDAAAAAA==&#10;" strokecolor="black [3213]">
              <v:stroke dashstyle="dash"/>
            </v:line>
            <v:line id="Straight Connector 712" o:spid="_x0000_s1152" style="position:absolute;visibility:visible" from="0,0" to="0,39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Ydz9MUAAADcAAAADwAAAGRycy9kb3ducmV2LnhtbESPwWrDMBBE74H+g9hCL6GWk4NT3Cgh&#10;FAqBnOqk9LqV1paJtTKW4jj9+qpQyHGYmTfMeju5Tow0hNazgkWWgyDW3rTcKDgd359fQISIbLDz&#10;TApuFGC7eZitsTT+yh80VrERCcKhRAU2xr6UMmhLDkPme+Lk1X5wGJMcGmkGvCa46+QyzwvpsOW0&#10;YLGnN0v6XF2cgkOxqvD7qD+/bnM52gPV+qeolXp6nHavICJN8R7+b++NgtViCX9n0hGQm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Ydz9MUAAADcAAAADwAAAAAAAAAA&#10;AAAAAAChAgAAZHJzL2Rvd25yZXYueG1sUEsFBgAAAAAEAAQA+QAAAJMDAAAAAA==&#10;" strokecolor="black [3213]">
              <v:stroke dashstyle="dash"/>
            </v:line>
            <v:line id="Straight Connector 713" o:spid="_x0000_s1153" style="position:absolute;visibility:visible" from="0,0" to="2220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vWb8UAAADcAAAADwAAAGRycy9kb3ducmV2LnhtbESPQWvCQBSE70L/w/IKXkQ3thBL6iql&#10;UCh4Miq9PndfsqHZtyG7jdFf7xYKPQ4z8w2z3o6uFQP1ofGsYLnIQBBrbxquFRwPH/MXECEiG2w9&#10;k4IrBdhuHiZrLIy/8J6GMtYiQTgUqMDG2BVSBm3JYVj4jjh5le8dxiT7WpoeLwnuWvmUZbl02HBa&#10;sNjRuyX9Xf44Bbt8VeL5oE9f15kc7I4qfcsrpaaP49sriEhj/A//tT+NgtXyGX7PpCMgN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svWb8UAAADcAAAADwAAAAAAAAAA&#10;AAAAAAChAgAAZHJzL2Rvd25yZXYueG1sUEsFBgAAAAAEAAQA+QAAAJMDAAAAAA==&#10;" strokecolor="black [3213]">
              <v:stroke dashstyle="dash"/>
            </v:line>
          </v:group>
        </w:pict>
      </w:r>
    </w:p>
    <w:p w:rsidR="00651A5B" w:rsidRDefault="00651A5B" w:rsidP="00A10113">
      <w:pPr>
        <w:textAlignment w:val="top"/>
        <w:rPr>
          <w:rFonts w:ascii="Bookman Old Style" w:hAnsi="Bookman Old Style"/>
          <w:sz w:val="24"/>
          <w:szCs w:val="24"/>
        </w:rPr>
      </w:pPr>
    </w:p>
    <w:p w:rsidR="00651A5B" w:rsidRDefault="00651A5B" w:rsidP="00A10113">
      <w:pPr>
        <w:textAlignment w:val="top"/>
        <w:rPr>
          <w:rFonts w:ascii="Bookman Old Style" w:hAnsi="Bookman Old Style"/>
          <w:sz w:val="24"/>
          <w:szCs w:val="24"/>
        </w:rPr>
      </w:pPr>
    </w:p>
    <w:p w:rsidR="00651A5B" w:rsidRDefault="00651A5B" w:rsidP="00A10113">
      <w:pPr>
        <w:textAlignment w:val="top"/>
        <w:rPr>
          <w:rFonts w:ascii="Bookman Old Style" w:hAnsi="Bookman Old Style"/>
          <w:sz w:val="24"/>
          <w:szCs w:val="24"/>
        </w:rPr>
      </w:pPr>
    </w:p>
    <w:p w:rsidR="00651A5B" w:rsidRDefault="00651A5B" w:rsidP="00A10113">
      <w:pPr>
        <w:textAlignment w:val="top"/>
        <w:rPr>
          <w:rFonts w:ascii="Bookman Old Style" w:hAnsi="Bookman Old Style"/>
          <w:sz w:val="24"/>
          <w:szCs w:val="24"/>
        </w:rPr>
      </w:pPr>
    </w:p>
    <w:p w:rsidR="00651A5B" w:rsidRDefault="00651A5B" w:rsidP="00A10113">
      <w:pPr>
        <w:textAlignment w:val="top"/>
        <w:rPr>
          <w:rFonts w:ascii="Bookman Old Style" w:hAnsi="Bookman Old Style"/>
          <w:sz w:val="24"/>
          <w:szCs w:val="24"/>
        </w:rPr>
      </w:pPr>
    </w:p>
    <w:p w:rsidR="00651A5B" w:rsidRDefault="00651A5B" w:rsidP="00A10113">
      <w:pPr>
        <w:textAlignment w:val="top"/>
        <w:rPr>
          <w:rFonts w:ascii="Bookman Old Style" w:hAnsi="Bookman Old Style"/>
          <w:sz w:val="24"/>
          <w:szCs w:val="24"/>
        </w:rPr>
      </w:pPr>
    </w:p>
    <w:p w:rsidR="00651A5B" w:rsidRDefault="00651A5B" w:rsidP="00A10113">
      <w:pPr>
        <w:textAlignment w:val="top"/>
        <w:rPr>
          <w:rFonts w:ascii="Bookman Old Style" w:hAnsi="Bookman Old Style"/>
          <w:sz w:val="24"/>
          <w:szCs w:val="24"/>
        </w:rPr>
      </w:pPr>
    </w:p>
    <w:p w:rsidR="00651A5B" w:rsidRDefault="00651A5B" w:rsidP="00A10113">
      <w:pPr>
        <w:textAlignment w:val="top"/>
        <w:rPr>
          <w:rFonts w:ascii="Bookman Old Style" w:hAnsi="Bookman Old Style"/>
          <w:sz w:val="24"/>
          <w:szCs w:val="24"/>
        </w:rPr>
      </w:pPr>
    </w:p>
    <w:p w:rsidR="00651A5B" w:rsidRDefault="00651A5B" w:rsidP="00A10113">
      <w:pPr>
        <w:textAlignment w:val="top"/>
        <w:rPr>
          <w:rFonts w:ascii="Bookman Old Style" w:hAnsi="Bookman Old Style"/>
          <w:sz w:val="24"/>
          <w:szCs w:val="24"/>
        </w:rPr>
      </w:pPr>
    </w:p>
    <w:p w:rsidR="00651A5B" w:rsidRDefault="00651A5B" w:rsidP="00A10113">
      <w:pPr>
        <w:textAlignment w:val="top"/>
        <w:rPr>
          <w:rFonts w:ascii="Bookman Old Style" w:hAnsi="Bookman Old Style"/>
          <w:sz w:val="24"/>
          <w:szCs w:val="24"/>
        </w:rPr>
      </w:pPr>
    </w:p>
    <w:p w:rsidR="00651A5B" w:rsidRDefault="00651A5B" w:rsidP="00A10113">
      <w:pPr>
        <w:textAlignment w:val="top"/>
        <w:rPr>
          <w:rFonts w:ascii="Bookman Old Style" w:hAnsi="Bookman Old Style"/>
          <w:sz w:val="24"/>
          <w:szCs w:val="24"/>
        </w:rPr>
      </w:pPr>
    </w:p>
    <w:p w:rsidR="00651A5B" w:rsidRDefault="00651A5B" w:rsidP="00A10113">
      <w:pPr>
        <w:textAlignment w:val="top"/>
        <w:rPr>
          <w:rFonts w:ascii="Bookman Old Style" w:hAnsi="Bookman Old Style"/>
          <w:sz w:val="24"/>
          <w:szCs w:val="24"/>
        </w:rPr>
      </w:pPr>
    </w:p>
    <w:p w:rsidR="00651A5B" w:rsidRDefault="00651A5B" w:rsidP="00A10113">
      <w:pPr>
        <w:textAlignment w:val="top"/>
        <w:rPr>
          <w:rFonts w:ascii="Bookman Old Style" w:hAnsi="Bookman Old Style"/>
          <w:sz w:val="24"/>
          <w:szCs w:val="24"/>
        </w:rPr>
      </w:pPr>
    </w:p>
    <w:p w:rsidR="004479C7" w:rsidRDefault="004479C7" w:rsidP="00A10113">
      <w:pPr>
        <w:textAlignment w:val="top"/>
        <w:rPr>
          <w:rFonts w:ascii="Bookman Old Style" w:hAnsi="Bookman Old Style"/>
          <w:sz w:val="24"/>
          <w:szCs w:val="24"/>
        </w:rPr>
      </w:pPr>
    </w:p>
    <w:p w:rsidR="004479C7" w:rsidRDefault="004479C7" w:rsidP="00A10113">
      <w:pPr>
        <w:textAlignment w:val="top"/>
        <w:rPr>
          <w:rFonts w:ascii="Bookman Old Style" w:hAnsi="Bookman Old Style"/>
          <w:sz w:val="24"/>
          <w:szCs w:val="24"/>
        </w:rPr>
      </w:pPr>
    </w:p>
    <w:p w:rsidR="004479C7" w:rsidRDefault="004479C7" w:rsidP="00A10113">
      <w:pPr>
        <w:textAlignment w:val="top"/>
        <w:rPr>
          <w:rFonts w:ascii="Bookman Old Style" w:hAnsi="Bookman Old Style"/>
          <w:sz w:val="24"/>
          <w:szCs w:val="24"/>
        </w:rPr>
      </w:pPr>
    </w:p>
    <w:p w:rsidR="004479C7" w:rsidRDefault="004479C7" w:rsidP="00A10113">
      <w:pPr>
        <w:textAlignment w:val="top"/>
        <w:rPr>
          <w:rFonts w:ascii="Bookman Old Style" w:hAnsi="Bookman Old Style"/>
          <w:sz w:val="24"/>
          <w:szCs w:val="24"/>
        </w:rPr>
      </w:pPr>
    </w:p>
    <w:p w:rsidR="00651A5B" w:rsidRDefault="00651A5B" w:rsidP="00A10113">
      <w:pPr>
        <w:textAlignment w:val="top"/>
        <w:rPr>
          <w:rFonts w:ascii="Bookman Old Style" w:hAnsi="Bookman Old Style"/>
          <w:sz w:val="24"/>
          <w:szCs w:val="24"/>
        </w:rPr>
      </w:pPr>
    </w:p>
    <w:p w:rsidR="00A10113" w:rsidRDefault="00A10113" w:rsidP="00A10113">
      <w:pPr>
        <w:pStyle w:val="ListParagraph"/>
        <w:numPr>
          <w:ilvl w:val="0"/>
          <w:numId w:val="75"/>
        </w:numPr>
        <w:ind w:left="720"/>
        <w:textAlignment w:val="top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>SEKOLAH MENENGAH PERTAMA</w:t>
      </w:r>
    </w:p>
    <w:p w:rsidR="00651A5B" w:rsidRDefault="00651A5B" w:rsidP="00651A5B">
      <w:pPr>
        <w:textAlignment w:val="top"/>
        <w:rPr>
          <w:rFonts w:ascii="Bookman Old Style" w:hAnsi="Bookman Old Style"/>
          <w:sz w:val="24"/>
          <w:szCs w:val="24"/>
        </w:rPr>
      </w:pPr>
    </w:p>
    <w:p w:rsidR="00651A5B" w:rsidRDefault="008F0D3F" w:rsidP="00651A5B">
      <w:pPr>
        <w:textAlignment w:val="top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pict>
          <v:shape id="_x0000_s1180" type="#_x0000_t202" style="position:absolute;margin-left:184.2pt;margin-top:6.45pt;width:117.55pt;height:37.5pt;z-index:2517099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">
            <v:textbox>
              <w:txbxContent>
                <w:p w:rsidR="008F0D3F" w:rsidRPr="00D832DC" w:rsidRDefault="008F0D3F" w:rsidP="00651A5B">
                  <w:pPr>
                    <w:spacing w:before="120"/>
                    <w:jc w:val="center"/>
                    <w:rPr>
                      <w:rFonts w:ascii="Bookman Old Style" w:hAnsi="Bookman Old Style"/>
                      <w:sz w:val="24"/>
                      <w:szCs w:val="24"/>
                    </w:rPr>
                  </w:pPr>
                  <w:r>
                    <w:rPr>
                      <w:rFonts w:ascii="Bookman Old Style" w:hAnsi="Bookman Old Style"/>
                      <w:sz w:val="24"/>
                      <w:szCs w:val="24"/>
                    </w:rPr>
                    <w:t>KEPALA</w:t>
                  </w:r>
                </w:p>
                <w:p w:rsidR="008F0D3F" w:rsidRDefault="008F0D3F" w:rsidP="00651A5B">
                  <w:pPr>
                    <w:jc w:val="center"/>
                  </w:pPr>
                </w:p>
              </w:txbxContent>
            </v:textbox>
          </v:shape>
        </w:pict>
      </w:r>
    </w:p>
    <w:p w:rsidR="00651A5B" w:rsidRPr="00651A5B" w:rsidRDefault="00651A5B" w:rsidP="00651A5B">
      <w:pPr>
        <w:textAlignment w:val="top"/>
        <w:rPr>
          <w:rFonts w:ascii="Bookman Old Style" w:hAnsi="Bookman Old Style"/>
          <w:sz w:val="24"/>
          <w:szCs w:val="24"/>
        </w:rPr>
      </w:pPr>
    </w:p>
    <w:p w:rsidR="00651A5B" w:rsidRDefault="008F0D3F" w:rsidP="00651A5B">
      <w:pPr>
        <w:textAlignment w:val="top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pict>
          <v:group id="_x0000_s1172" style="position:absolute;margin-left:125.65pt;margin-top:83.7pt;width:243.1pt;height:43.65pt;z-index:251707904" coordsize="30875,5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">
            <v:line id="Straight Connector 707" o:spid="_x0000_s1173" style="position:absolute;visibility:visible" from="0,0" to="30875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JW9MUAAADcAAAADwAAAGRycy9kb3ducmV2LnhtbESPQWsCMRSE70L/Q3iF3jSrUCNboywF&#10;wdZTtaXXx+a5u3bzsiRx3fbXm4LgcZiZb5jlerCt6MmHxrGG6SQDQVw603Cl4fOwGS9AhIhssHVM&#10;Gn4pwHr1MFpibtyFP6jfx0okCIccNdQxdrmUoazJYpi4jjh5R+ctxiR9JY3HS4LbVs6ybC4tNpwW&#10;auzotabyZ3+2Ghbl+8kXqnibPn916q+f7eabb6X10+NQvICINMR7+NbeGg0qU/B/Jh0Bubo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oJW9MUAAADcAAAADwAAAAAAAAAA&#10;AAAAAAChAgAAZHJzL2Rvd25yZXYueG1sUEsFBgAAAAAEAAQA+QAAAJMDAAAAAA==&#10;" strokecolor="black [3213]"/>
            <v:line id="Straight Connector 708" o:spid="_x0000_s1174" style="position:absolute;visibility:visible" from="0,0" to="0,54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3ChsIAAADcAAAADwAAAGRycy9kb3ducmV2LnhtbERPy2rCQBTdC/2H4Rbc6URBE1JHCQWh&#10;1ZWP0u0lc5ukzdwJM9MY/XpnIbg8nPdqM5hW9OR8Y1nBbJqAIC6tbrhScD5tJxkIH5A1tpZJwZU8&#10;bNYvoxXm2l74QP0xVCKGsM9RQR1Cl0vpy5oM+qntiCP3Y53BEKGrpHZ4ieGmlfMkWUqDDceGGjt6&#10;r6n8O/4bBVm5+3VFWnzOFl9deuvn++X2O1Vq/DoUbyACDeEpfrg/tII0iWvjmXgE5Po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x3ChsIAAADcAAAADwAAAAAAAAAAAAAA&#10;AAChAgAAZHJzL2Rvd25yZXYueG1sUEsFBgAAAAAEAAQA+QAAAJADAAAAAA==&#10;" strokecolor="black [3213]"/>
            <v:line id="Straight Connector 709" o:spid="_x0000_s1175" style="position:absolute;visibility:visible" from="30851,79" to="30851,5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FnHcUAAADcAAAADwAAAGRycy9kb3ducmV2LnhtbESPQWvCQBSE70L/w/IKvelGQaOpqwRB&#10;sPVUbfH6yL4mabNvw+4aU3+9KxQ8DjPzDbNc96YRHTlfW1YwHiUgiAuray4VfB63wzkIH5A1NpZJ&#10;wR95WK+eBkvMtL3wB3WHUIoIYZ+hgiqENpPSFxUZ9CPbEkfv2zqDIUpXSu3wEuGmkZMkmUmDNceF&#10;ClvaVFT8Hs5Gwbx4/3F5mr+Np19teu0m+9n2lCr18tznryAC9eER/m/vtII0WcD9TDwCcn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FFnHcUAAADcAAAADwAAAAAAAAAA&#10;AAAAAAChAgAAZHJzL2Rvd25yZXYueG1sUEsFBgAAAAAEAAQA+QAAAJMDAAAAAA==&#10;" strokecolor="black [3213]"/>
          </v:group>
        </w:pict>
      </w:r>
      <w:r>
        <w:rPr>
          <w:rFonts w:ascii="Bookman Old Style" w:hAnsi="Bookman Old Style"/>
          <w:noProof/>
          <w:sz w:val="24"/>
          <w:szCs w:val="24"/>
        </w:rPr>
        <w:pict>
          <v:line id="_x0000_s1171" style="position:absolute;z-index:251706880;visibility:visible;mso-width-relative:margin;mso-height-relative:margin" from="243.35pt,52.95pt" to="243.35pt,8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" strokecolor="black [3213]"/>
        </w:pict>
      </w:r>
      <w:r>
        <w:rPr>
          <w:rFonts w:ascii="Bookman Old Style" w:hAnsi="Bookman Old Style"/>
          <w:noProof/>
          <w:sz w:val="24"/>
          <w:szCs w:val="24"/>
        </w:rPr>
        <w:pict>
          <v:shape id="_x0000_s1169" type="#_x0000_t202" style="position:absolute;margin-left:283.2pt;margin-top:127.75pt;width:167.9pt;height:62.6pt;z-index:2517048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">
            <v:textbox style="mso-next-textbox:#_x0000_s1169">
              <w:txbxContent>
                <w:p w:rsidR="008F0D3F" w:rsidRPr="00D832DC" w:rsidRDefault="008F0D3F" w:rsidP="00651A5B">
                  <w:pPr>
                    <w:spacing w:before="240"/>
                    <w:jc w:val="center"/>
                    <w:rPr>
                      <w:rFonts w:ascii="Bookman Old Style" w:hAnsi="Bookman Old Style"/>
                      <w:sz w:val="24"/>
                      <w:szCs w:val="24"/>
                    </w:rPr>
                  </w:pPr>
                  <w:r>
                    <w:rPr>
                      <w:rFonts w:ascii="Bookman Old Style" w:hAnsi="Bookman Old Style"/>
                      <w:sz w:val="24"/>
                      <w:szCs w:val="24"/>
                    </w:rPr>
                    <w:t>KELOMPOK JABATAN PELAKSANA</w:t>
                  </w:r>
                </w:p>
                <w:p w:rsidR="008F0D3F" w:rsidRDefault="008F0D3F" w:rsidP="00651A5B">
                  <w:pPr>
                    <w:jc w:val="center"/>
                  </w:pPr>
                </w:p>
              </w:txbxContent>
            </v:textbox>
          </v:shape>
        </w:pict>
      </w:r>
      <w:r>
        <w:rPr>
          <w:rFonts w:ascii="Bookman Old Style" w:hAnsi="Bookman Old Style"/>
          <w:noProof/>
          <w:sz w:val="24"/>
          <w:szCs w:val="24"/>
        </w:rPr>
        <w:pict>
          <v:group id="_x0000_s1158" style="position:absolute;margin-left:39.1pt;margin-top:127.7pt;width:160.1pt;height:149.55pt;z-index:251703808;mso-width-relative:margin" coordsize="19951,18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">
            <v:shape id="_x0000_s1159" type="#_x0000_t202" style="position:absolute;width:19951;height:80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XLm8YA&#10;AADcAAAADwAAAGRycy9kb3ducmV2LnhtbESPW2sCMRSE34X+h3AKvhTNauulW6OIYNE3b7Svh81x&#10;d+nmZJvEdf33plDwcZiZb5jZojWVaMj50rKCQT8BQZxZXXKu4HRc96YgfEDWWFkmBTfysJg/dWaY&#10;anvlPTWHkIsIYZ+igiKEOpXSZwUZ9H1bE0fvbJ3BEKXLpXZ4jXBTyWGSjKXBkuNCgTWtCsp+Dhej&#10;YPq2ab799nX3lY3P1Xt4mTSfv06p7nO7/AARqA2P8H97oxVMBiP4OxOPgJ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jXLm8YAAADcAAAADwAAAAAAAAAAAAAAAACYAgAAZHJz&#10;L2Rvd25yZXYueG1sUEsFBgAAAAAEAAQA9QAAAIsDAAAAAA==&#10;">
              <v:textbox style="mso-next-textbox:#_x0000_s1159">
                <w:txbxContent>
                  <w:p w:rsidR="008F0D3F" w:rsidRPr="00D832DC" w:rsidRDefault="008F0D3F" w:rsidP="00651A5B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Pr="00D832DC" w:rsidRDefault="008F0D3F" w:rsidP="00651A5B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  <w:r>
                      <w:rPr>
                        <w:rFonts w:ascii="Bookman Old Style" w:hAnsi="Bookman Old Style"/>
                        <w:sz w:val="24"/>
                        <w:szCs w:val="24"/>
                      </w:rPr>
                      <w:t>KELOMPOK JABATAN FUNGSIONAL</w:t>
                    </w:r>
                  </w:p>
                  <w:p w:rsidR="008F0D3F" w:rsidRDefault="008F0D3F" w:rsidP="00651A5B">
                    <w:pPr>
                      <w:jc w:val="center"/>
                    </w:pPr>
                  </w:p>
                </w:txbxContent>
              </v:textbox>
            </v:shape>
            <v:shape id="_x0000_s1160" type="#_x0000_t202" style="position:absolute;top:7956;width:6292;height:36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dV7MYA&#10;AADcAAAADwAAAGRycy9kb3ducmV2LnhtbESPT2vCQBTE70K/w/IKXqRu/EO0qauIoOittaW9PrLP&#10;JDT7Nt1dY/z2riD0OMzMb5jFqjO1aMn5yrKC0TABQZxbXXGh4Otz+zIH4QOyxtoyKbiSh9XyqbfA&#10;TNsLf1B7DIWIEPYZKihDaDIpfV6SQT+0DXH0TtYZDFG6QmqHlwg3tRwnSSoNVhwXSmxoU1L+ezwb&#10;BfPpvv3xh8n7d56e6tcwmLW7P6dU/7lbv4EI1IX/8KO91wpmoxTu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udV7MYAAADcAAAADwAAAAAAAAAAAAAAAACYAgAAZHJz&#10;L2Rvd25yZXYueG1sUEsFBgAAAAAEAAQA9QAAAIsDAAAAAA==&#10;">
              <v:textbox style="mso-next-textbox:#_x0000_s1160">
                <w:txbxContent>
                  <w:p w:rsidR="008F0D3F" w:rsidRDefault="008F0D3F" w:rsidP="00651A5B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651A5B">
                    <w:pPr>
                      <w:jc w:val="center"/>
                    </w:pPr>
                  </w:p>
                </w:txbxContent>
              </v:textbox>
            </v:shape>
            <v:shape id="_x0000_s1161" type="#_x0000_t202" style="position:absolute;left:6293;top:7956;width:7004;height:36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vwd8UA&#10;AADcAAAADwAAAGRycy9kb3ducmV2LnhtbESPQWvCQBSE7wX/w/KEXkrdWMVodBURKvZWY2mvj+wz&#10;CWbfxt1tTP99tyD0OMzMN8xq05tGdOR8bVnBeJSAIC6srrlU8HF6fZ6D8AFZY2OZFPyQh8168LDC&#10;TNsbH6nLQykihH2GCqoQ2kxKX1Rk0I9sSxy9s3UGQ5SulNrhLcJNI1+SZCYN1hwXKmxpV1Fxyb+N&#10;gvn00H35t8n7ZzE7N4vwlHb7q1PqcdhvlyAC9eE/fG8ftIJ0nMLfmXg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q/B3xQAAANwAAAAPAAAAAAAAAAAAAAAAAJgCAABkcnMv&#10;ZG93bnJldi54bWxQSwUGAAAAAAQABAD1AAAAigMAAAAA&#10;">
              <v:textbox style="mso-next-textbox:#_x0000_s1161">
                <w:txbxContent>
                  <w:p w:rsidR="008F0D3F" w:rsidRDefault="008F0D3F" w:rsidP="00651A5B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651A5B">
                    <w:pPr>
                      <w:jc w:val="center"/>
                    </w:pPr>
                  </w:p>
                </w:txbxContent>
              </v:textbox>
            </v:shape>
            <v:shape id="_x0000_s1162" type="#_x0000_t202" style="position:absolute;left:13300;top:7956;width:6636;height:36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RkBcIA&#10;AADcAAAADwAAAGRycy9kb3ducmV2LnhtbERPy2rCQBTdF/oPwxXcFJ34INrUUUSo6M5a0e0lc02C&#10;mTvpzDTGv3cWhS4P571YdaYWLTlfWVYwGiYgiHOrKy4UnL4/B3MQPiBrrC2Tggd5WC1fXxaYaXvn&#10;L2qPoRAxhH2GCsoQmkxKn5dk0A9tQxy5q3UGQ4SukNrhPYabWo6TJJUGK44NJTa0KSm/HX+Ngvl0&#10;1178fnI45+m1fg9vs3b745Tq97r1B4hAXfgX/7l3WsFsFNfGM/EI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NGQFwgAAANwAAAAPAAAAAAAAAAAAAAAAAJgCAABkcnMvZG93&#10;bnJldi54bWxQSwUGAAAAAAQABAD1AAAAhwMAAAAA&#10;">
              <v:textbox style="mso-next-textbox:#_x0000_s1162">
                <w:txbxContent>
                  <w:p w:rsidR="008F0D3F" w:rsidRDefault="008F0D3F" w:rsidP="00651A5B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651A5B">
                    <w:pPr>
                      <w:jc w:val="center"/>
                    </w:pPr>
                  </w:p>
                </w:txbxContent>
              </v:textbox>
            </v:shape>
            <v:shape id="_x0000_s1163" type="#_x0000_t202" style="position:absolute;top:11637;width:6292;height:36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jBnsYA&#10;AADcAAAADwAAAGRycy9kb3ducmV2LnhtbESPW2sCMRSE34X+h3AKvkg3qxUvW6OIYLFv1pb29bA5&#10;e6Gbk20S1/Xfm4LQx2FmvmFWm940oiPna8sKxkkKgji3uuZSwefH/mkBwgdkjY1lUnAlD5v1w2CF&#10;mbYXfqfuFEoRIewzVFCF0GZS+rwigz6xLXH0CusMhihdKbXDS4SbRk7SdCYN1hwXKmxpV1H+czob&#10;BYvpofv2b8/Hr3xWNMswmnevv06p4WO/fQERqA//4Xv7oBXMx0v4OxOPgF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3jBnsYAAADcAAAADwAAAAAAAAAAAAAAAACYAgAAZHJz&#10;L2Rvd25yZXYueG1sUEsFBgAAAAAEAAQA9QAAAIsDAAAAAA==&#10;">
              <v:textbox style="mso-next-textbox:#_x0000_s1163">
                <w:txbxContent>
                  <w:p w:rsidR="008F0D3F" w:rsidRDefault="008F0D3F" w:rsidP="00651A5B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651A5B">
                    <w:pPr>
                      <w:jc w:val="center"/>
                    </w:pPr>
                  </w:p>
                </w:txbxContent>
              </v:textbox>
            </v:shape>
            <v:shape id="_x0000_s1164" type="#_x0000_t202" style="position:absolute;left:6293;top:11637;width:7004;height:36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6ivsIA&#10;AADcAAAADwAAAGRycy9kb3ducmV2LnhtbERPy4rCMBTdD/gP4QpuBk11xEc1iggz6M4Xur0017bY&#10;3NQkUzt/P1kMzPJw3st1ayrRkPOlZQXDQQKCOLO65FzB5fzZn4HwAVljZZkU/JCH9arztsRU2xcf&#10;qTmFXMQQ9ikqKEKoUyl9VpBBP7A1ceTu1hkMEbpcaoevGG4qOUqSiTRYcmwosKZtQdnj9G0UzMa7&#10;5ub3H4drNrlX8/A+bb6eTqlet90sQARqw7/4z73TCqajOD+eiUd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LqK+wgAAANwAAAAPAAAAAAAAAAAAAAAAAJgCAABkcnMvZG93&#10;bnJldi54bWxQSwUGAAAAAAQABAD1AAAAhwMAAAAA&#10;">
              <v:textbox style="mso-next-textbox:#_x0000_s1164">
                <w:txbxContent>
                  <w:p w:rsidR="008F0D3F" w:rsidRDefault="008F0D3F" w:rsidP="00651A5B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651A5B">
                    <w:pPr>
                      <w:jc w:val="center"/>
                    </w:pPr>
                  </w:p>
                </w:txbxContent>
              </v:textbox>
            </v:shape>
            <v:shape id="_x0000_s1165" type="#_x0000_t202" style="position:absolute;left:13300;top:11637;width:6636;height:36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IHJcUA&#10;AADcAAAADwAAAGRycy9kb3ducmV2LnhtbESPT2sCMRTE7wW/Q3hCL0Wz2uKf1ShSaNGbVdHrY/Pc&#10;Xdy8rEm6rt/eCIUeh5n5DTNftqYSDTlfWlYw6CcgiDOrS84VHPZfvQkIH5A1VpZJwZ08LBedlzmm&#10;2t74h5pdyEWEsE9RQRFCnUrps4IM+r6tiaN3ts5giNLlUju8Rbip5DBJRtJgyXGhwJo+C8ouu1+j&#10;YPKxbk5+8749ZqNzNQ1v4+b76pR67barGYhAbfgP/7XXWsF4OIDnmXg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YgclxQAAANwAAAAPAAAAAAAAAAAAAAAAAJgCAABkcnMv&#10;ZG93bnJldi54bWxQSwUGAAAAAAQABAD1AAAAigMAAAAA&#10;">
              <v:textbox style="mso-next-textbox:#_x0000_s1165">
                <w:txbxContent>
                  <w:p w:rsidR="008F0D3F" w:rsidRDefault="008F0D3F" w:rsidP="00651A5B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651A5B">
                    <w:pPr>
                      <w:jc w:val="center"/>
                    </w:pPr>
                  </w:p>
                </w:txbxContent>
              </v:textbox>
            </v:shape>
            <v:shape id="_x0000_s1166" type="#_x0000_t202" style="position:absolute;top:15319;width:6292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CZUsUA&#10;AADcAAAADwAAAGRycy9kb3ducmV2LnhtbESPQWvCQBSE70L/w/IKXkQ3TYva1FVEaNGbTUWvj+wz&#10;Cc2+jbvbmP77rlDwOMzMN8xi1ZtGdOR8bVnB0yQBQVxYXXOp4PD1Pp6D8AFZY2OZFPySh9XyYbDA&#10;TNsrf1KXh1JECPsMFVQhtJmUvqjIoJ/Yljh6Z+sMhihdKbXDa4SbRqZJMpUGa44LFba0qaj4zn+M&#10;gvnLtjv53fP+WEzPzWsYzbqPi1Nq+Niv30AE6sM9/N/eagWzNIXbmXg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sJlSxQAAANwAAAAPAAAAAAAAAAAAAAAAAJgCAABkcnMv&#10;ZG93bnJldi54bWxQSwUGAAAAAAQABAD1AAAAigMAAAAA&#10;">
              <v:textbox style="mso-next-textbox:#_x0000_s1166">
                <w:txbxContent>
                  <w:p w:rsidR="008F0D3F" w:rsidRDefault="008F0D3F" w:rsidP="00651A5B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651A5B">
                    <w:pPr>
                      <w:jc w:val="center"/>
                    </w:pPr>
                  </w:p>
                </w:txbxContent>
              </v:textbox>
            </v:shape>
            <v:shape id="_x0000_s1167" type="#_x0000_t202" style="position:absolute;left:6293;top:15319;width:7004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w8ycYA&#10;AADcAAAADwAAAGRycy9kb3ducmV2LnhtbESPW2sCMRSE34X+h3AKfZGa9YKX1Sil0KJvakt9PWyO&#10;u4ubkzVJ1/XfG0HwcZiZb5jFqjWVaMj50rKCfi8BQZxZXXKu4Pfn630KwgdkjZVlUnAlD6vlS2eB&#10;qbYX3lGzD7mIEPYpKihCqFMpfVaQQd+zNXH0jtYZDFG6XGqHlwg3lRwkyVgaLDkuFFjTZ0HZaf9v&#10;FExH6+bgN8PtXzY+VrPQnTTfZ6fU22v7MQcRqA3P8KO91gomgyHcz8Qj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Pw8ycYAAADcAAAADwAAAAAAAAAAAAAAAACYAgAAZHJz&#10;L2Rvd25yZXYueG1sUEsFBgAAAAAEAAQA9QAAAIsDAAAAAA==&#10;">
              <v:textbox style="mso-next-textbox:#_x0000_s1167">
                <w:txbxContent>
                  <w:p w:rsidR="008F0D3F" w:rsidRDefault="008F0D3F" w:rsidP="00651A5B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651A5B">
                    <w:pPr>
                      <w:jc w:val="center"/>
                    </w:pPr>
                  </w:p>
                </w:txbxContent>
              </v:textbox>
            </v:shape>
            <v:shape id="_x0000_s1168" type="#_x0000_t202" style="position:absolute;left:13300;top:15319;width:6636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WkvcYA&#10;AADcAAAADwAAAGRycy9kb3ducmV2LnhtbESPT2sCMRTE74LfITyhF9FsrajdbpRSUPRmVez1sXn7&#10;h25etkm6br99UxB6HGbmN0y26U0jOnK+tqzgcZqAIM6trrlUcDlvJysQPiBrbCyTgh/ysFkPBxmm&#10;2t74nbpTKEWEsE9RQRVCm0rp84oM+qltiaNXWGcwROlKqR3eItw0cpYkC2mw5rhQYUtvFeWfp2+j&#10;YDXfdx/+8HS85ouieQ7jZbf7cko9jPrXFxCB+vAfvrf3WsFyNoe/M/EI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xWkvcYAAADcAAAADwAAAAAAAAAAAAAAAACYAgAAZHJz&#10;L2Rvd25yZXYueG1sUEsFBgAAAAAEAAQA9QAAAIsDAAAAAA==&#10;">
              <v:textbox style="mso-next-textbox:#_x0000_s1168">
                <w:txbxContent>
                  <w:p w:rsidR="008F0D3F" w:rsidRDefault="008F0D3F" w:rsidP="00651A5B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651A5B">
                    <w:pPr>
                      <w:jc w:val="center"/>
                    </w:pPr>
                  </w:p>
                </w:txbxContent>
              </v:textbox>
            </v:shape>
          </v:group>
        </w:pict>
      </w:r>
      <w:r>
        <w:rPr>
          <w:rFonts w:ascii="Bookman Old Style" w:hAnsi="Bookman Old Style"/>
          <w:noProof/>
          <w:sz w:val="24"/>
          <w:szCs w:val="24"/>
        </w:rPr>
        <w:pict>
          <v:group id="_x0000_s1176" style="position:absolute;margin-left:160.7pt;margin-top:95.45pt;width:175.1pt;height:31.95pt;z-index:251708928" coordsize="22238,4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">
            <v:line id="Straight Connector 711" o:spid="_x0000_s1177" style="position:absolute;visibility:visible" from="22238,146" to="22238,40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VXtg8UAAADcAAAADwAAAGRycy9kb3ducmV2LnhtbESPwWrDMBBE74X8g9hCLyWR3YMT3Cih&#10;BAqFnOok5LqR1paptTKW6jj9+qpQyHGYmTfMeju5Tow0hNazgnyRgSDW3rTcKDge3ucrECEiG+w8&#10;k4IbBdhuZg9rLI2/8ieNVWxEgnAoUYGNsS+lDNqSw7DwPXHyaj84jEkOjTQDXhPcdfIlywrpsOW0&#10;YLGnnSX9VX07BftiWeHloE/n27Mc7Z5q/VPUSj09Tm+vICJN8R7+b38YBcs8h78z6QjIz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VXtg8UAAADcAAAADwAAAAAAAAAA&#10;AAAAAAChAgAAZHJzL2Rvd25yZXYueG1sUEsFBgAAAAAEAAQA+QAAAJMDAAAAAA==&#10;" strokecolor="black [3213]">
              <v:stroke dashstyle="dash"/>
            </v:line>
            <v:line id="Straight Connector 712" o:spid="_x0000_s1178" style="position:absolute;visibility:visible" from="0,0" to="0,39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Ydz9MUAAADcAAAADwAAAGRycy9kb3ducmV2LnhtbESPwWrDMBBE74H+g9hCL6GWk4NT3Cgh&#10;FAqBnOqk9LqV1paJtTKW4jj9+qpQyHGYmTfMeju5Tow0hNazgkWWgyDW3rTcKDgd359fQISIbLDz&#10;TApuFGC7eZitsTT+yh80VrERCcKhRAU2xr6UMmhLDkPme+Lk1X5wGJMcGmkGvCa46+QyzwvpsOW0&#10;YLGnN0v6XF2cgkOxqvD7qD+/bnM52gPV+qeolXp6nHavICJN8R7+b++NgtViCX9n0hGQm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Ydz9MUAAADcAAAADwAAAAAAAAAA&#10;AAAAAAChAgAAZHJzL2Rvd25yZXYueG1sUEsFBgAAAAAEAAQA+QAAAJMDAAAAAA==&#10;" strokecolor="black [3213]">
              <v:stroke dashstyle="dash"/>
            </v:line>
            <v:line id="Straight Connector 713" o:spid="_x0000_s1179" style="position:absolute;visibility:visible" from="0,0" to="2220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vWb8UAAADcAAAADwAAAGRycy9kb3ducmV2LnhtbESPQWvCQBSE70L/w/IKXkQ3thBL6iql&#10;UCh4Miq9PndfsqHZtyG7jdFf7xYKPQ4z8w2z3o6uFQP1ofGsYLnIQBBrbxquFRwPH/MXECEiG2w9&#10;k4IrBdhuHiZrLIy/8J6GMtYiQTgUqMDG2BVSBm3JYVj4jjh5le8dxiT7WpoeLwnuWvmUZbl02HBa&#10;sNjRuyX9Xf44Bbt8VeL5oE9f15kc7I4qfcsrpaaP49sriEhj/A//tT+NgtXyGX7PpCMgN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svWb8UAAADcAAAADwAAAAAAAAAA&#10;AAAAAAChAgAAZHJzL2Rvd25yZXYueG1sUEsFBgAAAAAEAAQA+QAAAJMDAAAAAA==&#10;" strokecolor="black [3213]">
              <v:stroke dashstyle="dash"/>
            </v:line>
          </v:group>
        </w:pict>
      </w:r>
    </w:p>
    <w:p w:rsidR="00651A5B" w:rsidRDefault="008F0D3F" w:rsidP="00651A5B">
      <w:pPr>
        <w:textAlignment w:val="top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pict>
          <v:shape id="_x0000_s1170" type="#_x0000_t202" style="position:absolute;margin-left:184.2pt;margin-top:1.7pt;width:117.55pt;height:36.7pt;z-index:2517058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">
            <v:textbox>
              <w:txbxContent>
                <w:p w:rsidR="008F0D3F" w:rsidRPr="00D832DC" w:rsidRDefault="008F0D3F" w:rsidP="00651A5B">
                  <w:pPr>
                    <w:spacing w:before="120"/>
                    <w:jc w:val="center"/>
                    <w:rPr>
                      <w:rFonts w:ascii="Bookman Old Style" w:hAnsi="Bookman Old Style"/>
                      <w:sz w:val="24"/>
                      <w:szCs w:val="24"/>
                    </w:rPr>
                  </w:pPr>
                  <w:r>
                    <w:rPr>
                      <w:rFonts w:ascii="Bookman Old Style" w:hAnsi="Bookman Old Style"/>
                      <w:sz w:val="24"/>
                      <w:szCs w:val="24"/>
                    </w:rPr>
                    <w:t>WAKIL KEPALA</w:t>
                  </w:r>
                </w:p>
                <w:p w:rsidR="008F0D3F" w:rsidRDefault="008F0D3F" w:rsidP="00651A5B">
                  <w:pPr>
                    <w:jc w:val="center"/>
                  </w:pPr>
                </w:p>
              </w:txbxContent>
            </v:textbox>
          </v:shape>
        </w:pict>
      </w:r>
    </w:p>
    <w:p w:rsidR="00651A5B" w:rsidRDefault="00651A5B" w:rsidP="00651A5B">
      <w:pPr>
        <w:textAlignment w:val="top"/>
        <w:rPr>
          <w:rFonts w:ascii="Bookman Old Style" w:hAnsi="Bookman Old Style"/>
          <w:sz w:val="24"/>
          <w:szCs w:val="24"/>
        </w:rPr>
      </w:pPr>
    </w:p>
    <w:p w:rsidR="00651A5B" w:rsidRDefault="00651A5B" w:rsidP="00651A5B">
      <w:pPr>
        <w:textAlignment w:val="top"/>
        <w:rPr>
          <w:rFonts w:ascii="Bookman Old Style" w:hAnsi="Bookman Old Style"/>
          <w:sz w:val="24"/>
          <w:szCs w:val="24"/>
        </w:rPr>
      </w:pPr>
    </w:p>
    <w:p w:rsidR="00651A5B" w:rsidRDefault="00651A5B" w:rsidP="00651A5B">
      <w:pPr>
        <w:textAlignment w:val="top"/>
        <w:rPr>
          <w:rFonts w:ascii="Bookman Old Style" w:hAnsi="Bookman Old Style"/>
          <w:sz w:val="24"/>
          <w:szCs w:val="24"/>
        </w:rPr>
      </w:pPr>
    </w:p>
    <w:p w:rsidR="00651A5B" w:rsidRDefault="00651A5B" w:rsidP="00651A5B">
      <w:pPr>
        <w:textAlignment w:val="top"/>
        <w:rPr>
          <w:rFonts w:ascii="Bookman Old Style" w:hAnsi="Bookman Old Style"/>
          <w:sz w:val="24"/>
          <w:szCs w:val="24"/>
        </w:rPr>
      </w:pPr>
    </w:p>
    <w:p w:rsidR="00651A5B" w:rsidRDefault="00651A5B" w:rsidP="00651A5B">
      <w:pPr>
        <w:textAlignment w:val="top"/>
        <w:rPr>
          <w:rFonts w:ascii="Bookman Old Style" w:hAnsi="Bookman Old Style"/>
          <w:sz w:val="24"/>
          <w:szCs w:val="24"/>
        </w:rPr>
      </w:pPr>
    </w:p>
    <w:p w:rsidR="00651A5B" w:rsidRDefault="00651A5B" w:rsidP="00651A5B">
      <w:pPr>
        <w:textAlignment w:val="top"/>
        <w:rPr>
          <w:rFonts w:ascii="Bookman Old Style" w:hAnsi="Bookman Old Style"/>
          <w:sz w:val="24"/>
          <w:szCs w:val="24"/>
        </w:rPr>
      </w:pPr>
    </w:p>
    <w:p w:rsidR="00651A5B" w:rsidRDefault="00651A5B" w:rsidP="00651A5B">
      <w:pPr>
        <w:textAlignment w:val="top"/>
        <w:rPr>
          <w:rFonts w:ascii="Bookman Old Style" w:hAnsi="Bookman Old Style"/>
          <w:sz w:val="24"/>
          <w:szCs w:val="24"/>
        </w:rPr>
      </w:pPr>
    </w:p>
    <w:p w:rsidR="00651A5B" w:rsidRDefault="00651A5B" w:rsidP="00651A5B">
      <w:pPr>
        <w:textAlignment w:val="top"/>
        <w:rPr>
          <w:rFonts w:ascii="Bookman Old Style" w:hAnsi="Bookman Old Style"/>
          <w:sz w:val="24"/>
          <w:szCs w:val="24"/>
        </w:rPr>
      </w:pPr>
    </w:p>
    <w:p w:rsidR="00651A5B" w:rsidRDefault="00651A5B" w:rsidP="00651A5B">
      <w:pPr>
        <w:textAlignment w:val="top"/>
        <w:rPr>
          <w:rFonts w:ascii="Bookman Old Style" w:hAnsi="Bookman Old Style"/>
          <w:sz w:val="24"/>
          <w:szCs w:val="24"/>
        </w:rPr>
      </w:pPr>
    </w:p>
    <w:p w:rsidR="00651A5B" w:rsidRDefault="00651A5B" w:rsidP="00651A5B">
      <w:pPr>
        <w:textAlignment w:val="top"/>
        <w:rPr>
          <w:rFonts w:ascii="Bookman Old Style" w:hAnsi="Bookman Old Style"/>
          <w:sz w:val="24"/>
          <w:szCs w:val="24"/>
        </w:rPr>
      </w:pPr>
    </w:p>
    <w:p w:rsidR="00651A5B" w:rsidRDefault="00651A5B" w:rsidP="00651A5B">
      <w:pPr>
        <w:textAlignment w:val="top"/>
        <w:rPr>
          <w:rFonts w:ascii="Bookman Old Style" w:hAnsi="Bookman Old Style"/>
          <w:sz w:val="24"/>
          <w:szCs w:val="24"/>
        </w:rPr>
      </w:pPr>
    </w:p>
    <w:p w:rsidR="00651A5B" w:rsidRDefault="00651A5B" w:rsidP="00651A5B">
      <w:pPr>
        <w:textAlignment w:val="top"/>
        <w:rPr>
          <w:rFonts w:ascii="Bookman Old Style" w:hAnsi="Bookman Old Style"/>
          <w:sz w:val="24"/>
          <w:szCs w:val="24"/>
        </w:rPr>
      </w:pPr>
    </w:p>
    <w:p w:rsidR="00651A5B" w:rsidRDefault="00651A5B" w:rsidP="00651A5B">
      <w:pPr>
        <w:textAlignment w:val="top"/>
        <w:rPr>
          <w:rFonts w:ascii="Bookman Old Style" w:hAnsi="Bookman Old Style"/>
          <w:sz w:val="24"/>
          <w:szCs w:val="24"/>
        </w:rPr>
      </w:pPr>
    </w:p>
    <w:p w:rsidR="00651A5B" w:rsidRDefault="00651A5B" w:rsidP="00651A5B">
      <w:pPr>
        <w:textAlignment w:val="top"/>
        <w:rPr>
          <w:rFonts w:ascii="Bookman Old Style" w:hAnsi="Bookman Old Style"/>
          <w:sz w:val="24"/>
          <w:szCs w:val="24"/>
        </w:rPr>
      </w:pPr>
    </w:p>
    <w:p w:rsidR="00651A5B" w:rsidRDefault="00651A5B" w:rsidP="00651A5B">
      <w:pPr>
        <w:textAlignment w:val="top"/>
        <w:rPr>
          <w:rFonts w:ascii="Bookman Old Style" w:hAnsi="Bookman Old Style"/>
          <w:sz w:val="24"/>
          <w:szCs w:val="24"/>
        </w:rPr>
      </w:pPr>
    </w:p>
    <w:p w:rsidR="00651A5B" w:rsidRDefault="00651A5B" w:rsidP="00651A5B">
      <w:pPr>
        <w:textAlignment w:val="top"/>
        <w:rPr>
          <w:rFonts w:ascii="Bookman Old Style" w:hAnsi="Bookman Old Style"/>
          <w:sz w:val="24"/>
          <w:szCs w:val="24"/>
        </w:rPr>
      </w:pPr>
    </w:p>
    <w:p w:rsidR="00651A5B" w:rsidRDefault="00651A5B" w:rsidP="00651A5B">
      <w:pPr>
        <w:textAlignment w:val="top"/>
        <w:rPr>
          <w:rFonts w:ascii="Bookman Old Style" w:hAnsi="Bookman Old Style"/>
          <w:sz w:val="24"/>
          <w:szCs w:val="24"/>
        </w:rPr>
      </w:pPr>
    </w:p>
    <w:p w:rsidR="00651A5B" w:rsidRDefault="00651A5B" w:rsidP="00651A5B">
      <w:pPr>
        <w:textAlignment w:val="top"/>
        <w:rPr>
          <w:rFonts w:ascii="Bookman Old Style" w:hAnsi="Bookman Old Style"/>
          <w:sz w:val="24"/>
          <w:szCs w:val="24"/>
        </w:rPr>
      </w:pPr>
    </w:p>
    <w:p w:rsidR="00651A5B" w:rsidRDefault="00651A5B" w:rsidP="00651A5B">
      <w:pPr>
        <w:textAlignment w:val="top"/>
        <w:rPr>
          <w:rFonts w:ascii="Bookman Old Style" w:hAnsi="Bookman Old Style"/>
          <w:sz w:val="24"/>
          <w:szCs w:val="24"/>
        </w:rPr>
      </w:pPr>
    </w:p>
    <w:p w:rsidR="00651A5B" w:rsidRDefault="00651A5B" w:rsidP="00651A5B">
      <w:pPr>
        <w:textAlignment w:val="top"/>
        <w:rPr>
          <w:rFonts w:ascii="Bookman Old Style" w:hAnsi="Bookman Old Style"/>
          <w:sz w:val="24"/>
          <w:szCs w:val="24"/>
        </w:rPr>
      </w:pPr>
    </w:p>
    <w:p w:rsidR="00651A5B" w:rsidRPr="00651A5B" w:rsidRDefault="00651A5B" w:rsidP="00651A5B">
      <w:pPr>
        <w:textAlignment w:val="top"/>
        <w:rPr>
          <w:rFonts w:ascii="Bookman Old Style" w:hAnsi="Bookman Old Style"/>
          <w:sz w:val="24"/>
          <w:szCs w:val="24"/>
        </w:rPr>
      </w:pPr>
    </w:p>
    <w:p w:rsidR="00A10113" w:rsidRDefault="00A10113" w:rsidP="00A10113">
      <w:pPr>
        <w:pStyle w:val="ListParagraph"/>
        <w:numPr>
          <w:ilvl w:val="0"/>
          <w:numId w:val="75"/>
        </w:numPr>
        <w:ind w:left="720"/>
        <w:textAlignment w:val="top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SANGGAR KEGIATAN BELAJAR</w:t>
      </w:r>
    </w:p>
    <w:p w:rsidR="00A10113" w:rsidRDefault="00A10113" w:rsidP="00A10113">
      <w:pPr>
        <w:textAlignment w:val="top"/>
        <w:rPr>
          <w:rFonts w:ascii="Bookman Old Style" w:hAnsi="Bookman Old Style"/>
          <w:sz w:val="24"/>
          <w:szCs w:val="24"/>
        </w:rPr>
      </w:pPr>
    </w:p>
    <w:p w:rsidR="00A10113" w:rsidRPr="00A10113" w:rsidRDefault="008F0D3F" w:rsidP="00A10113">
      <w:pPr>
        <w:textAlignment w:val="top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pict>
          <v:group id="_x0000_s1196" style="position:absolute;margin-left:137.65pt;margin-top:91.5pt;width:243.1pt;height:43.65pt;z-index:251715072" coordsize="30875,5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">
            <v:line id="Straight Connector 707" o:spid="_x0000_s1197" style="position:absolute;visibility:visible" from="0,0" to="30875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JW9MUAAADcAAAADwAAAGRycy9kb3ducmV2LnhtbESPQWsCMRSE70L/Q3iF3jSrUCNboywF&#10;wdZTtaXXx+a5u3bzsiRx3fbXm4LgcZiZb5jlerCt6MmHxrGG6SQDQVw603Cl4fOwGS9AhIhssHVM&#10;Gn4pwHr1MFpibtyFP6jfx0okCIccNdQxdrmUoazJYpi4jjh5R+ctxiR9JY3HS4LbVs6ybC4tNpwW&#10;auzotabyZ3+2Ghbl+8kXqnibPn916q+f7eabb6X10+NQvICINMR7+NbeGg0qU/B/Jh0Bubo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oJW9MUAAADcAAAADwAAAAAAAAAA&#10;AAAAAAChAgAAZHJzL2Rvd25yZXYueG1sUEsFBgAAAAAEAAQA+QAAAJMDAAAAAA==&#10;" strokecolor="black [3213]"/>
            <v:line id="Straight Connector 708" o:spid="_x0000_s1198" style="position:absolute;visibility:visible" from="0,0" to="0,54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3ChsIAAADcAAAADwAAAGRycy9kb3ducmV2LnhtbERPy2rCQBTdC/2H4Rbc6URBE1JHCQWh&#10;1ZWP0u0lc5ukzdwJM9MY/XpnIbg8nPdqM5hW9OR8Y1nBbJqAIC6tbrhScD5tJxkIH5A1tpZJwZU8&#10;bNYvoxXm2l74QP0xVCKGsM9RQR1Cl0vpy5oM+qntiCP3Y53BEKGrpHZ4ieGmlfMkWUqDDceGGjt6&#10;r6n8O/4bBVm5+3VFWnzOFl9deuvn++X2O1Vq/DoUbyACDeEpfrg/tII0iWvjmXgE5Po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x3ChsIAAADcAAAADwAAAAAAAAAAAAAA&#10;AAChAgAAZHJzL2Rvd25yZXYueG1sUEsFBgAAAAAEAAQA+QAAAJADAAAAAA==&#10;" strokecolor="black [3213]"/>
            <v:line id="Straight Connector 709" o:spid="_x0000_s1199" style="position:absolute;visibility:visible" from="30851,79" to="30851,5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FnHcUAAADcAAAADwAAAGRycy9kb3ducmV2LnhtbESPQWvCQBSE70L/w/IKvelGQaOpqwRB&#10;sPVUbfH6yL4mabNvw+4aU3+9KxQ8DjPzDbNc96YRHTlfW1YwHiUgiAuray4VfB63wzkIH5A1NpZJ&#10;wR95WK+eBkvMtL3wB3WHUIoIYZ+hgiqENpPSFxUZ9CPbEkfv2zqDIUpXSu3wEuGmkZMkmUmDNceF&#10;ClvaVFT8Hs5Gwbx4/3F5mr+Np19teu0m+9n2lCr18tznryAC9eER/m/vtII0WcD9TDwCcn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FFnHcUAAADcAAAADwAAAAAAAAAA&#10;AAAAAAChAgAAZHJzL2Rvd25yZXYueG1sUEsFBgAAAAAEAAQA+QAAAJMDAAAAAA==&#10;" strokecolor="black [3213]"/>
          </v:group>
        </w:pict>
      </w:r>
      <w:r>
        <w:rPr>
          <w:rFonts w:ascii="Bookman Old Style" w:hAnsi="Bookman Old Style"/>
          <w:noProof/>
          <w:sz w:val="24"/>
          <w:szCs w:val="24"/>
        </w:rPr>
        <w:pict>
          <v:line id="_x0000_s1195" style="position:absolute;z-index:251714048;visibility:visible;mso-width-relative:margin;mso-height-relative:margin" from="255.35pt,60.75pt" to="255.35pt,9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" strokecolor="black [3213]"/>
        </w:pict>
      </w:r>
      <w:r>
        <w:rPr>
          <w:rFonts w:ascii="Bookman Old Style" w:hAnsi="Bookman Old Style"/>
          <w:noProof/>
          <w:sz w:val="24"/>
          <w:szCs w:val="24"/>
        </w:rPr>
        <w:pict>
          <v:shape id="_x0000_s1194" type="#_x0000_t202" style="position:absolute;margin-left:196.2pt;margin-top:16.35pt;width:117.55pt;height:43.9pt;z-index:2517130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">
            <v:textbox>
              <w:txbxContent>
                <w:p w:rsidR="008F0D3F" w:rsidRPr="00D832DC" w:rsidRDefault="008F0D3F" w:rsidP="00651A5B">
                  <w:pPr>
                    <w:spacing w:before="240"/>
                    <w:jc w:val="center"/>
                    <w:rPr>
                      <w:rFonts w:ascii="Bookman Old Style" w:hAnsi="Bookman Old Style"/>
                      <w:sz w:val="24"/>
                      <w:szCs w:val="24"/>
                    </w:rPr>
                  </w:pPr>
                  <w:r>
                    <w:rPr>
                      <w:rFonts w:ascii="Bookman Old Style" w:hAnsi="Bookman Old Style"/>
                      <w:sz w:val="24"/>
                      <w:szCs w:val="24"/>
                    </w:rPr>
                    <w:t>KEPALA</w:t>
                  </w:r>
                </w:p>
                <w:p w:rsidR="008F0D3F" w:rsidRDefault="008F0D3F" w:rsidP="00651A5B">
                  <w:pPr>
                    <w:jc w:val="center"/>
                  </w:pPr>
                </w:p>
              </w:txbxContent>
            </v:textbox>
          </v:shape>
        </w:pict>
      </w:r>
      <w:r>
        <w:rPr>
          <w:rFonts w:ascii="Bookman Old Style" w:hAnsi="Bookman Old Style"/>
          <w:noProof/>
          <w:sz w:val="24"/>
          <w:szCs w:val="24"/>
        </w:rPr>
        <w:pict>
          <v:group id="_x0000_s1182" style="position:absolute;margin-left:51.1pt;margin-top:135.5pt;width:160.1pt;height:149.55pt;z-index:251710976;mso-width-relative:margin" coordsize="19951,18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">
            <v:shape id="_x0000_s1183" type="#_x0000_t202" style="position:absolute;width:19951;height:80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XLm8YA&#10;AADcAAAADwAAAGRycy9kb3ducmV2LnhtbESPW2sCMRSE34X+h3AKvhTNauulW6OIYNE3b7Svh81x&#10;d+nmZJvEdf33plDwcZiZb5jZojWVaMj50rKCQT8BQZxZXXKu4HRc96YgfEDWWFkmBTfysJg/dWaY&#10;anvlPTWHkIsIYZ+igiKEOpXSZwUZ9H1bE0fvbJ3BEKXLpXZ4jXBTyWGSjKXBkuNCgTWtCsp+Dhej&#10;YPq2ab799nX3lY3P1Xt4mTSfv06p7nO7/AARqA2P8H97oxVMBiP4OxOPgJ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jXLm8YAAADcAAAADwAAAAAAAAAAAAAAAACYAgAAZHJz&#10;L2Rvd25yZXYueG1sUEsFBgAAAAAEAAQA9QAAAIsDAAAAAA==&#10;">
              <v:textbox style="mso-next-textbox:#_x0000_s1183">
                <w:txbxContent>
                  <w:p w:rsidR="008F0D3F" w:rsidRPr="00D832DC" w:rsidRDefault="008F0D3F" w:rsidP="00651A5B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Pr="00D832DC" w:rsidRDefault="008F0D3F" w:rsidP="00651A5B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  <w:r>
                      <w:rPr>
                        <w:rFonts w:ascii="Bookman Old Style" w:hAnsi="Bookman Old Style"/>
                        <w:sz w:val="24"/>
                        <w:szCs w:val="24"/>
                      </w:rPr>
                      <w:t>KELOMPOK JABATAN FUNGSIONAL</w:t>
                    </w:r>
                  </w:p>
                  <w:p w:rsidR="008F0D3F" w:rsidRDefault="008F0D3F" w:rsidP="00651A5B">
                    <w:pPr>
                      <w:jc w:val="center"/>
                    </w:pPr>
                  </w:p>
                </w:txbxContent>
              </v:textbox>
            </v:shape>
            <v:shape id="_x0000_s1184" type="#_x0000_t202" style="position:absolute;top:7956;width:6292;height:36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dV7MYA&#10;AADcAAAADwAAAGRycy9kb3ducmV2LnhtbESPT2vCQBTE70K/w/IKXqRu/EO0qauIoOittaW9PrLP&#10;JDT7Nt1dY/z2riD0OMzMb5jFqjO1aMn5yrKC0TABQZxbXXGh4Otz+zIH4QOyxtoyKbiSh9XyqbfA&#10;TNsLf1B7DIWIEPYZKihDaDIpfV6SQT+0DXH0TtYZDFG6QmqHlwg3tRwnSSoNVhwXSmxoU1L+ezwb&#10;BfPpvv3xh8n7d56e6tcwmLW7P6dU/7lbv4EI1IX/8KO91wpmoxTu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udV7MYAAADcAAAADwAAAAAAAAAAAAAAAACYAgAAZHJz&#10;L2Rvd25yZXYueG1sUEsFBgAAAAAEAAQA9QAAAIsDAAAAAA==&#10;">
              <v:textbox style="mso-next-textbox:#_x0000_s1184">
                <w:txbxContent>
                  <w:p w:rsidR="008F0D3F" w:rsidRDefault="008F0D3F" w:rsidP="00651A5B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651A5B">
                    <w:pPr>
                      <w:jc w:val="center"/>
                    </w:pPr>
                  </w:p>
                </w:txbxContent>
              </v:textbox>
            </v:shape>
            <v:shape id="_x0000_s1185" type="#_x0000_t202" style="position:absolute;left:6293;top:7956;width:7004;height:36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vwd8UA&#10;AADcAAAADwAAAGRycy9kb3ducmV2LnhtbESPQWvCQBSE7wX/w/KEXkrdWMVodBURKvZWY2mvj+wz&#10;CWbfxt1tTP99tyD0OMzMN8xq05tGdOR8bVnBeJSAIC6srrlU8HF6fZ6D8AFZY2OZFPyQh8168LDC&#10;TNsbH6nLQykihH2GCqoQ2kxKX1Rk0I9sSxy9s3UGQ5SulNrhLcJNI1+SZCYN1hwXKmxpV1Fxyb+N&#10;gvn00H35t8n7ZzE7N4vwlHb7q1PqcdhvlyAC9eE/fG8ftIJ0nMLfmXg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q/B3xQAAANwAAAAPAAAAAAAAAAAAAAAAAJgCAABkcnMv&#10;ZG93bnJldi54bWxQSwUGAAAAAAQABAD1AAAAigMAAAAA&#10;">
              <v:textbox style="mso-next-textbox:#_x0000_s1185">
                <w:txbxContent>
                  <w:p w:rsidR="008F0D3F" w:rsidRDefault="008F0D3F" w:rsidP="00651A5B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651A5B">
                    <w:pPr>
                      <w:jc w:val="center"/>
                    </w:pPr>
                  </w:p>
                </w:txbxContent>
              </v:textbox>
            </v:shape>
            <v:shape id="_x0000_s1186" type="#_x0000_t202" style="position:absolute;left:13300;top:7956;width:6636;height:36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RkBcIA&#10;AADcAAAADwAAAGRycy9kb3ducmV2LnhtbERPy2rCQBTdF/oPwxXcFJ34INrUUUSo6M5a0e0lc02C&#10;mTvpzDTGv3cWhS4P571YdaYWLTlfWVYwGiYgiHOrKy4UnL4/B3MQPiBrrC2Tggd5WC1fXxaYaXvn&#10;L2qPoRAxhH2GCsoQmkxKn5dk0A9tQxy5q3UGQ4SukNrhPYabWo6TJJUGK44NJTa0KSm/HX+Ngvl0&#10;1178fnI45+m1fg9vs3b745Tq97r1B4hAXfgX/7l3WsFsFNfGM/EI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NGQFwgAAANwAAAAPAAAAAAAAAAAAAAAAAJgCAABkcnMvZG93&#10;bnJldi54bWxQSwUGAAAAAAQABAD1AAAAhwMAAAAA&#10;">
              <v:textbox style="mso-next-textbox:#_x0000_s1186">
                <w:txbxContent>
                  <w:p w:rsidR="008F0D3F" w:rsidRDefault="008F0D3F" w:rsidP="00651A5B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651A5B">
                    <w:pPr>
                      <w:jc w:val="center"/>
                    </w:pPr>
                  </w:p>
                </w:txbxContent>
              </v:textbox>
            </v:shape>
            <v:shape id="_x0000_s1187" type="#_x0000_t202" style="position:absolute;top:11637;width:6292;height:36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jBnsYA&#10;AADcAAAADwAAAGRycy9kb3ducmV2LnhtbESPW2sCMRSE34X+h3AKvkg3qxUvW6OIYLFv1pb29bA5&#10;e6Gbk20S1/Xfm4LQx2FmvmFWm940oiPna8sKxkkKgji3uuZSwefH/mkBwgdkjY1lUnAlD5v1w2CF&#10;mbYXfqfuFEoRIewzVFCF0GZS+rwigz6xLXH0CusMhihdKbXDS4SbRk7SdCYN1hwXKmxpV1H+czob&#10;BYvpofv2b8/Hr3xWNMswmnevv06p4WO/fQERqA//4Xv7oBXMx0v4OxOPgF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3jBnsYAAADcAAAADwAAAAAAAAAAAAAAAACYAgAAZHJz&#10;L2Rvd25yZXYueG1sUEsFBgAAAAAEAAQA9QAAAIsDAAAAAA==&#10;">
              <v:textbox style="mso-next-textbox:#_x0000_s1187">
                <w:txbxContent>
                  <w:p w:rsidR="008F0D3F" w:rsidRDefault="008F0D3F" w:rsidP="00651A5B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651A5B">
                    <w:pPr>
                      <w:jc w:val="center"/>
                    </w:pPr>
                  </w:p>
                </w:txbxContent>
              </v:textbox>
            </v:shape>
            <v:shape id="_x0000_s1188" type="#_x0000_t202" style="position:absolute;left:6293;top:11637;width:7004;height:36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6ivsIA&#10;AADcAAAADwAAAGRycy9kb3ducmV2LnhtbERPy4rCMBTdD/gP4QpuBk11xEc1iggz6M4Xur0017bY&#10;3NQkUzt/P1kMzPJw3st1ayrRkPOlZQXDQQKCOLO65FzB5fzZn4HwAVljZZkU/JCH9arztsRU2xcf&#10;qTmFXMQQ9ikqKEKoUyl9VpBBP7A1ceTu1hkMEbpcaoevGG4qOUqSiTRYcmwosKZtQdnj9G0UzMa7&#10;5ub3H4drNrlX8/A+bb6eTqlet90sQARqw7/4z73TCqajOD+eiUd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LqK+wgAAANwAAAAPAAAAAAAAAAAAAAAAAJgCAABkcnMvZG93&#10;bnJldi54bWxQSwUGAAAAAAQABAD1AAAAhwMAAAAA&#10;">
              <v:textbox style="mso-next-textbox:#_x0000_s1188">
                <w:txbxContent>
                  <w:p w:rsidR="008F0D3F" w:rsidRDefault="008F0D3F" w:rsidP="00651A5B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651A5B">
                    <w:pPr>
                      <w:jc w:val="center"/>
                    </w:pPr>
                  </w:p>
                </w:txbxContent>
              </v:textbox>
            </v:shape>
            <v:shape id="_x0000_s1189" type="#_x0000_t202" style="position:absolute;left:13300;top:11637;width:6636;height:36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IHJcUA&#10;AADcAAAADwAAAGRycy9kb3ducmV2LnhtbESPT2sCMRTE7wW/Q3hCL0Wz2uKf1ShSaNGbVdHrY/Pc&#10;Xdy8rEm6rt/eCIUeh5n5DTNftqYSDTlfWlYw6CcgiDOrS84VHPZfvQkIH5A1VpZJwZ08LBedlzmm&#10;2t74h5pdyEWEsE9RQRFCnUrps4IM+r6tiaN3ts5giNLlUju8Rbip5DBJRtJgyXGhwJo+C8ouu1+j&#10;YPKxbk5+8749ZqNzNQ1v4+b76pR67barGYhAbfgP/7XXWsF4OIDnmXg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YgclxQAAANwAAAAPAAAAAAAAAAAAAAAAAJgCAABkcnMv&#10;ZG93bnJldi54bWxQSwUGAAAAAAQABAD1AAAAigMAAAAA&#10;">
              <v:textbox style="mso-next-textbox:#_x0000_s1189">
                <w:txbxContent>
                  <w:p w:rsidR="008F0D3F" w:rsidRDefault="008F0D3F" w:rsidP="00651A5B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651A5B">
                    <w:pPr>
                      <w:jc w:val="center"/>
                    </w:pPr>
                  </w:p>
                </w:txbxContent>
              </v:textbox>
            </v:shape>
            <v:shape id="_x0000_s1190" type="#_x0000_t202" style="position:absolute;top:15319;width:6292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CZUsUA&#10;AADcAAAADwAAAGRycy9kb3ducmV2LnhtbESPQWvCQBSE70L/w/IKXkQ3TYva1FVEaNGbTUWvj+wz&#10;Cc2+jbvbmP77rlDwOMzMN8xi1ZtGdOR8bVnB0yQBQVxYXXOp4PD1Pp6D8AFZY2OZFPySh9XyYbDA&#10;TNsrf1KXh1JECPsMFVQhtJmUvqjIoJ/Yljh6Z+sMhihdKbXDa4SbRqZJMpUGa44LFba0qaj4zn+M&#10;gvnLtjv53fP+WEzPzWsYzbqPi1Nq+Niv30AE6sM9/N/eagWzNIXbmXg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sJlSxQAAANwAAAAPAAAAAAAAAAAAAAAAAJgCAABkcnMv&#10;ZG93bnJldi54bWxQSwUGAAAAAAQABAD1AAAAigMAAAAA&#10;">
              <v:textbox style="mso-next-textbox:#_x0000_s1190">
                <w:txbxContent>
                  <w:p w:rsidR="008F0D3F" w:rsidRDefault="008F0D3F" w:rsidP="00651A5B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651A5B">
                    <w:pPr>
                      <w:jc w:val="center"/>
                    </w:pPr>
                  </w:p>
                </w:txbxContent>
              </v:textbox>
            </v:shape>
            <v:shape id="_x0000_s1191" type="#_x0000_t202" style="position:absolute;left:6293;top:15319;width:7004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w8ycYA&#10;AADcAAAADwAAAGRycy9kb3ducmV2LnhtbESPW2sCMRSE34X+h3AKfZGa9YKX1Sil0KJvakt9PWyO&#10;u4ubkzVJ1/XfG0HwcZiZb5jFqjWVaMj50rKCfi8BQZxZXXKu4Pfn630KwgdkjZVlUnAlD6vlS2eB&#10;qbYX3lGzD7mIEPYpKihCqFMpfVaQQd+zNXH0jtYZDFG6XGqHlwg3lRwkyVgaLDkuFFjTZ0HZaf9v&#10;FExH6+bgN8PtXzY+VrPQnTTfZ6fU22v7MQcRqA3P8KO91gomgyHcz8Qj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Pw8ycYAAADcAAAADwAAAAAAAAAAAAAAAACYAgAAZHJz&#10;L2Rvd25yZXYueG1sUEsFBgAAAAAEAAQA9QAAAIsDAAAAAA==&#10;">
              <v:textbox style="mso-next-textbox:#_x0000_s1191">
                <w:txbxContent>
                  <w:p w:rsidR="008F0D3F" w:rsidRDefault="008F0D3F" w:rsidP="00651A5B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651A5B">
                    <w:pPr>
                      <w:jc w:val="center"/>
                    </w:pPr>
                  </w:p>
                </w:txbxContent>
              </v:textbox>
            </v:shape>
            <v:shape id="_x0000_s1192" type="#_x0000_t202" style="position:absolute;left:13300;top:15319;width:6636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WkvcYA&#10;AADcAAAADwAAAGRycy9kb3ducmV2LnhtbESPT2sCMRTE74LfITyhF9FsrajdbpRSUPRmVez1sXn7&#10;h25etkm6br99UxB6HGbmN0y26U0jOnK+tqzgcZqAIM6trrlUcDlvJysQPiBrbCyTgh/ysFkPBxmm&#10;2t74nbpTKEWEsE9RQRVCm0rp84oM+qltiaNXWGcwROlKqR3eItw0cpYkC2mw5rhQYUtvFeWfp2+j&#10;YDXfdx/+8HS85ouieQ7jZbf7cko9jPrXFxCB+vAfvrf3WsFyNoe/M/EI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xWkvcYAAADcAAAADwAAAAAAAAAAAAAAAACYAgAAZHJz&#10;L2Rvd25yZXYueG1sUEsFBgAAAAAEAAQA9QAAAIsDAAAAAA==&#10;">
              <v:textbox style="mso-next-textbox:#_x0000_s1192">
                <w:txbxContent>
                  <w:p w:rsidR="008F0D3F" w:rsidRDefault="008F0D3F" w:rsidP="00651A5B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651A5B">
                    <w:pPr>
                      <w:jc w:val="center"/>
                    </w:pPr>
                  </w:p>
                </w:txbxContent>
              </v:textbox>
            </v:shape>
          </v:group>
        </w:pict>
      </w:r>
      <w:r>
        <w:rPr>
          <w:rFonts w:ascii="Bookman Old Style" w:hAnsi="Bookman Old Style"/>
          <w:noProof/>
          <w:sz w:val="24"/>
          <w:szCs w:val="24"/>
        </w:rPr>
        <w:pict>
          <v:group id="_x0000_s1200" style="position:absolute;margin-left:169.7pt;margin-top:103.6pt;width:175.1pt;height:31.95pt;z-index:251716096" coordsize="22238,4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">
            <v:line id="Straight Connector 711" o:spid="_x0000_s1201" style="position:absolute;visibility:visible" from="22238,146" to="22238,40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VXtg8UAAADcAAAADwAAAGRycy9kb3ducmV2LnhtbESPwWrDMBBE74X8g9hCLyWR3YMT3Cih&#10;BAqFnOok5LqR1paptTKW6jj9+qpQyHGYmTfMeju5Tow0hNazgnyRgSDW3rTcKDge3ucrECEiG+w8&#10;k4IbBdhuZg9rLI2/8ieNVWxEgnAoUYGNsS+lDNqSw7DwPXHyaj84jEkOjTQDXhPcdfIlywrpsOW0&#10;YLGnnSX9VX07BftiWeHloE/n27Mc7Z5q/VPUSj09Tm+vICJN8R7+b38YBcs8h78z6QjIz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VXtg8UAAADcAAAADwAAAAAAAAAA&#10;AAAAAAChAgAAZHJzL2Rvd25yZXYueG1sUEsFBgAAAAAEAAQA+QAAAJMDAAAAAA==&#10;" strokecolor="black [3213]">
              <v:stroke dashstyle="dash"/>
            </v:line>
            <v:line id="Straight Connector 712" o:spid="_x0000_s1202" style="position:absolute;visibility:visible" from="0,0" to="0,39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Ydz9MUAAADcAAAADwAAAGRycy9kb3ducmV2LnhtbESPwWrDMBBE74H+g9hCL6GWk4NT3Cgh&#10;FAqBnOqk9LqV1paJtTKW4jj9+qpQyHGYmTfMeju5Tow0hNazgkWWgyDW3rTcKDgd359fQISIbLDz&#10;TApuFGC7eZitsTT+yh80VrERCcKhRAU2xr6UMmhLDkPme+Lk1X5wGJMcGmkGvCa46+QyzwvpsOW0&#10;YLGnN0v6XF2cgkOxqvD7qD+/bnM52gPV+qeolXp6nHavICJN8R7+b++NgtViCX9n0hGQm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Ydz9MUAAADcAAAADwAAAAAAAAAA&#10;AAAAAAChAgAAZHJzL2Rvd25yZXYueG1sUEsFBgAAAAAEAAQA+QAAAJMDAAAAAA==&#10;" strokecolor="black [3213]">
              <v:stroke dashstyle="dash"/>
            </v:line>
            <v:line id="Straight Connector 713" o:spid="_x0000_s1203" style="position:absolute;visibility:visible" from="0,0" to="2220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vWb8UAAADcAAAADwAAAGRycy9kb3ducmV2LnhtbESPQWvCQBSE70L/w/IKXkQ3thBL6iql&#10;UCh4Miq9PndfsqHZtyG7jdFf7xYKPQ4z8w2z3o6uFQP1ofGsYLnIQBBrbxquFRwPH/MXECEiG2w9&#10;k4IrBdhuHiZrLIy/8J6GMtYiQTgUqMDG2BVSBm3JYVj4jjh5le8dxiT7WpoeLwnuWvmUZbl02HBa&#10;sNjRuyX9Xf44Bbt8VeL5oE9f15kc7I4qfcsrpaaP49sriEhj/A//tT+NgtXyGX7PpCMgN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svWb8UAAADcAAAADwAAAAAAAAAA&#10;AAAAAAChAgAAZHJzL2Rvd25yZXYueG1sUEsFBgAAAAAEAAQA+QAAAJMDAAAAAA==&#10;" strokecolor="black [3213]">
              <v:stroke dashstyle="dash"/>
            </v:line>
          </v:group>
        </w:pict>
      </w: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F0D3F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pict>
          <v:shape id="_x0000_s1193" type="#_x0000_t202" style="position:absolute;left:0;text-align:left;margin-left:295.2pt;margin-top:8.75pt;width:167.9pt;height:45.6pt;z-index:2517120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">
            <v:textbox style="mso-next-textbox:#_x0000_s1193">
              <w:txbxContent>
                <w:p w:rsidR="008F0D3F" w:rsidRPr="00D832DC" w:rsidRDefault="008F0D3F" w:rsidP="00651A5B">
                  <w:pPr>
                    <w:spacing w:before="240"/>
                    <w:jc w:val="center"/>
                    <w:rPr>
                      <w:rFonts w:ascii="Bookman Old Style" w:hAnsi="Bookman Old Style"/>
                      <w:sz w:val="24"/>
                      <w:szCs w:val="24"/>
                    </w:rPr>
                  </w:pPr>
                  <w:r>
                    <w:rPr>
                      <w:rFonts w:ascii="Bookman Old Style" w:hAnsi="Bookman Old Style"/>
                      <w:sz w:val="24"/>
                      <w:szCs w:val="24"/>
                    </w:rPr>
                    <w:t>URUSAN TATA USAHA</w:t>
                  </w:r>
                </w:p>
                <w:p w:rsidR="008F0D3F" w:rsidRDefault="008F0D3F" w:rsidP="00651A5B">
                  <w:pPr>
                    <w:jc w:val="center"/>
                  </w:pPr>
                </w:p>
              </w:txbxContent>
            </v:textbox>
          </v:shape>
        </w:pict>
      </w: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9A6CEC">
        <w:rPr>
          <w:rFonts w:ascii="Bookman Old Style" w:hAnsi="Bookman Old Style"/>
          <w:sz w:val="24"/>
          <w:szCs w:val="24"/>
        </w:rPr>
        <w:t xml:space="preserve">D. </w:t>
      </w:r>
      <w:r w:rsidRPr="009A6CEC">
        <w:rPr>
          <w:rFonts w:ascii="Bookman Old Style" w:hAnsi="Bookman Old Style"/>
          <w:sz w:val="24"/>
          <w:szCs w:val="24"/>
        </w:rPr>
        <w:tab/>
        <w:t>UNIT PELAKSANA TEKNIS DAERAH PUSAT KESEHATAN MASYARAKAT</w:t>
      </w: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F0D3F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</w:rPr>
        <w:pict>
          <v:shape id="_x0000_s1051" type="#_x0000_t202" style="position:absolute;left:0;text-align:left;margin-left:169.4pt;margin-top:6.05pt;width:117.55pt;height:43.9pt;z-index:251690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">
            <v:textbox>
              <w:txbxContent>
                <w:p w:rsidR="008F0D3F" w:rsidRPr="00D832DC" w:rsidRDefault="008F0D3F" w:rsidP="008638C0">
                  <w:pPr>
                    <w:spacing w:before="240"/>
                    <w:jc w:val="center"/>
                    <w:rPr>
                      <w:rFonts w:ascii="Bookman Old Style" w:hAnsi="Bookman Old Style"/>
                      <w:sz w:val="24"/>
                      <w:szCs w:val="24"/>
                    </w:rPr>
                  </w:pPr>
                  <w:r>
                    <w:rPr>
                      <w:rFonts w:ascii="Bookman Old Style" w:hAnsi="Bookman Old Style"/>
                      <w:sz w:val="24"/>
                      <w:szCs w:val="24"/>
                    </w:rPr>
                    <w:t>KEPALA</w:t>
                  </w:r>
                </w:p>
                <w:p w:rsidR="008F0D3F" w:rsidRDefault="008F0D3F" w:rsidP="008638C0">
                  <w:pPr>
                    <w:jc w:val="center"/>
                  </w:pPr>
                </w:p>
              </w:txbxContent>
            </v:textbox>
          </v:shape>
        </w:pict>
      </w: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F0D3F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</w:rPr>
        <w:pict>
          <v:line id="Straight Connector 802" o:spid="_x0000_s1050" style="position:absolute;left:0;text-align:left;z-index:251691520;visibility:visible" from="228.3pt,7.75pt" to="228.3pt,28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" strokecolor="black [3213]"/>
        </w:pict>
      </w:r>
      <w:r>
        <w:rPr>
          <w:rFonts w:ascii="Bookman Old Style" w:hAnsi="Bookman Old Style"/>
          <w:noProof/>
        </w:rPr>
        <w:pict>
          <v:line id="Straight Connector 803" o:spid="_x0000_s1049" style="position:absolute;left:0;text-align:left;flip:x;z-index:251696640;visibility:visible" from="218.95pt,7.75pt" to="218.95pt,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" strokecolor="black [3213]"/>
        </w:pict>
      </w: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F0D3F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</w:rPr>
        <w:pict>
          <v:line id="Straight Connector 804" o:spid="_x0000_s1048" style="position:absolute;left:0;text-align:left;z-index:251692544;visibility:visible" from="228.3pt,10.45pt" to="353.6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" strokecolor="black [3213]"/>
        </w:pict>
      </w:r>
      <w:r>
        <w:rPr>
          <w:rFonts w:ascii="Bookman Old Style" w:hAnsi="Bookman Old Style"/>
          <w:noProof/>
        </w:rPr>
        <w:pict>
          <v:line id="Straight Connector 805" o:spid="_x0000_s1047" style="position:absolute;left:0;text-align:left;z-index:251693568;visibility:visible" from="354.55pt,11.4pt" to="354.55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" strokecolor="black [3213]"/>
        </w:pict>
      </w:r>
      <w:r>
        <w:rPr>
          <w:rFonts w:ascii="Bookman Old Style" w:hAnsi="Bookman Old Style"/>
          <w:noProof/>
        </w:rPr>
        <w:pict>
          <v:line id="Straight Connector 806" o:spid="_x0000_s1046" style="position:absolute;left:0;text-align:left;z-index:251695616;visibility:visible" from="110.5pt,9.5pt" to="218.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" strokecolor="black [3213]"/>
        </w:pict>
      </w:r>
      <w:r>
        <w:rPr>
          <w:rFonts w:ascii="Bookman Old Style" w:hAnsi="Bookman Old Style"/>
          <w:noProof/>
        </w:rPr>
        <w:pict>
          <v:line id="Straight Connector 807" o:spid="_x0000_s1045" style="position:absolute;left:0;text-align:left;z-index:251686400;visibility:visible" from="110.5pt,10.15pt" to="110.5pt,5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" strokecolor="black [3213]"/>
        </w:pict>
      </w:r>
    </w:p>
    <w:p w:rsidR="008638C0" w:rsidRPr="009A6CEC" w:rsidRDefault="008F0D3F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</w:rPr>
        <w:pict>
          <v:group id="Group 808" o:spid="_x0000_s1041" style="position:absolute;left:0;text-align:left;margin-left:146.05pt;margin-top:8.5pt;width:175.1pt;height:31.95pt;z-index:251694592" coordsize="22238,4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">
            <v:line id="Straight Connector 809" o:spid="_x0000_s1042" style="position:absolute;visibility:visible" from="22238,146" to="22238,40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E7jDsUAAADcAAAADwAAAGRycy9kb3ducmV2LnhtbESPQWvCQBSE74X+h+UJvRTd2EOq0VWK&#10;UCh4Mlp6fe6+ZIPZtyG7jbG/3i0Uehxm5htmvR1dKwbqQ+NZwXyWgSDW3jRcKzgd36cLECEiG2w9&#10;k4IbBdhuHh/WWBh/5QMNZaxFgnAoUIGNsSukDNqSwzDzHXHyKt87jEn2tTQ9XhPctfIly3LpsOG0&#10;YLGjnSV9Kb+dgn3+WuL5qD+/bs9ysHuq9E9eKfU0Gd9WICKN8T/81/4wChbZEn7PpCMgN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E7jDsUAAADcAAAADwAAAAAAAAAA&#10;AAAAAAChAgAAZHJzL2Rvd25yZXYueG1sUEsFBgAAAAAEAAQA+QAAAJMDAAAAAA==&#10;" strokecolor="black [3213]">
              <v:stroke dashstyle="dash"/>
            </v:line>
            <v:line id="Straight Connector 810" o:spid="_x0000_s1043" style="position:absolute;visibility:visible" from="0,0" to="0,39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3cTsEAAADcAAAADwAAAGRycy9kb3ducmV2LnhtbERPz2vCMBS+D/wfwht4GTPVQ5VqlCEM&#10;BE9Wx65vyWtTbF5Kk9XqX28Ogx0/vt+b3ehaMVAfGs8K5rMMBLH2puFaweX8+b4CESKywdYzKbhT&#10;gN128rLBwvgbn2goYy1SCIcCFdgYu0LKoC05DDPfESeu8r3DmGBfS9PjLYW7Vi6yLJcOG04NFjva&#10;W9LX8tcpOObLEn/O+uv7/iYHe6RKP/JKqenr+LEGEWmM/+I/98EoWM3T/HQmHQG5f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QrdxOwQAAANwAAAAPAAAAAAAAAAAAAAAA&#10;AKECAABkcnMvZG93bnJldi54bWxQSwUGAAAAAAQABAD5AAAAjwMAAAAA&#10;" strokecolor="black [3213]">
              <v:stroke dashstyle="dash"/>
            </v:line>
            <v:line id="Straight Connector 811" o:spid="_x0000_s1044" style="position:absolute;visibility:visible" from="0,0" to="2220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F51cUAAADcAAAADwAAAGRycy9kb3ducmV2LnhtbESPwWrDMBBE74H+g9hCL6GR3YMT3Cih&#10;FAqBnOok9LqV1paptTKW4jj9+ihQ6HGYmTfMeju5Tow0hNazgnyRgSDW3rTcKDgePp5XIEJENth5&#10;JgVXCrDdPMzWWBp/4U8aq9iIBOFQogIbY19KGbQlh2Hhe+Lk1X5wGJMcGmkGvCS46+RLlhXSYctp&#10;wWJP75b0T3V2CvbFssLvgz59XedytHuq9W9RK/X0OL29gog0xf/wX3tnFKzyHO5n0hGQm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+F51cUAAADcAAAADwAAAAAAAAAA&#10;AAAAAAChAgAAZHJzL2Rvd25yZXYueG1sUEsFBgAAAAAEAAQA+QAAAJMDAAAAAA==&#10;" strokecolor="black [3213]">
              <v:stroke dashstyle="dash"/>
            </v:line>
          </v:group>
        </w:pict>
      </w: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F0D3F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</w:rPr>
        <w:pict>
          <v:shape id="_x0000_s1040" type="#_x0000_t202" style="position:absolute;left:0;text-align:left;margin-left:274.15pt;margin-top:12.1pt;width:157.1pt;height:63.1pt;z-index:251687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">
            <v:textbox style="mso-fit-shape-to-text:t">
              <w:txbxContent>
                <w:p w:rsidR="008F0D3F" w:rsidRPr="00D832DC" w:rsidRDefault="008F0D3F" w:rsidP="008638C0">
                  <w:pPr>
                    <w:jc w:val="center"/>
                    <w:rPr>
                      <w:rFonts w:ascii="Bookman Old Style" w:hAnsi="Bookman Old Style"/>
                      <w:sz w:val="24"/>
                      <w:szCs w:val="24"/>
                    </w:rPr>
                  </w:pPr>
                </w:p>
                <w:p w:rsidR="008F0D3F" w:rsidRPr="00D832DC" w:rsidRDefault="008F0D3F" w:rsidP="008638C0">
                  <w:pPr>
                    <w:jc w:val="center"/>
                    <w:rPr>
                      <w:rFonts w:ascii="Bookman Old Style" w:hAnsi="Bookman Old Style"/>
                      <w:sz w:val="24"/>
                      <w:szCs w:val="24"/>
                    </w:rPr>
                  </w:pPr>
                  <w:r>
                    <w:rPr>
                      <w:rFonts w:ascii="Bookman Old Style" w:hAnsi="Bookman Old Style"/>
                      <w:sz w:val="24"/>
                      <w:szCs w:val="24"/>
                    </w:rPr>
                    <w:t>KEPALA SUBBAGIAN TATA USAHA</w:t>
                  </w:r>
                </w:p>
                <w:p w:rsidR="008F0D3F" w:rsidRDefault="008F0D3F" w:rsidP="008638C0">
                  <w:pPr>
                    <w:jc w:val="center"/>
                  </w:pPr>
                </w:p>
              </w:txbxContent>
            </v:textbox>
          </v:shape>
        </w:pict>
      </w:r>
      <w:r>
        <w:rPr>
          <w:rFonts w:ascii="Bookman Old Style" w:hAnsi="Bookman Old Style"/>
          <w:noProof/>
        </w:rPr>
        <w:pict>
          <v:group id="Group 813" o:spid="_x0000_s1029" style="position:absolute;left:0;text-align:left;margin-left:24.5pt;margin-top:11.15pt;width:160.1pt;height:149.55pt;z-index:251688448" coordsize="19951,18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">
            <v:shape id="_x0000_s1030" type="#_x0000_t202" style="position:absolute;width:19951;height:80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36VsYA&#10;AADcAAAADwAAAGRycy9kb3ducmV2LnhtbESPT2vCQBTE70K/w/IKXkQ3WvFPmo0UocXerBW9PrLP&#10;JDT7Nt1dY/rtu4WCx2HmN8Nkm940oiPna8sKppMEBHFhdc2lguPn63gFwgdkjY1lUvBDHjb5wyDD&#10;VNsbf1B3CKWIJexTVFCF0KZS+qIig35iW+LoXawzGKJ0pdQOb7HcNHKWJAtpsOa4UGFL24qKr8PV&#10;KFjNd93Zvz/tT8Xi0qzDaNm9fTulho/9yzOIQH24h//pnY7cdA5/Z+IRk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836VsYAAADcAAAADwAAAAAAAAAAAAAAAACYAgAAZHJz&#10;L2Rvd25yZXYueG1sUEsFBgAAAAAEAAQA9QAAAIsDAAAAAA==&#10;">
              <v:textbox>
                <w:txbxContent>
                  <w:p w:rsidR="008F0D3F" w:rsidRPr="00D832DC" w:rsidRDefault="008F0D3F" w:rsidP="008638C0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Pr="00D832DC" w:rsidRDefault="008F0D3F" w:rsidP="008638C0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  <w:r>
                      <w:rPr>
                        <w:rFonts w:ascii="Bookman Old Style" w:hAnsi="Bookman Old Style"/>
                        <w:sz w:val="24"/>
                        <w:szCs w:val="24"/>
                      </w:rPr>
                      <w:t>KELOMPOK JABATAN FUNGSIONAL</w:t>
                    </w:r>
                  </w:p>
                  <w:p w:rsidR="008F0D3F" w:rsidRDefault="008F0D3F" w:rsidP="008638C0">
                    <w:pPr>
                      <w:jc w:val="center"/>
                    </w:pPr>
                  </w:p>
                </w:txbxContent>
              </v:textbox>
            </v:shape>
            <v:shape id="_x0000_s1031" type="#_x0000_t202" style="position:absolute;top:7956;width:6292;height:36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FfzcUA&#10;AADcAAAADwAAAGRycy9kb3ducmV2LnhtbESPQWvCQBSE7wX/w/KEXqRubDXa1FVKoUVvakWvj+wz&#10;CWbfxt1tTP99VxB6HGa+GWa+7EwtWnK+sqxgNExAEOdWV1wo2H9/Ps1A+ICssbZMCn7Jw3LRe5hj&#10;pu2Vt9TuQiFiCfsMFZQhNJmUPi/JoB/ahjh6J+sMhihdIbXDayw3tXxOklQarDgulNjQR0n5efdj&#10;FMzGq/bo1y+bQ56e6tcwmLZfF6fUY797fwMRqAv/4Tu90pEbTeB2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gV/NxQAAANwAAAAPAAAAAAAAAAAAAAAAAJgCAABkcnMv&#10;ZG93bnJldi54bWxQSwUGAAAAAAQABAD1AAAAigMAAAAA&#10;">
              <v:textbox>
                <w:txbxContent>
                  <w:p w:rsidR="008F0D3F" w:rsidRDefault="008F0D3F" w:rsidP="008638C0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8638C0">
                    <w:pPr>
                      <w:jc w:val="center"/>
                    </w:pPr>
                  </w:p>
                </w:txbxContent>
              </v:textbox>
            </v:shape>
            <v:shape id="_x0000_s1032" type="#_x0000_t202" style="position:absolute;left:6293;top:7956;width:7004;height:36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PBusUA&#10;AADcAAAADwAAAGRycy9kb3ducmV2LnhtbESPQWvCQBSE70L/w/IEL1I3Wok2dRURWvRmtbTXR/aZ&#10;BLNv091tjP/eFYQeh5lvhlmsOlOLlpyvLCsYjxIQxLnVFRcKvo7vz3MQPiBrrC2Tgit5WC2fegvM&#10;tL3wJ7WHUIhYwj5DBWUITSalz0sy6Ee2IY7eyTqDIUpXSO3wEstNLSdJkkqDFceFEhvalJSfD39G&#10;wXy6bX/87mX/naen+jUMZ+3Hr1Nq0O/WbyACdeE//KC3OnLjFO5n4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U8G6xQAAANwAAAAPAAAAAAAAAAAAAAAAAJgCAABkcnMv&#10;ZG93bnJldi54bWxQSwUGAAAAAAQABAD1AAAAigMAAAAA&#10;">
              <v:textbox>
                <w:txbxContent>
                  <w:p w:rsidR="008F0D3F" w:rsidRDefault="008F0D3F" w:rsidP="008638C0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8638C0">
                    <w:pPr>
                      <w:jc w:val="center"/>
                    </w:pPr>
                  </w:p>
                </w:txbxContent>
              </v:textbox>
            </v:shape>
            <v:shape id="_x0000_s1033" type="#_x0000_t202" style="position:absolute;left:13300;top:7956;width:6636;height:36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9kIcUA&#10;AADcAAAADwAAAGRycy9kb3ducmV2LnhtbESPW2sCMRSE3wv+h3AKfSk1axUvq1FEUOybl6Kvh81x&#10;d+nmZE3iuv33TUHwcZj5ZpjZojWVaMj50rKCXjcBQZxZXXKu4Pu4/hiD8AFZY2WZFPySh8W88zLD&#10;VNs776k5hFzEEvYpKihCqFMpfVaQQd+1NXH0LtYZDFG6XGqH91huKvmZJENpsOS4UGBNq4Kyn8PN&#10;KBgPts3Zf/V3p2x4qSbhfdRsrk6pt9d2OQURqA3P8IPe6sj1RvB/Jh4BO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H2QhxQAAANwAAAAPAAAAAAAAAAAAAAAAAJgCAABkcnMv&#10;ZG93bnJldi54bWxQSwUGAAAAAAQABAD1AAAAigMAAAAA&#10;">
              <v:textbox>
                <w:txbxContent>
                  <w:p w:rsidR="008F0D3F" w:rsidRDefault="008F0D3F" w:rsidP="008638C0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8638C0">
                    <w:pPr>
                      <w:jc w:val="center"/>
                    </w:pPr>
                  </w:p>
                </w:txbxContent>
              </v:textbox>
            </v:shape>
            <v:shape id="_x0000_s1034" type="#_x0000_t202" style="position:absolute;top:11637;width:6292;height:36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DwU8IA&#10;AADcAAAADwAAAGRycy9kb3ducmV2LnhtbERPTU/CQBC9k/AfNmPixcgWIQiFhRgTCdwUjV4n3aFt&#10;7M6W3bWUf88cTDi+vO/VpneN6ijE2rOB8SgDRVx4W3Np4Ovz7XEOKiZki41nMnChCJv1cLDC3Poz&#10;f1B3SKWSEI45GqhSanOtY1GRwzjyLbFwRx8cJoGh1DbgWcJdo5+ybKYd1iwNFbb0WlHxe/hzBubT&#10;XfcT95P372J2bBbp4bnbnoIx93f9yxJUoj7dxP/unRXfWNbKGTkCen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gPBTwgAAANwAAAAPAAAAAAAAAAAAAAAAAJgCAABkcnMvZG93&#10;bnJldi54bWxQSwUGAAAAAAQABAD1AAAAhwMAAAAA&#10;">
              <v:textbox>
                <w:txbxContent>
                  <w:p w:rsidR="008F0D3F" w:rsidRDefault="008F0D3F" w:rsidP="008638C0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8638C0">
                    <w:pPr>
                      <w:jc w:val="center"/>
                    </w:pPr>
                  </w:p>
                </w:txbxContent>
              </v:textbox>
            </v:shape>
            <v:shape id="_x0000_s1035" type="#_x0000_t202" style="position:absolute;left:6293;top:11637;width:7004;height:36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xVyMUA&#10;AADcAAAADwAAAGRycy9kb3ducmV2LnhtbESPQWvCQBSE70L/w/IKXsRstEVNdJVSaNFba0Wvj+wz&#10;Cc2+TXe3Mf57Vyj0OMx8M8xq05tGdOR8bVnBJElBEBdW11wqOHy9jRcgfEDW2FgmBVfysFk/DFaY&#10;a3vhT+r2oRSxhH2OCqoQ2lxKX1Rk0Ce2JY7e2TqDIUpXSu3wEstNI6dpOpMGa44LFbb0WlHxvf81&#10;ChbP2+7kd08fx2J2brIwmnfvP06p4WP/sgQRqA//4T96qyM3yeB+Jh4Bub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zFXIxQAAANwAAAAPAAAAAAAAAAAAAAAAAJgCAABkcnMv&#10;ZG93bnJldi54bWxQSwUGAAAAAAQABAD1AAAAigMAAAAA&#10;">
              <v:textbox>
                <w:txbxContent>
                  <w:p w:rsidR="008F0D3F" w:rsidRDefault="008F0D3F" w:rsidP="008638C0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8638C0">
                    <w:pPr>
                      <w:jc w:val="center"/>
                    </w:pPr>
                  </w:p>
                </w:txbxContent>
              </v:textbox>
            </v:shape>
            <v:shape id="_x0000_s1036" type="#_x0000_t202" style="position:absolute;left:13300;top:11637;width:6636;height:36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26MIA&#10;AADcAAAADwAAAGRycy9kb3ducmV2LnhtbERPTU/CQBC9m/gfNkPCxchWJICVhRgSDNwUjF4n3aFt&#10;6M7W3aWUf88cTDy+vO/FqneN6ijE2rOBp1EGirjwtubSwNdh8zgHFROyxcYzGbhShNXy/m6BufUX&#10;/qRun0olIRxzNFCl1OZax6Iih3HkW2Lhjj44TAJDqW3Ai4S7Ro+zbKod1iwNFba0rqg47c/OwHyy&#10;7X7i7vnju5gem5f0MOvef4Mxw0H/9goqUZ/+xX/urRXfWObLGTkCe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mjbowgAAANwAAAAPAAAAAAAAAAAAAAAAAJgCAABkcnMvZG93&#10;bnJldi54bWxQSwUGAAAAAAQABAD1AAAAhwMAAAAA&#10;">
              <v:textbox>
                <w:txbxContent>
                  <w:p w:rsidR="008F0D3F" w:rsidRDefault="008F0D3F" w:rsidP="008638C0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8638C0">
                    <w:pPr>
                      <w:jc w:val="center"/>
                    </w:pPr>
                  </w:p>
                </w:txbxContent>
              </v:textbox>
            </v:shape>
            <v:shape id="_x0000_s1037" type="#_x0000_t202" style="position:absolute;top:15319;width:6292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aTc8YA&#10;AADcAAAADwAAAGRycy9kb3ducmV2LnhtbESPS2vDMBCE74X8B7GBXkoi50EeruVQCgnprU1Dcl2s&#10;jW1qrVxJcdx/XxUCPQ4z3wyTbXrTiI6cry0rmIwTEMSF1TWXCo6f29EKhA/IGhvLpOCHPGzywUOG&#10;qbY3/qDuEEoRS9inqKAKoU2l9EVFBv3YtsTRu1hnMETpSqkd3mK5aeQ0SRbSYM1xocKWXisqvg5X&#10;o2A133dn/zZ7PxWLS7MOT8tu9+2Uehz2L88gAvXhP3yn9zpy0wn8nYlHQO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aTc8YAAADcAAAADwAAAAAAAAAAAAAAAACYAgAAZHJz&#10;L2Rvd25yZXYueG1sUEsFBgAAAAAEAAQA9QAAAIsDAAAAAA==&#10;">
              <v:textbox>
                <w:txbxContent>
                  <w:p w:rsidR="008F0D3F" w:rsidRDefault="008F0D3F" w:rsidP="008638C0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8638C0">
                    <w:pPr>
                      <w:jc w:val="center"/>
                    </w:pPr>
                  </w:p>
                </w:txbxContent>
              </v:textbox>
            </v:shape>
            <v:shape id="_x0000_s1038" type="#_x0000_t202" style="position:absolute;left:6293;top:15319;width:7004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QNBMUA&#10;AADcAAAADwAAAGRycy9kb3ducmV2LnhtbESPQWvCQBSE74X+h+UJvRTdNIra1FVKoaI3q6LXR/aZ&#10;BLNv091tjP/eFYQeh5lvhpktOlOLlpyvLCt4GyQgiHOrKy4U7Hff/SkIH5A11pZJwZU8LObPTzPM&#10;tL3wD7XbUIhYwj5DBWUITSalz0sy6Ae2IY7eyTqDIUpXSO3wEstNLdMkGUuDFceFEhv6Kik/b/+M&#10;gulo1R79erg55ONT/R5eJ+3y1yn10us+P0AE6sJ/+EGvdOTSFO5n4hG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BA0ExQAAANwAAAAPAAAAAAAAAAAAAAAAAJgCAABkcnMv&#10;ZG93bnJldi54bWxQSwUGAAAAAAQABAD1AAAAigMAAAAA&#10;">
              <v:textbox>
                <w:txbxContent>
                  <w:p w:rsidR="008F0D3F" w:rsidRDefault="008F0D3F" w:rsidP="008638C0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8638C0">
                    <w:pPr>
                      <w:jc w:val="center"/>
                    </w:pPr>
                  </w:p>
                </w:txbxContent>
              </v:textbox>
            </v:shape>
            <v:shape id="_x0000_s1039" type="#_x0000_t202" style="position:absolute;left:13300;top:15319;width:6636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ion8YA&#10;AADcAAAADwAAAGRycy9kb3ducmV2LnhtbESPS2vDMBCE74X8B7GBXkoj50GaOpZDKbSkt+ZBel2s&#10;jW1irRxJdZx/HxUCPQ4z3wyTrXrTiI6cry0rGI8SEMSF1TWXCva7j+cFCB+QNTaWScGVPKzywUOG&#10;qbYX3lC3DaWIJexTVFCF0KZS+qIig35kW+LoHa0zGKJ0pdQOL7HcNHKSJHNpsOa4UGFL7xUVp+2v&#10;UbCYrbsf/zX9PhTzY/Manl66z7NT6nHYvy1BBOrDf/hOr3XkJlP4OxOPgMx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kion8YAAADcAAAADwAAAAAAAAAAAAAAAACYAgAAZHJz&#10;L2Rvd25yZXYueG1sUEsFBgAAAAAEAAQA9QAAAIsDAAAAAA==&#10;">
              <v:textbox>
                <w:txbxContent>
                  <w:p w:rsidR="008F0D3F" w:rsidRDefault="008F0D3F" w:rsidP="008638C0">
                    <w:pPr>
                      <w:jc w:val="center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  <w:p w:rsidR="008F0D3F" w:rsidRDefault="008F0D3F" w:rsidP="008638C0">
                    <w:pPr>
                      <w:jc w:val="center"/>
                    </w:pPr>
                  </w:p>
                </w:txbxContent>
              </v:textbox>
            </v:shape>
          </v:group>
        </w:pict>
      </w: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F0D3F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</w:rPr>
        <w:pict>
          <v:shape id="_x0000_s1028" type="#_x0000_t202" style="position:absolute;left:0;text-align:left;margin-left:169.4pt;margin-top:13.15pt;width:117.55pt;height:43.9pt;z-index:251689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">
            <v:textbox>
              <w:txbxContent>
                <w:p w:rsidR="008F0D3F" w:rsidRPr="00D832DC" w:rsidRDefault="008F0D3F" w:rsidP="008638C0">
                  <w:pPr>
                    <w:spacing w:before="240"/>
                    <w:jc w:val="center"/>
                    <w:rPr>
                      <w:rFonts w:ascii="Bookman Old Style" w:hAnsi="Bookman Old Style"/>
                      <w:sz w:val="24"/>
                      <w:szCs w:val="24"/>
                    </w:rPr>
                  </w:pPr>
                  <w:r>
                    <w:rPr>
                      <w:rFonts w:ascii="Bookman Old Style" w:hAnsi="Bookman Old Style"/>
                      <w:sz w:val="24"/>
                      <w:szCs w:val="24"/>
                    </w:rPr>
                    <w:t>PELAKSANA</w:t>
                  </w:r>
                </w:p>
                <w:p w:rsidR="008F0D3F" w:rsidRDefault="008F0D3F" w:rsidP="008638C0">
                  <w:pPr>
                    <w:jc w:val="center"/>
                  </w:pPr>
                </w:p>
              </w:txbxContent>
            </v:textbox>
          </v:shape>
        </w:pict>
      </w: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ind w:left="5103"/>
        <w:jc w:val="center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tabs>
          <w:tab w:val="center" w:pos="7088"/>
        </w:tabs>
        <w:jc w:val="both"/>
        <w:textAlignment w:val="top"/>
        <w:rPr>
          <w:rFonts w:ascii="Bookman Old Style" w:hAnsi="Bookman Old Style"/>
          <w:sz w:val="24"/>
          <w:szCs w:val="24"/>
        </w:rPr>
      </w:pPr>
      <w:r w:rsidRPr="009A6CEC">
        <w:rPr>
          <w:rFonts w:ascii="Bookman Old Style" w:hAnsi="Bookman Old Style"/>
          <w:sz w:val="24"/>
          <w:szCs w:val="24"/>
        </w:rPr>
        <w:tab/>
        <w:t>BUPATI SUMEDANG,</w:t>
      </w:r>
    </w:p>
    <w:p w:rsidR="008638C0" w:rsidRPr="009A6CEC" w:rsidRDefault="008638C0" w:rsidP="008638C0">
      <w:pPr>
        <w:tabs>
          <w:tab w:val="center" w:pos="7088"/>
        </w:tabs>
        <w:jc w:val="both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tabs>
          <w:tab w:val="center" w:pos="7088"/>
        </w:tabs>
        <w:jc w:val="both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9A6CEC" w:rsidRDefault="008638C0" w:rsidP="008638C0">
      <w:pPr>
        <w:tabs>
          <w:tab w:val="center" w:pos="7088"/>
        </w:tabs>
        <w:jc w:val="both"/>
        <w:textAlignment w:val="top"/>
        <w:rPr>
          <w:rFonts w:ascii="Bookman Old Style" w:hAnsi="Bookman Old Style"/>
          <w:sz w:val="24"/>
          <w:szCs w:val="24"/>
        </w:rPr>
      </w:pPr>
    </w:p>
    <w:p w:rsidR="008638C0" w:rsidRPr="00436366" w:rsidRDefault="008638C0" w:rsidP="008638C0">
      <w:pPr>
        <w:tabs>
          <w:tab w:val="center" w:pos="7088"/>
        </w:tabs>
        <w:jc w:val="both"/>
        <w:textAlignment w:val="top"/>
        <w:rPr>
          <w:rFonts w:ascii="Bookman Old Style" w:hAnsi="Bookman Old Style"/>
          <w:sz w:val="24"/>
          <w:szCs w:val="24"/>
          <w:lang w:val="id-ID"/>
        </w:rPr>
      </w:pPr>
      <w:r w:rsidRPr="009A6CEC">
        <w:rPr>
          <w:rFonts w:ascii="Bookman Old Style" w:hAnsi="Bookman Old Style"/>
          <w:sz w:val="24"/>
          <w:szCs w:val="24"/>
        </w:rPr>
        <w:tab/>
      </w:r>
      <w:r w:rsidR="00436366">
        <w:rPr>
          <w:rFonts w:ascii="Bookman Old Style" w:hAnsi="Bookman Old Style"/>
          <w:sz w:val="24"/>
          <w:szCs w:val="24"/>
          <w:lang w:val="id-ID"/>
        </w:rPr>
        <w:t>...................</w:t>
      </w:r>
    </w:p>
    <w:p w:rsidR="008638C0" w:rsidRPr="009A6CEC" w:rsidRDefault="008638C0">
      <w:pPr>
        <w:ind w:left="493" w:right="560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:rsidR="008638C0" w:rsidRPr="009A6CEC" w:rsidRDefault="008638C0">
      <w:pPr>
        <w:ind w:left="493" w:right="560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:rsidR="008638C0" w:rsidRPr="009A6CEC" w:rsidRDefault="008638C0">
      <w:pPr>
        <w:ind w:left="493" w:right="560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:rsidR="008638C0" w:rsidRPr="009A6CEC" w:rsidRDefault="008638C0">
      <w:pPr>
        <w:ind w:left="493" w:right="560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sectPr w:rsidR="008638C0" w:rsidRPr="009A6CEC" w:rsidSect="001E7D96">
      <w:pgSz w:w="11907" w:h="18711"/>
      <w:pgMar w:top="1418" w:right="1418" w:bottom="1418" w:left="1418" w:header="0" w:footer="0" w:gutter="0"/>
      <w:pgNumType w:fmt="numberInDash"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363" w:rsidRDefault="00655363" w:rsidP="00C56D16">
      <w:r>
        <w:separator/>
      </w:r>
    </w:p>
  </w:endnote>
  <w:endnote w:type="continuationSeparator" w:id="0">
    <w:p w:rsidR="00655363" w:rsidRDefault="00655363" w:rsidP="00C56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D3F" w:rsidRDefault="008F0D3F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363" w:rsidRDefault="00655363" w:rsidP="00C56D16">
      <w:r>
        <w:separator/>
      </w:r>
    </w:p>
  </w:footnote>
  <w:footnote w:type="continuationSeparator" w:id="0">
    <w:p w:rsidR="00655363" w:rsidRDefault="00655363" w:rsidP="00C56D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028209"/>
      <w:docPartObj>
        <w:docPartGallery w:val="Page Numbers (Top of Page)"/>
        <w:docPartUnique/>
      </w:docPartObj>
    </w:sdtPr>
    <w:sdtEndPr>
      <w:rPr>
        <w:rFonts w:ascii="Bookman Old Style" w:hAnsi="Bookman Old Style"/>
        <w:noProof/>
      </w:rPr>
    </w:sdtEndPr>
    <w:sdtContent>
      <w:p w:rsidR="008F0D3F" w:rsidRPr="00DC77BB" w:rsidRDefault="008F0D3F">
        <w:pPr>
          <w:pStyle w:val="Header"/>
          <w:jc w:val="center"/>
          <w:rPr>
            <w:rFonts w:ascii="Bookman Old Style" w:hAnsi="Bookman Old Style"/>
          </w:rPr>
        </w:pPr>
        <w:r w:rsidRPr="00DC77BB">
          <w:rPr>
            <w:rFonts w:ascii="Bookman Old Style" w:hAnsi="Bookman Old Style"/>
          </w:rPr>
          <w:fldChar w:fldCharType="begin"/>
        </w:r>
        <w:r w:rsidRPr="00DC77BB">
          <w:rPr>
            <w:rFonts w:ascii="Bookman Old Style" w:hAnsi="Bookman Old Style"/>
          </w:rPr>
          <w:instrText xml:space="preserve"> PAGE   \* MERGEFORMAT </w:instrText>
        </w:r>
        <w:r w:rsidRPr="00DC77BB">
          <w:rPr>
            <w:rFonts w:ascii="Bookman Old Style" w:hAnsi="Bookman Old Style"/>
          </w:rPr>
          <w:fldChar w:fldCharType="separate"/>
        </w:r>
        <w:r w:rsidR="00746928">
          <w:rPr>
            <w:rFonts w:ascii="Bookman Old Style" w:hAnsi="Bookman Old Style"/>
            <w:noProof/>
          </w:rPr>
          <w:t>- 1 -</w:t>
        </w:r>
        <w:r w:rsidRPr="00DC77BB">
          <w:rPr>
            <w:rFonts w:ascii="Bookman Old Style" w:hAnsi="Bookman Old Style"/>
            <w:noProof/>
          </w:rPr>
          <w:fldChar w:fldCharType="end"/>
        </w:r>
      </w:p>
    </w:sdtContent>
  </w:sdt>
  <w:p w:rsidR="008F0D3F" w:rsidRDefault="008F0D3F">
    <w:pPr>
      <w:pStyle w:val="Header"/>
      <w:jc w:val="center"/>
      <w:rPr>
        <w:noProof/>
        <w:lang w:val="id-ID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C30C5"/>
    <w:multiLevelType w:val="hybridMultilevel"/>
    <w:tmpl w:val="7CB6AE8C"/>
    <w:lvl w:ilvl="0" w:tplc="CC5459BA">
      <w:start w:val="1"/>
      <w:numFmt w:val="decimal"/>
      <w:lvlText w:val="%1."/>
      <w:lvlJc w:val="left"/>
      <w:pPr>
        <w:ind w:left="421" w:hanging="360"/>
      </w:pPr>
      <w:rPr>
        <w:rFonts w:ascii="Cambria" w:eastAsia="Cambria" w:hAnsi="Cambria" w:cs="Cambria" w:hint="default"/>
        <w:spacing w:val="-1"/>
        <w:w w:val="123"/>
        <w:sz w:val="22"/>
        <w:szCs w:val="22"/>
        <w:lang w:eastAsia="en-US" w:bidi="ar-SA"/>
      </w:rPr>
    </w:lvl>
    <w:lvl w:ilvl="1" w:tplc="CCCC3650">
      <w:numFmt w:val="bullet"/>
      <w:lvlText w:val="•"/>
      <w:lvlJc w:val="left"/>
      <w:pPr>
        <w:ind w:left="618" w:hanging="360"/>
      </w:pPr>
      <w:rPr>
        <w:rFonts w:hint="default"/>
        <w:lang w:eastAsia="en-US" w:bidi="ar-SA"/>
      </w:rPr>
    </w:lvl>
    <w:lvl w:ilvl="2" w:tplc="1F02FF80">
      <w:numFmt w:val="bullet"/>
      <w:lvlText w:val="•"/>
      <w:lvlJc w:val="left"/>
      <w:pPr>
        <w:ind w:left="816" w:hanging="360"/>
      </w:pPr>
      <w:rPr>
        <w:rFonts w:hint="default"/>
        <w:lang w:eastAsia="en-US" w:bidi="ar-SA"/>
      </w:rPr>
    </w:lvl>
    <w:lvl w:ilvl="3" w:tplc="A0E28052">
      <w:numFmt w:val="bullet"/>
      <w:lvlText w:val="•"/>
      <w:lvlJc w:val="left"/>
      <w:pPr>
        <w:ind w:left="1014" w:hanging="360"/>
      </w:pPr>
      <w:rPr>
        <w:rFonts w:hint="default"/>
        <w:lang w:eastAsia="en-US" w:bidi="ar-SA"/>
      </w:rPr>
    </w:lvl>
    <w:lvl w:ilvl="4" w:tplc="56045E56">
      <w:numFmt w:val="bullet"/>
      <w:lvlText w:val="•"/>
      <w:lvlJc w:val="left"/>
      <w:pPr>
        <w:ind w:left="1213" w:hanging="360"/>
      </w:pPr>
      <w:rPr>
        <w:rFonts w:hint="default"/>
        <w:lang w:eastAsia="en-US" w:bidi="ar-SA"/>
      </w:rPr>
    </w:lvl>
    <w:lvl w:ilvl="5" w:tplc="7C94B844">
      <w:numFmt w:val="bullet"/>
      <w:lvlText w:val="•"/>
      <w:lvlJc w:val="left"/>
      <w:pPr>
        <w:ind w:left="1411" w:hanging="360"/>
      </w:pPr>
      <w:rPr>
        <w:rFonts w:hint="default"/>
        <w:lang w:eastAsia="en-US" w:bidi="ar-SA"/>
      </w:rPr>
    </w:lvl>
    <w:lvl w:ilvl="6" w:tplc="78F24C0A">
      <w:numFmt w:val="bullet"/>
      <w:lvlText w:val="•"/>
      <w:lvlJc w:val="left"/>
      <w:pPr>
        <w:ind w:left="1609" w:hanging="360"/>
      </w:pPr>
      <w:rPr>
        <w:rFonts w:hint="default"/>
        <w:lang w:eastAsia="en-US" w:bidi="ar-SA"/>
      </w:rPr>
    </w:lvl>
    <w:lvl w:ilvl="7" w:tplc="6AB2B7EE">
      <w:numFmt w:val="bullet"/>
      <w:lvlText w:val="•"/>
      <w:lvlJc w:val="left"/>
      <w:pPr>
        <w:ind w:left="1808" w:hanging="360"/>
      </w:pPr>
      <w:rPr>
        <w:rFonts w:hint="default"/>
        <w:lang w:eastAsia="en-US" w:bidi="ar-SA"/>
      </w:rPr>
    </w:lvl>
    <w:lvl w:ilvl="8" w:tplc="99DAAF2C">
      <w:numFmt w:val="bullet"/>
      <w:lvlText w:val="•"/>
      <w:lvlJc w:val="left"/>
      <w:pPr>
        <w:ind w:left="2006" w:hanging="360"/>
      </w:pPr>
      <w:rPr>
        <w:rFonts w:hint="default"/>
        <w:lang w:eastAsia="en-US" w:bidi="ar-SA"/>
      </w:rPr>
    </w:lvl>
  </w:abstractNum>
  <w:abstractNum w:abstractNumId="1">
    <w:nsid w:val="045614D1"/>
    <w:multiLevelType w:val="hybridMultilevel"/>
    <w:tmpl w:val="792AA5D8"/>
    <w:lvl w:ilvl="0" w:tplc="0146522A">
      <w:start w:val="1"/>
      <w:numFmt w:val="decimal"/>
      <w:lvlText w:val="%1."/>
      <w:lvlJc w:val="left"/>
      <w:pPr>
        <w:ind w:left="461" w:hanging="356"/>
      </w:pPr>
      <w:rPr>
        <w:rFonts w:ascii="Cambria" w:eastAsia="Cambria" w:hAnsi="Cambria" w:cs="Cambria" w:hint="default"/>
        <w:spacing w:val="-1"/>
        <w:w w:val="123"/>
        <w:sz w:val="22"/>
        <w:szCs w:val="22"/>
        <w:lang w:eastAsia="en-US" w:bidi="ar-SA"/>
      </w:rPr>
    </w:lvl>
    <w:lvl w:ilvl="1" w:tplc="6FEAECDE">
      <w:numFmt w:val="bullet"/>
      <w:lvlText w:val="•"/>
      <w:lvlJc w:val="left"/>
      <w:pPr>
        <w:ind w:left="654" w:hanging="356"/>
      </w:pPr>
      <w:rPr>
        <w:rFonts w:hint="default"/>
        <w:lang w:eastAsia="en-US" w:bidi="ar-SA"/>
      </w:rPr>
    </w:lvl>
    <w:lvl w:ilvl="2" w:tplc="9F6206EA">
      <w:numFmt w:val="bullet"/>
      <w:lvlText w:val="•"/>
      <w:lvlJc w:val="left"/>
      <w:pPr>
        <w:ind w:left="848" w:hanging="356"/>
      </w:pPr>
      <w:rPr>
        <w:rFonts w:hint="default"/>
        <w:lang w:eastAsia="en-US" w:bidi="ar-SA"/>
      </w:rPr>
    </w:lvl>
    <w:lvl w:ilvl="3" w:tplc="7DCC624C">
      <w:numFmt w:val="bullet"/>
      <w:lvlText w:val="•"/>
      <w:lvlJc w:val="left"/>
      <w:pPr>
        <w:ind w:left="1042" w:hanging="356"/>
      </w:pPr>
      <w:rPr>
        <w:rFonts w:hint="default"/>
        <w:lang w:eastAsia="en-US" w:bidi="ar-SA"/>
      </w:rPr>
    </w:lvl>
    <w:lvl w:ilvl="4" w:tplc="7324891A">
      <w:numFmt w:val="bullet"/>
      <w:lvlText w:val="•"/>
      <w:lvlJc w:val="left"/>
      <w:pPr>
        <w:ind w:left="1237" w:hanging="356"/>
      </w:pPr>
      <w:rPr>
        <w:rFonts w:hint="default"/>
        <w:lang w:eastAsia="en-US" w:bidi="ar-SA"/>
      </w:rPr>
    </w:lvl>
    <w:lvl w:ilvl="5" w:tplc="1A908162">
      <w:numFmt w:val="bullet"/>
      <w:lvlText w:val="•"/>
      <w:lvlJc w:val="left"/>
      <w:pPr>
        <w:ind w:left="1431" w:hanging="356"/>
      </w:pPr>
      <w:rPr>
        <w:rFonts w:hint="default"/>
        <w:lang w:eastAsia="en-US" w:bidi="ar-SA"/>
      </w:rPr>
    </w:lvl>
    <w:lvl w:ilvl="6" w:tplc="0B3657D8">
      <w:numFmt w:val="bullet"/>
      <w:lvlText w:val="•"/>
      <w:lvlJc w:val="left"/>
      <w:pPr>
        <w:ind w:left="1625" w:hanging="356"/>
      </w:pPr>
      <w:rPr>
        <w:rFonts w:hint="default"/>
        <w:lang w:eastAsia="en-US" w:bidi="ar-SA"/>
      </w:rPr>
    </w:lvl>
    <w:lvl w:ilvl="7" w:tplc="9162C05A">
      <w:numFmt w:val="bullet"/>
      <w:lvlText w:val="•"/>
      <w:lvlJc w:val="left"/>
      <w:pPr>
        <w:ind w:left="1820" w:hanging="356"/>
      </w:pPr>
      <w:rPr>
        <w:rFonts w:hint="default"/>
        <w:lang w:eastAsia="en-US" w:bidi="ar-SA"/>
      </w:rPr>
    </w:lvl>
    <w:lvl w:ilvl="8" w:tplc="F9025FA0">
      <w:numFmt w:val="bullet"/>
      <w:lvlText w:val="•"/>
      <w:lvlJc w:val="left"/>
      <w:pPr>
        <w:ind w:left="2014" w:hanging="356"/>
      </w:pPr>
      <w:rPr>
        <w:rFonts w:hint="default"/>
        <w:lang w:eastAsia="en-US" w:bidi="ar-SA"/>
      </w:rPr>
    </w:lvl>
  </w:abstractNum>
  <w:abstractNum w:abstractNumId="2">
    <w:nsid w:val="0BC40A2A"/>
    <w:multiLevelType w:val="hybridMultilevel"/>
    <w:tmpl w:val="E0781C6C"/>
    <w:lvl w:ilvl="0" w:tplc="86E4645E">
      <w:start w:val="3"/>
      <w:numFmt w:val="decimal"/>
      <w:lvlText w:val="(%1)"/>
      <w:lvlJc w:val="left"/>
      <w:pPr>
        <w:ind w:left="3195" w:hanging="360"/>
      </w:pPr>
      <w:rPr>
        <w:rFonts w:hint="default"/>
        <w:w w:val="115"/>
      </w:rPr>
    </w:lvl>
    <w:lvl w:ilvl="1" w:tplc="04210019" w:tentative="1">
      <w:start w:val="1"/>
      <w:numFmt w:val="lowerLetter"/>
      <w:lvlText w:val="%2."/>
      <w:lvlJc w:val="left"/>
      <w:pPr>
        <w:ind w:left="3915" w:hanging="360"/>
      </w:pPr>
    </w:lvl>
    <w:lvl w:ilvl="2" w:tplc="0421001B" w:tentative="1">
      <w:start w:val="1"/>
      <w:numFmt w:val="lowerRoman"/>
      <w:lvlText w:val="%3."/>
      <w:lvlJc w:val="right"/>
      <w:pPr>
        <w:ind w:left="4635" w:hanging="180"/>
      </w:pPr>
    </w:lvl>
    <w:lvl w:ilvl="3" w:tplc="0421000F" w:tentative="1">
      <w:start w:val="1"/>
      <w:numFmt w:val="decimal"/>
      <w:lvlText w:val="%4."/>
      <w:lvlJc w:val="left"/>
      <w:pPr>
        <w:ind w:left="5355" w:hanging="360"/>
      </w:pPr>
    </w:lvl>
    <w:lvl w:ilvl="4" w:tplc="04210019" w:tentative="1">
      <w:start w:val="1"/>
      <w:numFmt w:val="lowerLetter"/>
      <w:lvlText w:val="%5."/>
      <w:lvlJc w:val="left"/>
      <w:pPr>
        <w:ind w:left="6075" w:hanging="360"/>
      </w:pPr>
    </w:lvl>
    <w:lvl w:ilvl="5" w:tplc="0421001B" w:tentative="1">
      <w:start w:val="1"/>
      <w:numFmt w:val="lowerRoman"/>
      <w:lvlText w:val="%6."/>
      <w:lvlJc w:val="right"/>
      <w:pPr>
        <w:ind w:left="6795" w:hanging="180"/>
      </w:pPr>
    </w:lvl>
    <w:lvl w:ilvl="6" w:tplc="0421000F" w:tentative="1">
      <w:start w:val="1"/>
      <w:numFmt w:val="decimal"/>
      <w:lvlText w:val="%7."/>
      <w:lvlJc w:val="left"/>
      <w:pPr>
        <w:ind w:left="7515" w:hanging="360"/>
      </w:pPr>
    </w:lvl>
    <w:lvl w:ilvl="7" w:tplc="04210019" w:tentative="1">
      <w:start w:val="1"/>
      <w:numFmt w:val="lowerLetter"/>
      <w:lvlText w:val="%8."/>
      <w:lvlJc w:val="left"/>
      <w:pPr>
        <w:ind w:left="8235" w:hanging="360"/>
      </w:pPr>
    </w:lvl>
    <w:lvl w:ilvl="8" w:tplc="0421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">
    <w:nsid w:val="0E5F748F"/>
    <w:multiLevelType w:val="hybridMultilevel"/>
    <w:tmpl w:val="0AACB1D6"/>
    <w:lvl w:ilvl="0" w:tplc="76180E26">
      <w:start w:val="1"/>
      <w:numFmt w:val="decimal"/>
      <w:lvlText w:val="%1."/>
      <w:lvlJc w:val="left"/>
      <w:pPr>
        <w:ind w:left="54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183" w:hanging="360"/>
      </w:pPr>
    </w:lvl>
    <w:lvl w:ilvl="2" w:tplc="0409001B" w:tentative="1">
      <w:start w:val="1"/>
      <w:numFmt w:val="lowerRoman"/>
      <w:lvlText w:val="%3."/>
      <w:lvlJc w:val="right"/>
      <w:pPr>
        <w:ind w:left="6903" w:hanging="180"/>
      </w:pPr>
    </w:lvl>
    <w:lvl w:ilvl="3" w:tplc="0409000F" w:tentative="1">
      <w:start w:val="1"/>
      <w:numFmt w:val="decimal"/>
      <w:lvlText w:val="%4."/>
      <w:lvlJc w:val="left"/>
      <w:pPr>
        <w:ind w:left="7623" w:hanging="360"/>
      </w:pPr>
    </w:lvl>
    <w:lvl w:ilvl="4" w:tplc="04090019" w:tentative="1">
      <w:start w:val="1"/>
      <w:numFmt w:val="lowerLetter"/>
      <w:lvlText w:val="%5."/>
      <w:lvlJc w:val="left"/>
      <w:pPr>
        <w:ind w:left="8343" w:hanging="360"/>
      </w:pPr>
    </w:lvl>
    <w:lvl w:ilvl="5" w:tplc="0409001B" w:tentative="1">
      <w:start w:val="1"/>
      <w:numFmt w:val="lowerRoman"/>
      <w:lvlText w:val="%6."/>
      <w:lvlJc w:val="right"/>
      <w:pPr>
        <w:ind w:left="9063" w:hanging="180"/>
      </w:pPr>
    </w:lvl>
    <w:lvl w:ilvl="6" w:tplc="0409000F" w:tentative="1">
      <w:start w:val="1"/>
      <w:numFmt w:val="decimal"/>
      <w:lvlText w:val="%7."/>
      <w:lvlJc w:val="left"/>
      <w:pPr>
        <w:ind w:left="9783" w:hanging="360"/>
      </w:pPr>
    </w:lvl>
    <w:lvl w:ilvl="7" w:tplc="04090019" w:tentative="1">
      <w:start w:val="1"/>
      <w:numFmt w:val="lowerLetter"/>
      <w:lvlText w:val="%8."/>
      <w:lvlJc w:val="left"/>
      <w:pPr>
        <w:ind w:left="10503" w:hanging="360"/>
      </w:pPr>
    </w:lvl>
    <w:lvl w:ilvl="8" w:tplc="0409001B" w:tentative="1">
      <w:start w:val="1"/>
      <w:numFmt w:val="lowerRoman"/>
      <w:lvlText w:val="%9."/>
      <w:lvlJc w:val="right"/>
      <w:pPr>
        <w:ind w:left="11223" w:hanging="180"/>
      </w:pPr>
    </w:lvl>
  </w:abstractNum>
  <w:abstractNum w:abstractNumId="4">
    <w:nsid w:val="0EE51CBD"/>
    <w:multiLevelType w:val="hybridMultilevel"/>
    <w:tmpl w:val="497A5EBE"/>
    <w:lvl w:ilvl="0" w:tplc="31167FCC">
      <w:start w:val="1"/>
      <w:numFmt w:val="decimal"/>
      <w:lvlText w:val="%1."/>
      <w:lvlJc w:val="left"/>
      <w:pPr>
        <w:ind w:left="437" w:hanging="280"/>
      </w:pPr>
      <w:rPr>
        <w:rFonts w:ascii="Cambria" w:eastAsia="Cambria" w:hAnsi="Cambria" w:cs="Cambria" w:hint="default"/>
        <w:spacing w:val="-1"/>
        <w:w w:val="123"/>
        <w:sz w:val="22"/>
        <w:szCs w:val="22"/>
        <w:lang w:eastAsia="en-US" w:bidi="ar-SA"/>
      </w:rPr>
    </w:lvl>
    <w:lvl w:ilvl="1" w:tplc="2104F690">
      <w:numFmt w:val="bullet"/>
      <w:lvlText w:val="•"/>
      <w:lvlJc w:val="left"/>
      <w:pPr>
        <w:ind w:left="636" w:hanging="280"/>
      </w:pPr>
      <w:rPr>
        <w:rFonts w:hint="default"/>
        <w:lang w:eastAsia="en-US" w:bidi="ar-SA"/>
      </w:rPr>
    </w:lvl>
    <w:lvl w:ilvl="2" w:tplc="90FA633E">
      <w:numFmt w:val="bullet"/>
      <w:lvlText w:val="•"/>
      <w:lvlJc w:val="left"/>
      <w:pPr>
        <w:ind w:left="832" w:hanging="280"/>
      </w:pPr>
      <w:rPr>
        <w:rFonts w:hint="default"/>
        <w:lang w:eastAsia="en-US" w:bidi="ar-SA"/>
      </w:rPr>
    </w:lvl>
    <w:lvl w:ilvl="3" w:tplc="C1A2ED5C">
      <w:numFmt w:val="bullet"/>
      <w:lvlText w:val="•"/>
      <w:lvlJc w:val="left"/>
      <w:pPr>
        <w:ind w:left="1028" w:hanging="280"/>
      </w:pPr>
      <w:rPr>
        <w:rFonts w:hint="default"/>
        <w:lang w:eastAsia="en-US" w:bidi="ar-SA"/>
      </w:rPr>
    </w:lvl>
    <w:lvl w:ilvl="4" w:tplc="8C320600">
      <w:numFmt w:val="bullet"/>
      <w:lvlText w:val="•"/>
      <w:lvlJc w:val="left"/>
      <w:pPr>
        <w:ind w:left="1225" w:hanging="280"/>
      </w:pPr>
      <w:rPr>
        <w:rFonts w:hint="default"/>
        <w:lang w:eastAsia="en-US" w:bidi="ar-SA"/>
      </w:rPr>
    </w:lvl>
    <w:lvl w:ilvl="5" w:tplc="9DD6C8DE">
      <w:numFmt w:val="bullet"/>
      <w:lvlText w:val="•"/>
      <w:lvlJc w:val="left"/>
      <w:pPr>
        <w:ind w:left="1421" w:hanging="280"/>
      </w:pPr>
      <w:rPr>
        <w:rFonts w:hint="default"/>
        <w:lang w:eastAsia="en-US" w:bidi="ar-SA"/>
      </w:rPr>
    </w:lvl>
    <w:lvl w:ilvl="6" w:tplc="90A24128">
      <w:numFmt w:val="bullet"/>
      <w:lvlText w:val="•"/>
      <w:lvlJc w:val="left"/>
      <w:pPr>
        <w:ind w:left="1617" w:hanging="280"/>
      </w:pPr>
      <w:rPr>
        <w:rFonts w:hint="default"/>
        <w:lang w:eastAsia="en-US" w:bidi="ar-SA"/>
      </w:rPr>
    </w:lvl>
    <w:lvl w:ilvl="7" w:tplc="14BCBB6A">
      <w:numFmt w:val="bullet"/>
      <w:lvlText w:val="•"/>
      <w:lvlJc w:val="left"/>
      <w:pPr>
        <w:ind w:left="1814" w:hanging="280"/>
      </w:pPr>
      <w:rPr>
        <w:rFonts w:hint="default"/>
        <w:lang w:eastAsia="en-US" w:bidi="ar-SA"/>
      </w:rPr>
    </w:lvl>
    <w:lvl w:ilvl="8" w:tplc="6C96291E">
      <w:numFmt w:val="bullet"/>
      <w:lvlText w:val="•"/>
      <w:lvlJc w:val="left"/>
      <w:pPr>
        <w:ind w:left="2010" w:hanging="280"/>
      </w:pPr>
      <w:rPr>
        <w:rFonts w:hint="default"/>
        <w:lang w:eastAsia="en-US" w:bidi="ar-SA"/>
      </w:rPr>
    </w:lvl>
  </w:abstractNum>
  <w:abstractNum w:abstractNumId="5">
    <w:nsid w:val="15104C1E"/>
    <w:multiLevelType w:val="hybridMultilevel"/>
    <w:tmpl w:val="A1D4AC88"/>
    <w:lvl w:ilvl="0" w:tplc="7DFEE074">
      <w:start w:val="1"/>
      <w:numFmt w:val="lowerLetter"/>
      <w:lvlText w:val="%1."/>
      <w:lvlJc w:val="left"/>
      <w:pPr>
        <w:ind w:left="437" w:hanging="280"/>
      </w:pPr>
      <w:rPr>
        <w:rFonts w:ascii="Cambria" w:eastAsia="Cambria" w:hAnsi="Cambria" w:cs="Cambria" w:hint="default"/>
        <w:w w:val="129"/>
        <w:sz w:val="22"/>
        <w:szCs w:val="22"/>
        <w:lang w:eastAsia="en-US" w:bidi="ar-SA"/>
      </w:rPr>
    </w:lvl>
    <w:lvl w:ilvl="1" w:tplc="66E86BCA">
      <w:numFmt w:val="bullet"/>
      <w:lvlText w:val="•"/>
      <w:lvlJc w:val="left"/>
      <w:pPr>
        <w:ind w:left="636" w:hanging="280"/>
      </w:pPr>
      <w:rPr>
        <w:rFonts w:hint="default"/>
        <w:lang w:eastAsia="en-US" w:bidi="ar-SA"/>
      </w:rPr>
    </w:lvl>
    <w:lvl w:ilvl="2" w:tplc="8C984658">
      <w:numFmt w:val="bullet"/>
      <w:lvlText w:val="•"/>
      <w:lvlJc w:val="left"/>
      <w:pPr>
        <w:ind w:left="832" w:hanging="280"/>
      </w:pPr>
      <w:rPr>
        <w:rFonts w:hint="default"/>
        <w:lang w:eastAsia="en-US" w:bidi="ar-SA"/>
      </w:rPr>
    </w:lvl>
    <w:lvl w:ilvl="3" w:tplc="0DB64C5A">
      <w:numFmt w:val="bullet"/>
      <w:lvlText w:val="•"/>
      <w:lvlJc w:val="left"/>
      <w:pPr>
        <w:ind w:left="1028" w:hanging="280"/>
      </w:pPr>
      <w:rPr>
        <w:rFonts w:hint="default"/>
        <w:lang w:eastAsia="en-US" w:bidi="ar-SA"/>
      </w:rPr>
    </w:lvl>
    <w:lvl w:ilvl="4" w:tplc="7AD49602">
      <w:numFmt w:val="bullet"/>
      <w:lvlText w:val="•"/>
      <w:lvlJc w:val="left"/>
      <w:pPr>
        <w:ind w:left="1225" w:hanging="280"/>
      </w:pPr>
      <w:rPr>
        <w:rFonts w:hint="default"/>
        <w:lang w:eastAsia="en-US" w:bidi="ar-SA"/>
      </w:rPr>
    </w:lvl>
    <w:lvl w:ilvl="5" w:tplc="44FE10DE">
      <w:numFmt w:val="bullet"/>
      <w:lvlText w:val="•"/>
      <w:lvlJc w:val="left"/>
      <w:pPr>
        <w:ind w:left="1421" w:hanging="280"/>
      </w:pPr>
      <w:rPr>
        <w:rFonts w:hint="default"/>
        <w:lang w:eastAsia="en-US" w:bidi="ar-SA"/>
      </w:rPr>
    </w:lvl>
    <w:lvl w:ilvl="6" w:tplc="580061D2">
      <w:numFmt w:val="bullet"/>
      <w:lvlText w:val="•"/>
      <w:lvlJc w:val="left"/>
      <w:pPr>
        <w:ind w:left="1617" w:hanging="280"/>
      </w:pPr>
      <w:rPr>
        <w:rFonts w:hint="default"/>
        <w:lang w:eastAsia="en-US" w:bidi="ar-SA"/>
      </w:rPr>
    </w:lvl>
    <w:lvl w:ilvl="7" w:tplc="4E126924">
      <w:numFmt w:val="bullet"/>
      <w:lvlText w:val="•"/>
      <w:lvlJc w:val="left"/>
      <w:pPr>
        <w:ind w:left="1814" w:hanging="280"/>
      </w:pPr>
      <w:rPr>
        <w:rFonts w:hint="default"/>
        <w:lang w:eastAsia="en-US" w:bidi="ar-SA"/>
      </w:rPr>
    </w:lvl>
    <w:lvl w:ilvl="8" w:tplc="E560326E">
      <w:numFmt w:val="bullet"/>
      <w:lvlText w:val="•"/>
      <w:lvlJc w:val="left"/>
      <w:pPr>
        <w:ind w:left="2010" w:hanging="280"/>
      </w:pPr>
      <w:rPr>
        <w:rFonts w:hint="default"/>
        <w:lang w:eastAsia="en-US" w:bidi="ar-SA"/>
      </w:rPr>
    </w:lvl>
  </w:abstractNum>
  <w:abstractNum w:abstractNumId="6">
    <w:nsid w:val="174E5007"/>
    <w:multiLevelType w:val="hybridMultilevel"/>
    <w:tmpl w:val="9F64623E"/>
    <w:lvl w:ilvl="0" w:tplc="393AE9C6">
      <w:start w:val="1"/>
      <w:numFmt w:val="lowerLetter"/>
      <w:lvlText w:val="%1."/>
      <w:lvlJc w:val="left"/>
      <w:pPr>
        <w:ind w:left="437" w:hanging="288"/>
      </w:pPr>
      <w:rPr>
        <w:rFonts w:ascii="Cambria" w:eastAsia="Cambria" w:hAnsi="Cambria" w:cs="Cambria" w:hint="default"/>
        <w:w w:val="129"/>
        <w:sz w:val="22"/>
        <w:szCs w:val="22"/>
        <w:lang w:eastAsia="en-US" w:bidi="ar-SA"/>
      </w:rPr>
    </w:lvl>
    <w:lvl w:ilvl="1" w:tplc="FB8487A6">
      <w:numFmt w:val="bullet"/>
      <w:lvlText w:val="•"/>
      <w:lvlJc w:val="left"/>
      <w:pPr>
        <w:ind w:left="636" w:hanging="288"/>
      </w:pPr>
      <w:rPr>
        <w:rFonts w:hint="default"/>
        <w:lang w:eastAsia="en-US" w:bidi="ar-SA"/>
      </w:rPr>
    </w:lvl>
    <w:lvl w:ilvl="2" w:tplc="769492D4">
      <w:numFmt w:val="bullet"/>
      <w:lvlText w:val="•"/>
      <w:lvlJc w:val="left"/>
      <w:pPr>
        <w:ind w:left="832" w:hanging="288"/>
      </w:pPr>
      <w:rPr>
        <w:rFonts w:hint="default"/>
        <w:lang w:eastAsia="en-US" w:bidi="ar-SA"/>
      </w:rPr>
    </w:lvl>
    <w:lvl w:ilvl="3" w:tplc="7778A08C">
      <w:numFmt w:val="bullet"/>
      <w:lvlText w:val="•"/>
      <w:lvlJc w:val="left"/>
      <w:pPr>
        <w:ind w:left="1028" w:hanging="288"/>
      </w:pPr>
      <w:rPr>
        <w:rFonts w:hint="default"/>
        <w:lang w:eastAsia="en-US" w:bidi="ar-SA"/>
      </w:rPr>
    </w:lvl>
    <w:lvl w:ilvl="4" w:tplc="B4EAE91E">
      <w:numFmt w:val="bullet"/>
      <w:lvlText w:val="•"/>
      <w:lvlJc w:val="left"/>
      <w:pPr>
        <w:ind w:left="1225" w:hanging="288"/>
      </w:pPr>
      <w:rPr>
        <w:rFonts w:hint="default"/>
        <w:lang w:eastAsia="en-US" w:bidi="ar-SA"/>
      </w:rPr>
    </w:lvl>
    <w:lvl w:ilvl="5" w:tplc="E6AC1864">
      <w:numFmt w:val="bullet"/>
      <w:lvlText w:val="•"/>
      <w:lvlJc w:val="left"/>
      <w:pPr>
        <w:ind w:left="1421" w:hanging="288"/>
      </w:pPr>
      <w:rPr>
        <w:rFonts w:hint="default"/>
        <w:lang w:eastAsia="en-US" w:bidi="ar-SA"/>
      </w:rPr>
    </w:lvl>
    <w:lvl w:ilvl="6" w:tplc="2F96FE62">
      <w:numFmt w:val="bullet"/>
      <w:lvlText w:val="•"/>
      <w:lvlJc w:val="left"/>
      <w:pPr>
        <w:ind w:left="1617" w:hanging="288"/>
      </w:pPr>
      <w:rPr>
        <w:rFonts w:hint="default"/>
        <w:lang w:eastAsia="en-US" w:bidi="ar-SA"/>
      </w:rPr>
    </w:lvl>
    <w:lvl w:ilvl="7" w:tplc="A10E2ACA">
      <w:numFmt w:val="bullet"/>
      <w:lvlText w:val="•"/>
      <w:lvlJc w:val="left"/>
      <w:pPr>
        <w:ind w:left="1814" w:hanging="288"/>
      </w:pPr>
      <w:rPr>
        <w:rFonts w:hint="default"/>
        <w:lang w:eastAsia="en-US" w:bidi="ar-SA"/>
      </w:rPr>
    </w:lvl>
    <w:lvl w:ilvl="8" w:tplc="FB929D82">
      <w:numFmt w:val="bullet"/>
      <w:lvlText w:val="•"/>
      <w:lvlJc w:val="left"/>
      <w:pPr>
        <w:ind w:left="2010" w:hanging="288"/>
      </w:pPr>
      <w:rPr>
        <w:rFonts w:hint="default"/>
        <w:lang w:eastAsia="en-US" w:bidi="ar-SA"/>
      </w:rPr>
    </w:lvl>
  </w:abstractNum>
  <w:abstractNum w:abstractNumId="7">
    <w:nsid w:val="19895194"/>
    <w:multiLevelType w:val="hybridMultilevel"/>
    <w:tmpl w:val="C9066B9A"/>
    <w:lvl w:ilvl="0" w:tplc="4C00E9BC">
      <w:start w:val="1"/>
      <w:numFmt w:val="lowerLetter"/>
      <w:lvlText w:val="%1."/>
      <w:lvlJc w:val="left"/>
      <w:pPr>
        <w:ind w:left="441" w:hanging="284"/>
      </w:pPr>
      <w:rPr>
        <w:rFonts w:ascii="Cambria" w:eastAsia="Cambria" w:hAnsi="Cambria" w:cs="Cambria" w:hint="default"/>
        <w:w w:val="129"/>
        <w:sz w:val="22"/>
        <w:szCs w:val="22"/>
        <w:lang w:eastAsia="en-US" w:bidi="ar-SA"/>
      </w:rPr>
    </w:lvl>
    <w:lvl w:ilvl="1" w:tplc="5270E88A">
      <w:numFmt w:val="bullet"/>
      <w:lvlText w:val="•"/>
      <w:lvlJc w:val="left"/>
      <w:pPr>
        <w:ind w:left="636" w:hanging="284"/>
      </w:pPr>
      <w:rPr>
        <w:rFonts w:hint="default"/>
        <w:lang w:eastAsia="en-US" w:bidi="ar-SA"/>
      </w:rPr>
    </w:lvl>
    <w:lvl w:ilvl="2" w:tplc="9C8887E8">
      <w:numFmt w:val="bullet"/>
      <w:lvlText w:val="•"/>
      <w:lvlJc w:val="left"/>
      <w:pPr>
        <w:ind w:left="832" w:hanging="284"/>
      </w:pPr>
      <w:rPr>
        <w:rFonts w:hint="default"/>
        <w:lang w:eastAsia="en-US" w:bidi="ar-SA"/>
      </w:rPr>
    </w:lvl>
    <w:lvl w:ilvl="3" w:tplc="77E04B38">
      <w:numFmt w:val="bullet"/>
      <w:lvlText w:val="•"/>
      <w:lvlJc w:val="left"/>
      <w:pPr>
        <w:ind w:left="1028" w:hanging="284"/>
      </w:pPr>
      <w:rPr>
        <w:rFonts w:hint="default"/>
        <w:lang w:eastAsia="en-US" w:bidi="ar-SA"/>
      </w:rPr>
    </w:lvl>
    <w:lvl w:ilvl="4" w:tplc="30E89C78">
      <w:numFmt w:val="bullet"/>
      <w:lvlText w:val="•"/>
      <w:lvlJc w:val="left"/>
      <w:pPr>
        <w:ind w:left="1225" w:hanging="284"/>
      </w:pPr>
      <w:rPr>
        <w:rFonts w:hint="default"/>
        <w:lang w:eastAsia="en-US" w:bidi="ar-SA"/>
      </w:rPr>
    </w:lvl>
    <w:lvl w:ilvl="5" w:tplc="44C46AEC">
      <w:numFmt w:val="bullet"/>
      <w:lvlText w:val="•"/>
      <w:lvlJc w:val="left"/>
      <w:pPr>
        <w:ind w:left="1421" w:hanging="284"/>
      </w:pPr>
      <w:rPr>
        <w:rFonts w:hint="default"/>
        <w:lang w:eastAsia="en-US" w:bidi="ar-SA"/>
      </w:rPr>
    </w:lvl>
    <w:lvl w:ilvl="6" w:tplc="5CD27EBE">
      <w:numFmt w:val="bullet"/>
      <w:lvlText w:val="•"/>
      <w:lvlJc w:val="left"/>
      <w:pPr>
        <w:ind w:left="1617" w:hanging="284"/>
      </w:pPr>
      <w:rPr>
        <w:rFonts w:hint="default"/>
        <w:lang w:eastAsia="en-US" w:bidi="ar-SA"/>
      </w:rPr>
    </w:lvl>
    <w:lvl w:ilvl="7" w:tplc="B554C7D0">
      <w:numFmt w:val="bullet"/>
      <w:lvlText w:val="•"/>
      <w:lvlJc w:val="left"/>
      <w:pPr>
        <w:ind w:left="1814" w:hanging="284"/>
      </w:pPr>
      <w:rPr>
        <w:rFonts w:hint="default"/>
        <w:lang w:eastAsia="en-US" w:bidi="ar-SA"/>
      </w:rPr>
    </w:lvl>
    <w:lvl w:ilvl="8" w:tplc="2F040840">
      <w:numFmt w:val="bullet"/>
      <w:lvlText w:val="•"/>
      <w:lvlJc w:val="left"/>
      <w:pPr>
        <w:ind w:left="2010" w:hanging="284"/>
      </w:pPr>
      <w:rPr>
        <w:rFonts w:hint="default"/>
        <w:lang w:eastAsia="en-US" w:bidi="ar-SA"/>
      </w:rPr>
    </w:lvl>
  </w:abstractNum>
  <w:abstractNum w:abstractNumId="8">
    <w:nsid w:val="1AB8454E"/>
    <w:multiLevelType w:val="hybridMultilevel"/>
    <w:tmpl w:val="E8548C5C"/>
    <w:lvl w:ilvl="0" w:tplc="17CC4D94">
      <w:start w:val="1"/>
      <w:numFmt w:val="lowerLetter"/>
      <w:lvlText w:val="%1."/>
      <w:lvlJc w:val="left"/>
      <w:pPr>
        <w:ind w:left="441" w:hanging="284"/>
      </w:pPr>
      <w:rPr>
        <w:rFonts w:ascii="Cambria" w:eastAsia="Cambria" w:hAnsi="Cambria" w:cs="Cambria" w:hint="default"/>
        <w:w w:val="129"/>
        <w:sz w:val="22"/>
        <w:szCs w:val="22"/>
        <w:lang w:eastAsia="en-US" w:bidi="ar-SA"/>
      </w:rPr>
    </w:lvl>
    <w:lvl w:ilvl="1" w:tplc="B1B4B68C">
      <w:numFmt w:val="bullet"/>
      <w:lvlText w:val="•"/>
      <w:lvlJc w:val="left"/>
      <w:pPr>
        <w:ind w:left="636" w:hanging="284"/>
      </w:pPr>
      <w:rPr>
        <w:rFonts w:hint="default"/>
        <w:lang w:eastAsia="en-US" w:bidi="ar-SA"/>
      </w:rPr>
    </w:lvl>
    <w:lvl w:ilvl="2" w:tplc="99A83FF6">
      <w:numFmt w:val="bullet"/>
      <w:lvlText w:val="•"/>
      <w:lvlJc w:val="left"/>
      <w:pPr>
        <w:ind w:left="832" w:hanging="284"/>
      </w:pPr>
      <w:rPr>
        <w:rFonts w:hint="default"/>
        <w:lang w:eastAsia="en-US" w:bidi="ar-SA"/>
      </w:rPr>
    </w:lvl>
    <w:lvl w:ilvl="3" w:tplc="30721268">
      <w:numFmt w:val="bullet"/>
      <w:lvlText w:val="•"/>
      <w:lvlJc w:val="left"/>
      <w:pPr>
        <w:ind w:left="1028" w:hanging="284"/>
      </w:pPr>
      <w:rPr>
        <w:rFonts w:hint="default"/>
        <w:lang w:eastAsia="en-US" w:bidi="ar-SA"/>
      </w:rPr>
    </w:lvl>
    <w:lvl w:ilvl="4" w:tplc="93048A60">
      <w:numFmt w:val="bullet"/>
      <w:lvlText w:val="•"/>
      <w:lvlJc w:val="left"/>
      <w:pPr>
        <w:ind w:left="1225" w:hanging="284"/>
      </w:pPr>
      <w:rPr>
        <w:rFonts w:hint="default"/>
        <w:lang w:eastAsia="en-US" w:bidi="ar-SA"/>
      </w:rPr>
    </w:lvl>
    <w:lvl w:ilvl="5" w:tplc="1FC6397C">
      <w:numFmt w:val="bullet"/>
      <w:lvlText w:val="•"/>
      <w:lvlJc w:val="left"/>
      <w:pPr>
        <w:ind w:left="1421" w:hanging="284"/>
      </w:pPr>
      <w:rPr>
        <w:rFonts w:hint="default"/>
        <w:lang w:eastAsia="en-US" w:bidi="ar-SA"/>
      </w:rPr>
    </w:lvl>
    <w:lvl w:ilvl="6" w:tplc="AF0837A6">
      <w:numFmt w:val="bullet"/>
      <w:lvlText w:val="•"/>
      <w:lvlJc w:val="left"/>
      <w:pPr>
        <w:ind w:left="1617" w:hanging="284"/>
      </w:pPr>
      <w:rPr>
        <w:rFonts w:hint="default"/>
        <w:lang w:eastAsia="en-US" w:bidi="ar-SA"/>
      </w:rPr>
    </w:lvl>
    <w:lvl w:ilvl="7" w:tplc="3D625B70">
      <w:numFmt w:val="bullet"/>
      <w:lvlText w:val="•"/>
      <w:lvlJc w:val="left"/>
      <w:pPr>
        <w:ind w:left="1814" w:hanging="284"/>
      </w:pPr>
      <w:rPr>
        <w:rFonts w:hint="default"/>
        <w:lang w:eastAsia="en-US" w:bidi="ar-SA"/>
      </w:rPr>
    </w:lvl>
    <w:lvl w:ilvl="8" w:tplc="5B32EB32">
      <w:numFmt w:val="bullet"/>
      <w:lvlText w:val="•"/>
      <w:lvlJc w:val="left"/>
      <w:pPr>
        <w:ind w:left="2010" w:hanging="284"/>
      </w:pPr>
      <w:rPr>
        <w:rFonts w:hint="default"/>
        <w:lang w:eastAsia="en-US" w:bidi="ar-SA"/>
      </w:rPr>
    </w:lvl>
  </w:abstractNum>
  <w:abstractNum w:abstractNumId="9">
    <w:nsid w:val="20424939"/>
    <w:multiLevelType w:val="hybridMultilevel"/>
    <w:tmpl w:val="AFF0FA00"/>
    <w:lvl w:ilvl="0" w:tplc="5FEC56E2">
      <w:start w:val="1"/>
      <w:numFmt w:val="decimal"/>
      <w:lvlText w:val="%1."/>
      <w:lvlJc w:val="left"/>
      <w:pPr>
        <w:ind w:left="437" w:hanging="332"/>
      </w:pPr>
      <w:rPr>
        <w:rFonts w:ascii="Cambria" w:eastAsia="Cambria" w:hAnsi="Cambria" w:cs="Cambria" w:hint="default"/>
        <w:spacing w:val="-1"/>
        <w:w w:val="123"/>
        <w:sz w:val="22"/>
        <w:szCs w:val="22"/>
        <w:lang w:eastAsia="en-US" w:bidi="ar-SA"/>
      </w:rPr>
    </w:lvl>
    <w:lvl w:ilvl="1" w:tplc="7940FDCA">
      <w:numFmt w:val="bullet"/>
      <w:lvlText w:val="•"/>
      <w:lvlJc w:val="left"/>
      <w:pPr>
        <w:ind w:left="636" w:hanging="332"/>
      </w:pPr>
      <w:rPr>
        <w:rFonts w:hint="default"/>
        <w:lang w:eastAsia="en-US" w:bidi="ar-SA"/>
      </w:rPr>
    </w:lvl>
    <w:lvl w:ilvl="2" w:tplc="BAE0969E">
      <w:numFmt w:val="bullet"/>
      <w:lvlText w:val="•"/>
      <w:lvlJc w:val="left"/>
      <w:pPr>
        <w:ind w:left="832" w:hanging="332"/>
      </w:pPr>
      <w:rPr>
        <w:rFonts w:hint="default"/>
        <w:lang w:eastAsia="en-US" w:bidi="ar-SA"/>
      </w:rPr>
    </w:lvl>
    <w:lvl w:ilvl="3" w:tplc="C5BEC3F4">
      <w:numFmt w:val="bullet"/>
      <w:lvlText w:val="•"/>
      <w:lvlJc w:val="left"/>
      <w:pPr>
        <w:ind w:left="1028" w:hanging="332"/>
      </w:pPr>
      <w:rPr>
        <w:rFonts w:hint="default"/>
        <w:lang w:eastAsia="en-US" w:bidi="ar-SA"/>
      </w:rPr>
    </w:lvl>
    <w:lvl w:ilvl="4" w:tplc="EC7A9262">
      <w:numFmt w:val="bullet"/>
      <w:lvlText w:val="•"/>
      <w:lvlJc w:val="left"/>
      <w:pPr>
        <w:ind w:left="1225" w:hanging="332"/>
      </w:pPr>
      <w:rPr>
        <w:rFonts w:hint="default"/>
        <w:lang w:eastAsia="en-US" w:bidi="ar-SA"/>
      </w:rPr>
    </w:lvl>
    <w:lvl w:ilvl="5" w:tplc="5D46AFB2">
      <w:numFmt w:val="bullet"/>
      <w:lvlText w:val="•"/>
      <w:lvlJc w:val="left"/>
      <w:pPr>
        <w:ind w:left="1421" w:hanging="332"/>
      </w:pPr>
      <w:rPr>
        <w:rFonts w:hint="default"/>
        <w:lang w:eastAsia="en-US" w:bidi="ar-SA"/>
      </w:rPr>
    </w:lvl>
    <w:lvl w:ilvl="6" w:tplc="DF7066D8">
      <w:numFmt w:val="bullet"/>
      <w:lvlText w:val="•"/>
      <w:lvlJc w:val="left"/>
      <w:pPr>
        <w:ind w:left="1617" w:hanging="332"/>
      </w:pPr>
      <w:rPr>
        <w:rFonts w:hint="default"/>
        <w:lang w:eastAsia="en-US" w:bidi="ar-SA"/>
      </w:rPr>
    </w:lvl>
    <w:lvl w:ilvl="7" w:tplc="04880E2C">
      <w:numFmt w:val="bullet"/>
      <w:lvlText w:val="•"/>
      <w:lvlJc w:val="left"/>
      <w:pPr>
        <w:ind w:left="1814" w:hanging="332"/>
      </w:pPr>
      <w:rPr>
        <w:rFonts w:hint="default"/>
        <w:lang w:eastAsia="en-US" w:bidi="ar-SA"/>
      </w:rPr>
    </w:lvl>
    <w:lvl w:ilvl="8" w:tplc="2146EDAA">
      <w:numFmt w:val="bullet"/>
      <w:lvlText w:val="•"/>
      <w:lvlJc w:val="left"/>
      <w:pPr>
        <w:ind w:left="2010" w:hanging="332"/>
      </w:pPr>
      <w:rPr>
        <w:rFonts w:hint="default"/>
        <w:lang w:eastAsia="en-US" w:bidi="ar-SA"/>
      </w:rPr>
    </w:lvl>
  </w:abstractNum>
  <w:abstractNum w:abstractNumId="10">
    <w:nsid w:val="20CF5289"/>
    <w:multiLevelType w:val="hybridMultilevel"/>
    <w:tmpl w:val="509A7ADA"/>
    <w:lvl w:ilvl="0" w:tplc="06508EC6">
      <w:start w:val="1"/>
      <w:numFmt w:val="decimal"/>
      <w:lvlText w:val="(%1)"/>
      <w:lvlJc w:val="left"/>
      <w:pPr>
        <w:ind w:left="7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1">
    <w:nsid w:val="211D1B29"/>
    <w:multiLevelType w:val="hybridMultilevel"/>
    <w:tmpl w:val="3E58398A"/>
    <w:lvl w:ilvl="0" w:tplc="BC907DDC">
      <w:start w:val="1"/>
      <w:numFmt w:val="decimal"/>
      <w:lvlText w:val="%1."/>
      <w:lvlJc w:val="left"/>
      <w:pPr>
        <w:ind w:left="473" w:hanging="360"/>
      </w:pPr>
      <w:rPr>
        <w:rFonts w:ascii="Cambria" w:eastAsia="Cambria" w:hAnsi="Cambria" w:cs="Cambria" w:hint="default"/>
        <w:spacing w:val="-1"/>
        <w:w w:val="123"/>
        <w:sz w:val="22"/>
        <w:szCs w:val="22"/>
        <w:lang w:eastAsia="en-US" w:bidi="ar-SA"/>
      </w:rPr>
    </w:lvl>
    <w:lvl w:ilvl="1" w:tplc="0706C8FC">
      <w:numFmt w:val="bullet"/>
      <w:lvlText w:val="•"/>
      <w:lvlJc w:val="left"/>
      <w:pPr>
        <w:ind w:left="672" w:hanging="360"/>
      </w:pPr>
      <w:rPr>
        <w:rFonts w:hint="default"/>
        <w:lang w:eastAsia="en-US" w:bidi="ar-SA"/>
      </w:rPr>
    </w:lvl>
    <w:lvl w:ilvl="2" w:tplc="E3AE1B1C">
      <w:numFmt w:val="bullet"/>
      <w:lvlText w:val="•"/>
      <w:lvlJc w:val="left"/>
      <w:pPr>
        <w:ind w:left="864" w:hanging="360"/>
      </w:pPr>
      <w:rPr>
        <w:rFonts w:hint="default"/>
        <w:lang w:eastAsia="en-US" w:bidi="ar-SA"/>
      </w:rPr>
    </w:lvl>
    <w:lvl w:ilvl="3" w:tplc="8A58D300">
      <w:numFmt w:val="bullet"/>
      <w:lvlText w:val="•"/>
      <w:lvlJc w:val="left"/>
      <w:pPr>
        <w:ind w:left="1056" w:hanging="360"/>
      </w:pPr>
      <w:rPr>
        <w:rFonts w:hint="default"/>
        <w:lang w:eastAsia="en-US" w:bidi="ar-SA"/>
      </w:rPr>
    </w:lvl>
    <w:lvl w:ilvl="4" w:tplc="5D24912A">
      <w:numFmt w:val="bullet"/>
      <w:lvlText w:val="•"/>
      <w:lvlJc w:val="left"/>
      <w:pPr>
        <w:ind w:left="1249" w:hanging="360"/>
      </w:pPr>
      <w:rPr>
        <w:rFonts w:hint="default"/>
        <w:lang w:eastAsia="en-US" w:bidi="ar-SA"/>
      </w:rPr>
    </w:lvl>
    <w:lvl w:ilvl="5" w:tplc="8F4CC840">
      <w:numFmt w:val="bullet"/>
      <w:lvlText w:val="•"/>
      <w:lvlJc w:val="left"/>
      <w:pPr>
        <w:ind w:left="1441" w:hanging="360"/>
      </w:pPr>
      <w:rPr>
        <w:rFonts w:hint="default"/>
        <w:lang w:eastAsia="en-US" w:bidi="ar-SA"/>
      </w:rPr>
    </w:lvl>
    <w:lvl w:ilvl="6" w:tplc="B85C57A6">
      <w:numFmt w:val="bullet"/>
      <w:lvlText w:val="•"/>
      <w:lvlJc w:val="left"/>
      <w:pPr>
        <w:ind w:left="1633" w:hanging="360"/>
      </w:pPr>
      <w:rPr>
        <w:rFonts w:hint="default"/>
        <w:lang w:eastAsia="en-US" w:bidi="ar-SA"/>
      </w:rPr>
    </w:lvl>
    <w:lvl w:ilvl="7" w:tplc="CDB09778">
      <w:numFmt w:val="bullet"/>
      <w:lvlText w:val="•"/>
      <w:lvlJc w:val="left"/>
      <w:pPr>
        <w:ind w:left="1826" w:hanging="360"/>
      </w:pPr>
      <w:rPr>
        <w:rFonts w:hint="default"/>
        <w:lang w:eastAsia="en-US" w:bidi="ar-SA"/>
      </w:rPr>
    </w:lvl>
    <w:lvl w:ilvl="8" w:tplc="41AE456A">
      <w:numFmt w:val="bullet"/>
      <w:lvlText w:val="•"/>
      <w:lvlJc w:val="left"/>
      <w:pPr>
        <w:ind w:left="2018" w:hanging="360"/>
      </w:pPr>
      <w:rPr>
        <w:rFonts w:hint="default"/>
        <w:lang w:eastAsia="en-US" w:bidi="ar-SA"/>
      </w:rPr>
    </w:lvl>
  </w:abstractNum>
  <w:abstractNum w:abstractNumId="12">
    <w:nsid w:val="23FE6D72"/>
    <w:multiLevelType w:val="hybridMultilevel"/>
    <w:tmpl w:val="E22EA1DA"/>
    <w:lvl w:ilvl="0" w:tplc="9AD21626">
      <w:start w:val="1"/>
      <w:numFmt w:val="decimal"/>
      <w:lvlText w:val="%1."/>
      <w:lvlJc w:val="left"/>
      <w:pPr>
        <w:ind w:left="437" w:hanging="332"/>
      </w:pPr>
      <w:rPr>
        <w:rFonts w:ascii="Cambria" w:eastAsia="Cambria" w:hAnsi="Cambria" w:cs="Cambria" w:hint="default"/>
        <w:spacing w:val="-1"/>
        <w:w w:val="123"/>
        <w:sz w:val="22"/>
        <w:szCs w:val="22"/>
        <w:lang w:eastAsia="en-US" w:bidi="ar-SA"/>
      </w:rPr>
    </w:lvl>
    <w:lvl w:ilvl="1" w:tplc="F39084BA">
      <w:numFmt w:val="bullet"/>
      <w:lvlText w:val="•"/>
      <w:lvlJc w:val="left"/>
      <w:pPr>
        <w:ind w:left="636" w:hanging="332"/>
      </w:pPr>
      <w:rPr>
        <w:rFonts w:hint="default"/>
        <w:lang w:eastAsia="en-US" w:bidi="ar-SA"/>
      </w:rPr>
    </w:lvl>
    <w:lvl w:ilvl="2" w:tplc="67F4659A">
      <w:numFmt w:val="bullet"/>
      <w:lvlText w:val="•"/>
      <w:lvlJc w:val="left"/>
      <w:pPr>
        <w:ind w:left="832" w:hanging="332"/>
      </w:pPr>
      <w:rPr>
        <w:rFonts w:hint="default"/>
        <w:lang w:eastAsia="en-US" w:bidi="ar-SA"/>
      </w:rPr>
    </w:lvl>
    <w:lvl w:ilvl="3" w:tplc="5218EEF2">
      <w:numFmt w:val="bullet"/>
      <w:lvlText w:val="•"/>
      <w:lvlJc w:val="left"/>
      <w:pPr>
        <w:ind w:left="1028" w:hanging="332"/>
      </w:pPr>
      <w:rPr>
        <w:rFonts w:hint="default"/>
        <w:lang w:eastAsia="en-US" w:bidi="ar-SA"/>
      </w:rPr>
    </w:lvl>
    <w:lvl w:ilvl="4" w:tplc="5A4EF65C">
      <w:numFmt w:val="bullet"/>
      <w:lvlText w:val="•"/>
      <w:lvlJc w:val="left"/>
      <w:pPr>
        <w:ind w:left="1225" w:hanging="332"/>
      </w:pPr>
      <w:rPr>
        <w:rFonts w:hint="default"/>
        <w:lang w:eastAsia="en-US" w:bidi="ar-SA"/>
      </w:rPr>
    </w:lvl>
    <w:lvl w:ilvl="5" w:tplc="EA36C544">
      <w:numFmt w:val="bullet"/>
      <w:lvlText w:val="•"/>
      <w:lvlJc w:val="left"/>
      <w:pPr>
        <w:ind w:left="1421" w:hanging="332"/>
      </w:pPr>
      <w:rPr>
        <w:rFonts w:hint="default"/>
        <w:lang w:eastAsia="en-US" w:bidi="ar-SA"/>
      </w:rPr>
    </w:lvl>
    <w:lvl w:ilvl="6" w:tplc="3A96D87A">
      <w:numFmt w:val="bullet"/>
      <w:lvlText w:val="•"/>
      <w:lvlJc w:val="left"/>
      <w:pPr>
        <w:ind w:left="1617" w:hanging="332"/>
      </w:pPr>
      <w:rPr>
        <w:rFonts w:hint="default"/>
        <w:lang w:eastAsia="en-US" w:bidi="ar-SA"/>
      </w:rPr>
    </w:lvl>
    <w:lvl w:ilvl="7" w:tplc="5B1EE744">
      <w:numFmt w:val="bullet"/>
      <w:lvlText w:val="•"/>
      <w:lvlJc w:val="left"/>
      <w:pPr>
        <w:ind w:left="1814" w:hanging="332"/>
      </w:pPr>
      <w:rPr>
        <w:rFonts w:hint="default"/>
        <w:lang w:eastAsia="en-US" w:bidi="ar-SA"/>
      </w:rPr>
    </w:lvl>
    <w:lvl w:ilvl="8" w:tplc="AF18DE32">
      <w:numFmt w:val="bullet"/>
      <w:lvlText w:val="•"/>
      <w:lvlJc w:val="left"/>
      <w:pPr>
        <w:ind w:left="2010" w:hanging="332"/>
      </w:pPr>
      <w:rPr>
        <w:rFonts w:hint="default"/>
        <w:lang w:eastAsia="en-US" w:bidi="ar-SA"/>
      </w:rPr>
    </w:lvl>
  </w:abstractNum>
  <w:abstractNum w:abstractNumId="13">
    <w:nsid w:val="2650755A"/>
    <w:multiLevelType w:val="hybridMultilevel"/>
    <w:tmpl w:val="980459EE"/>
    <w:lvl w:ilvl="0" w:tplc="5DB8F6CE">
      <w:start w:val="1"/>
      <w:numFmt w:val="decimal"/>
      <w:lvlText w:val="%1."/>
      <w:lvlJc w:val="left"/>
      <w:pPr>
        <w:ind w:left="441" w:hanging="280"/>
      </w:pPr>
      <w:rPr>
        <w:rFonts w:ascii="Cambria" w:eastAsia="Cambria" w:hAnsi="Cambria" w:cs="Cambria" w:hint="default"/>
        <w:spacing w:val="-1"/>
        <w:w w:val="123"/>
        <w:sz w:val="22"/>
        <w:szCs w:val="22"/>
        <w:lang w:eastAsia="en-US" w:bidi="ar-SA"/>
      </w:rPr>
    </w:lvl>
    <w:lvl w:ilvl="1" w:tplc="011830D6">
      <w:numFmt w:val="bullet"/>
      <w:lvlText w:val="•"/>
      <w:lvlJc w:val="left"/>
      <w:pPr>
        <w:ind w:left="636" w:hanging="280"/>
      </w:pPr>
      <w:rPr>
        <w:rFonts w:hint="default"/>
        <w:lang w:eastAsia="en-US" w:bidi="ar-SA"/>
      </w:rPr>
    </w:lvl>
    <w:lvl w:ilvl="2" w:tplc="1128891E">
      <w:numFmt w:val="bullet"/>
      <w:lvlText w:val="•"/>
      <w:lvlJc w:val="left"/>
      <w:pPr>
        <w:ind w:left="832" w:hanging="280"/>
      </w:pPr>
      <w:rPr>
        <w:rFonts w:hint="default"/>
        <w:lang w:eastAsia="en-US" w:bidi="ar-SA"/>
      </w:rPr>
    </w:lvl>
    <w:lvl w:ilvl="3" w:tplc="B89A756A">
      <w:numFmt w:val="bullet"/>
      <w:lvlText w:val="•"/>
      <w:lvlJc w:val="left"/>
      <w:pPr>
        <w:ind w:left="1028" w:hanging="280"/>
      </w:pPr>
      <w:rPr>
        <w:rFonts w:hint="default"/>
        <w:lang w:eastAsia="en-US" w:bidi="ar-SA"/>
      </w:rPr>
    </w:lvl>
    <w:lvl w:ilvl="4" w:tplc="D50234CE">
      <w:numFmt w:val="bullet"/>
      <w:lvlText w:val="•"/>
      <w:lvlJc w:val="left"/>
      <w:pPr>
        <w:ind w:left="1225" w:hanging="280"/>
      </w:pPr>
      <w:rPr>
        <w:rFonts w:hint="default"/>
        <w:lang w:eastAsia="en-US" w:bidi="ar-SA"/>
      </w:rPr>
    </w:lvl>
    <w:lvl w:ilvl="5" w:tplc="49662978">
      <w:numFmt w:val="bullet"/>
      <w:lvlText w:val="•"/>
      <w:lvlJc w:val="left"/>
      <w:pPr>
        <w:ind w:left="1421" w:hanging="280"/>
      </w:pPr>
      <w:rPr>
        <w:rFonts w:hint="default"/>
        <w:lang w:eastAsia="en-US" w:bidi="ar-SA"/>
      </w:rPr>
    </w:lvl>
    <w:lvl w:ilvl="6" w:tplc="3CE0CEF4">
      <w:numFmt w:val="bullet"/>
      <w:lvlText w:val="•"/>
      <w:lvlJc w:val="left"/>
      <w:pPr>
        <w:ind w:left="1617" w:hanging="280"/>
      </w:pPr>
      <w:rPr>
        <w:rFonts w:hint="default"/>
        <w:lang w:eastAsia="en-US" w:bidi="ar-SA"/>
      </w:rPr>
    </w:lvl>
    <w:lvl w:ilvl="7" w:tplc="DCDA3082">
      <w:numFmt w:val="bullet"/>
      <w:lvlText w:val="•"/>
      <w:lvlJc w:val="left"/>
      <w:pPr>
        <w:ind w:left="1814" w:hanging="280"/>
      </w:pPr>
      <w:rPr>
        <w:rFonts w:hint="default"/>
        <w:lang w:eastAsia="en-US" w:bidi="ar-SA"/>
      </w:rPr>
    </w:lvl>
    <w:lvl w:ilvl="8" w:tplc="76BEE57C">
      <w:numFmt w:val="bullet"/>
      <w:lvlText w:val="•"/>
      <w:lvlJc w:val="left"/>
      <w:pPr>
        <w:ind w:left="2010" w:hanging="280"/>
      </w:pPr>
      <w:rPr>
        <w:rFonts w:hint="default"/>
        <w:lang w:eastAsia="en-US" w:bidi="ar-SA"/>
      </w:rPr>
    </w:lvl>
  </w:abstractNum>
  <w:abstractNum w:abstractNumId="14">
    <w:nsid w:val="298B6AE9"/>
    <w:multiLevelType w:val="hybridMultilevel"/>
    <w:tmpl w:val="90080752"/>
    <w:lvl w:ilvl="0" w:tplc="26B43F7A">
      <w:start w:val="1"/>
      <w:numFmt w:val="decimal"/>
      <w:lvlText w:val="%1."/>
      <w:lvlJc w:val="left"/>
      <w:pPr>
        <w:ind w:left="437" w:hanging="280"/>
      </w:pPr>
      <w:rPr>
        <w:rFonts w:ascii="Cambria" w:eastAsia="Cambria" w:hAnsi="Cambria" w:cs="Cambria" w:hint="default"/>
        <w:spacing w:val="-1"/>
        <w:w w:val="123"/>
        <w:sz w:val="22"/>
        <w:szCs w:val="22"/>
        <w:lang w:eastAsia="en-US" w:bidi="ar-SA"/>
      </w:rPr>
    </w:lvl>
    <w:lvl w:ilvl="1" w:tplc="84B80E72">
      <w:numFmt w:val="bullet"/>
      <w:lvlText w:val="•"/>
      <w:lvlJc w:val="left"/>
      <w:pPr>
        <w:ind w:left="636" w:hanging="280"/>
      </w:pPr>
      <w:rPr>
        <w:rFonts w:hint="default"/>
        <w:lang w:eastAsia="en-US" w:bidi="ar-SA"/>
      </w:rPr>
    </w:lvl>
    <w:lvl w:ilvl="2" w:tplc="7CF2DF34">
      <w:numFmt w:val="bullet"/>
      <w:lvlText w:val="•"/>
      <w:lvlJc w:val="left"/>
      <w:pPr>
        <w:ind w:left="832" w:hanging="280"/>
      </w:pPr>
      <w:rPr>
        <w:rFonts w:hint="default"/>
        <w:lang w:eastAsia="en-US" w:bidi="ar-SA"/>
      </w:rPr>
    </w:lvl>
    <w:lvl w:ilvl="3" w:tplc="51A0BC36">
      <w:numFmt w:val="bullet"/>
      <w:lvlText w:val="•"/>
      <w:lvlJc w:val="left"/>
      <w:pPr>
        <w:ind w:left="1028" w:hanging="280"/>
      </w:pPr>
      <w:rPr>
        <w:rFonts w:hint="default"/>
        <w:lang w:eastAsia="en-US" w:bidi="ar-SA"/>
      </w:rPr>
    </w:lvl>
    <w:lvl w:ilvl="4" w:tplc="D9144EA6">
      <w:numFmt w:val="bullet"/>
      <w:lvlText w:val="•"/>
      <w:lvlJc w:val="left"/>
      <w:pPr>
        <w:ind w:left="1225" w:hanging="280"/>
      </w:pPr>
      <w:rPr>
        <w:rFonts w:hint="default"/>
        <w:lang w:eastAsia="en-US" w:bidi="ar-SA"/>
      </w:rPr>
    </w:lvl>
    <w:lvl w:ilvl="5" w:tplc="AFE47232">
      <w:numFmt w:val="bullet"/>
      <w:lvlText w:val="•"/>
      <w:lvlJc w:val="left"/>
      <w:pPr>
        <w:ind w:left="1421" w:hanging="280"/>
      </w:pPr>
      <w:rPr>
        <w:rFonts w:hint="default"/>
        <w:lang w:eastAsia="en-US" w:bidi="ar-SA"/>
      </w:rPr>
    </w:lvl>
    <w:lvl w:ilvl="6" w:tplc="61624496">
      <w:numFmt w:val="bullet"/>
      <w:lvlText w:val="•"/>
      <w:lvlJc w:val="left"/>
      <w:pPr>
        <w:ind w:left="1617" w:hanging="280"/>
      </w:pPr>
      <w:rPr>
        <w:rFonts w:hint="default"/>
        <w:lang w:eastAsia="en-US" w:bidi="ar-SA"/>
      </w:rPr>
    </w:lvl>
    <w:lvl w:ilvl="7" w:tplc="A3DE0BB8">
      <w:numFmt w:val="bullet"/>
      <w:lvlText w:val="•"/>
      <w:lvlJc w:val="left"/>
      <w:pPr>
        <w:ind w:left="1814" w:hanging="280"/>
      </w:pPr>
      <w:rPr>
        <w:rFonts w:hint="default"/>
        <w:lang w:eastAsia="en-US" w:bidi="ar-SA"/>
      </w:rPr>
    </w:lvl>
    <w:lvl w:ilvl="8" w:tplc="EE84EB94">
      <w:numFmt w:val="bullet"/>
      <w:lvlText w:val="•"/>
      <w:lvlJc w:val="left"/>
      <w:pPr>
        <w:ind w:left="2010" w:hanging="280"/>
      </w:pPr>
      <w:rPr>
        <w:rFonts w:hint="default"/>
        <w:lang w:eastAsia="en-US" w:bidi="ar-SA"/>
      </w:rPr>
    </w:lvl>
  </w:abstractNum>
  <w:abstractNum w:abstractNumId="15">
    <w:nsid w:val="29C522A9"/>
    <w:multiLevelType w:val="hybridMultilevel"/>
    <w:tmpl w:val="E940D9E8"/>
    <w:lvl w:ilvl="0" w:tplc="3AE2431E">
      <w:start w:val="1"/>
      <w:numFmt w:val="lowerLetter"/>
      <w:lvlText w:val="%1."/>
      <w:lvlJc w:val="left"/>
      <w:pPr>
        <w:ind w:left="437" w:hanging="280"/>
      </w:pPr>
      <w:rPr>
        <w:rFonts w:ascii="Cambria" w:eastAsia="Cambria" w:hAnsi="Cambria" w:cs="Cambria" w:hint="default"/>
        <w:w w:val="129"/>
        <w:sz w:val="22"/>
        <w:szCs w:val="22"/>
        <w:lang w:eastAsia="en-US" w:bidi="ar-SA"/>
      </w:rPr>
    </w:lvl>
    <w:lvl w:ilvl="1" w:tplc="5A062A42">
      <w:numFmt w:val="bullet"/>
      <w:lvlText w:val="•"/>
      <w:lvlJc w:val="left"/>
      <w:pPr>
        <w:ind w:left="636" w:hanging="280"/>
      </w:pPr>
      <w:rPr>
        <w:rFonts w:hint="default"/>
        <w:lang w:eastAsia="en-US" w:bidi="ar-SA"/>
      </w:rPr>
    </w:lvl>
    <w:lvl w:ilvl="2" w:tplc="A164F54A">
      <w:numFmt w:val="bullet"/>
      <w:lvlText w:val="•"/>
      <w:lvlJc w:val="left"/>
      <w:pPr>
        <w:ind w:left="832" w:hanging="280"/>
      </w:pPr>
      <w:rPr>
        <w:rFonts w:hint="default"/>
        <w:lang w:eastAsia="en-US" w:bidi="ar-SA"/>
      </w:rPr>
    </w:lvl>
    <w:lvl w:ilvl="3" w:tplc="CB787254">
      <w:numFmt w:val="bullet"/>
      <w:lvlText w:val="•"/>
      <w:lvlJc w:val="left"/>
      <w:pPr>
        <w:ind w:left="1028" w:hanging="280"/>
      </w:pPr>
      <w:rPr>
        <w:rFonts w:hint="default"/>
        <w:lang w:eastAsia="en-US" w:bidi="ar-SA"/>
      </w:rPr>
    </w:lvl>
    <w:lvl w:ilvl="4" w:tplc="8DAEB916">
      <w:numFmt w:val="bullet"/>
      <w:lvlText w:val="•"/>
      <w:lvlJc w:val="left"/>
      <w:pPr>
        <w:ind w:left="1225" w:hanging="280"/>
      </w:pPr>
      <w:rPr>
        <w:rFonts w:hint="default"/>
        <w:lang w:eastAsia="en-US" w:bidi="ar-SA"/>
      </w:rPr>
    </w:lvl>
    <w:lvl w:ilvl="5" w:tplc="04E047BE">
      <w:numFmt w:val="bullet"/>
      <w:lvlText w:val="•"/>
      <w:lvlJc w:val="left"/>
      <w:pPr>
        <w:ind w:left="1421" w:hanging="280"/>
      </w:pPr>
      <w:rPr>
        <w:rFonts w:hint="default"/>
        <w:lang w:eastAsia="en-US" w:bidi="ar-SA"/>
      </w:rPr>
    </w:lvl>
    <w:lvl w:ilvl="6" w:tplc="D65E8E96">
      <w:numFmt w:val="bullet"/>
      <w:lvlText w:val="•"/>
      <w:lvlJc w:val="left"/>
      <w:pPr>
        <w:ind w:left="1617" w:hanging="280"/>
      </w:pPr>
      <w:rPr>
        <w:rFonts w:hint="default"/>
        <w:lang w:eastAsia="en-US" w:bidi="ar-SA"/>
      </w:rPr>
    </w:lvl>
    <w:lvl w:ilvl="7" w:tplc="BB80D7CC">
      <w:numFmt w:val="bullet"/>
      <w:lvlText w:val="•"/>
      <w:lvlJc w:val="left"/>
      <w:pPr>
        <w:ind w:left="1814" w:hanging="280"/>
      </w:pPr>
      <w:rPr>
        <w:rFonts w:hint="default"/>
        <w:lang w:eastAsia="en-US" w:bidi="ar-SA"/>
      </w:rPr>
    </w:lvl>
    <w:lvl w:ilvl="8" w:tplc="4A66A258">
      <w:numFmt w:val="bullet"/>
      <w:lvlText w:val="•"/>
      <w:lvlJc w:val="left"/>
      <w:pPr>
        <w:ind w:left="2010" w:hanging="280"/>
      </w:pPr>
      <w:rPr>
        <w:rFonts w:hint="default"/>
        <w:lang w:eastAsia="en-US" w:bidi="ar-SA"/>
      </w:rPr>
    </w:lvl>
  </w:abstractNum>
  <w:abstractNum w:abstractNumId="16">
    <w:nsid w:val="2C660390"/>
    <w:multiLevelType w:val="hybridMultilevel"/>
    <w:tmpl w:val="B7AA70DA"/>
    <w:lvl w:ilvl="0" w:tplc="EEBC33FC">
      <w:start w:val="1"/>
      <w:numFmt w:val="lowerLetter"/>
      <w:lvlText w:val="%1."/>
      <w:lvlJc w:val="left"/>
      <w:pPr>
        <w:ind w:left="441" w:hanging="284"/>
      </w:pPr>
      <w:rPr>
        <w:rFonts w:ascii="Cambria" w:eastAsia="Cambria" w:hAnsi="Cambria" w:cs="Cambria" w:hint="default"/>
        <w:w w:val="129"/>
        <w:sz w:val="22"/>
        <w:szCs w:val="22"/>
        <w:lang w:eastAsia="en-US" w:bidi="ar-SA"/>
      </w:rPr>
    </w:lvl>
    <w:lvl w:ilvl="1" w:tplc="B2668B0E">
      <w:numFmt w:val="bullet"/>
      <w:lvlText w:val="•"/>
      <w:lvlJc w:val="left"/>
      <w:pPr>
        <w:ind w:left="636" w:hanging="284"/>
      </w:pPr>
      <w:rPr>
        <w:rFonts w:hint="default"/>
        <w:lang w:eastAsia="en-US" w:bidi="ar-SA"/>
      </w:rPr>
    </w:lvl>
    <w:lvl w:ilvl="2" w:tplc="09708D40">
      <w:numFmt w:val="bullet"/>
      <w:lvlText w:val="•"/>
      <w:lvlJc w:val="left"/>
      <w:pPr>
        <w:ind w:left="832" w:hanging="284"/>
      </w:pPr>
      <w:rPr>
        <w:rFonts w:hint="default"/>
        <w:lang w:eastAsia="en-US" w:bidi="ar-SA"/>
      </w:rPr>
    </w:lvl>
    <w:lvl w:ilvl="3" w:tplc="67268E76">
      <w:numFmt w:val="bullet"/>
      <w:lvlText w:val="•"/>
      <w:lvlJc w:val="left"/>
      <w:pPr>
        <w:ind w:left="1028" w:hanging="284"/>
      </w:pPr>
      <w:rPr>
        <w:rFonts w:hint="default"/>
        <w:lang w:eastAsia="en-US" w:bidi="ar-SA"/>
      </w:rPr>
    </w:lvl>
    <w:lvl w:ilvl="4" w:tplc="D6586AA6">
      <w:numFmt w:val="bullet"/>
      <w:lvlText w:val="•"/>
      <w:lvlJc w:val="left"/>
      <w:pPr>
        <w:ind w:left="1225" w:hanging="284"/>
      </w:pPr>
      <w:rPr>
        <w:rFonts w:hint="default"/>
        <w:lang w:eastAsia="en-US" w:bidi="ar-SA"/>
      </w:rPr>
    </w:lvl>
    <w:lvl w:ilvl="5" w:tplc="C15C89D4">
      <w:numFmt w:val="bullet"/>
      <w:lvlText w:val="•"/>
      <w:lvlJc w:val="left"/>
      <w:pPr>
        <w:ind w:left="1421" w:hanging="284"/>
      </w:pPr>
      <w:rPr>
        <w:rFonts w:hint="default"/>
        <w:lang w:eastAsia="en-US" w:bidi="ar-SA"/>
      </w:rPr>
    </w:lvl>
    <w:lvl w:ilvl="6" w:tplc="0BCCF7EA">
      <w:numFmt w:val="bullet"/>
      <w:lvlText w:val="•"/>
      <w:lvlJc w:val="left"/>
      <w:pPr>
        <w:ind w:left="1617" w:hanging="284"/>
      </w:pPr>
      <w:rPr>
        <w:rFonts w:hint="default"/>
        <w:lang w:eastAsia="en-US" w:bidi="ar-SA"/>
      </w:rPr>
    </w:lvl>
    <w:lvl w:ilvl="7" w:tplc="52B43866">
      <w:numFmt w:val="bullet"/>
      <w:lvlText w:val="•"/>
      <w:lvlJc w:val="left"/>
      <w:pPr>
        <w:ind w:left="1814" w:hanging="284"/>
      </w:pPr>
      <w:rPr>
        <w:rFonts w:hint="default"/>
        <w:lang w:eastAsia="en-US" w:bidi="ar-SA"/>
      </w:rPr>
    </w:lvl>
    <w:lvl w:ilvl="8" w:tplc="16DA2960">
      <w:numFmt w:val="bullet"/>
      <w:lvlText w:val="•"/>
      <w:lvlJc w:val="left"/>
      <w:pPr>
        <w:ind w:left="2010" w:hanging="284"/>
      </w:pPr>
      <w:rPr>
        <w:rFonts w:hint="default"/>
        <w:lang w:eastAsia="en-US" w:bidi="ar-SA"/>
      </w:rPr>
    </w:lvl>
  </w:abstractNum>
  <w:abstractNum w:abstractNumId="17">
    <w:nsid w:val="2D054503"/>
    <w:multiLevelType w:val="hybridMultilevel"/>
    <w:tmpl w:val="B42A4A6E"/>
    <w:lvl w:ilvl="0" w:tplc="EDE0718A">
      <w:start w:val="1"/>
      <w:numFmt w:val="decimal"/>
      <w:lvlText w:val="%1."/>
      <w:lvlJc w:val="left"/>
      <w:pPr>
        <w:ind w:left="437" w:hanging="332"/>
      </w:pPr>
      <w:rPr>
        <w:rFonts w:ascii="Cambria" w:eastAsia="Cambria" w:hAnsi="Cambria" w:cs="Cambria" w:hint="default"/>
        <w:spacing w:val="-1"/>
        <w:w w:val="123"/>
        <w:sz w:val="22"/>
        <w:szCs w:val="22"/>
        <w:lang w:eastAsia="en-US" w:bidi="ar-SA"/>
      </w:rPr>
    </w:lvl>
    <w:lvl w:ilvl="1" w:tplc="5F1E8D2A">
      <w:numFmt w:val="bullet"/>
      <w:lvlText w:val="•"/>
      <w:lvlJc w:val="left"/>
      <w:pPr>
        <w:ind w:left="636" w:hanging="332"/>
      </w:pPr>
      <w:rPr>
        <w:rFonts w:hint="default"/>
        <w:lang w:eastAsia="en-US" w:bidi="ar-SA"/>
      </w:rPr>
    </w:lvl>
    <w:lvl w:ilvl="2" w:tplc="1FD807E6">
      <w:numFmt w:val="bullet"/>
      <w:lvlText w:val="•"/>
      <w:lvlJc w:val="left"/>
      <w:pPr>
        <w:ind w:left="832" w:hanging="332"/>
      </w:pPr>
      <w:rPr>
        <w:rFonts w:hint="default"/>
        <w:lang w:eastAsia="en-US" w:bidi="ar-SA"/>
      </w:rPr>
    </w:lvl>
    <w:lvl w:ilvl="3" w:tplc="533CB1CE">
      <w:numFmt w:val="bullet"/>
      <w:lvlText w:val="•"/>
      <w:lvlJc w:val="left"/>
      <w:pPr>
        <w:ind w:left="1028" w:hanging="332"/>
      </w:pPr>
      <w:rPr>
        <w:rFonts w:hint="default"/>
        <w:lang w:eastAsia="en-US" w:bidi="ar-SA"/>
      </w:rPr>
    </w:lvl>
    <w:lvl w:ilvl="4" w:tplc="B426CBC0">
      <w:numFmt w:val="bullet"/>
      <w:lvlText w:val="•"/>
      <w:lvlJc w:val="left"/>
      <w:pPr>
        <w:ind w:left="1225" w:hanging="332"/>
      </w:pPr>
      <w:rPr>
        <w:rFonts w:hint="default"/>
        <w:lang w:eastAsia="en-US" w:bidi="ar-SA"/>
      </w:rPr>
    </w:lvl>
    <w:lvl w:ilvl="5" w:tplc="0E563C92">
      <w:numFmt w:val="bullet"/>
      <w:lvlText w:val="•"/>
      <w:lvlJc w:val="left"/>
      <w:pPr>
        <w:ind w:left="1421" w:hanging="332"/>
      </w:pPr>
      <w:rPr>
        <w:rFonts w:hint="default"/>
        <w:lang w:eastAsia="en-US" w:bidi="ar-SA"/>
      </w:rPr>
    </w:lvl>
    <w:lvl w:ilvl="6" w:tplc="35F0BC2A">
      <w:numFmt w:val="bullet"/>
      <w:lvlText w:val="•"/>
      <w:lvlJc w:val="left"/>
      <w:pPr>
        <w:ind w:left="1617" w:hanging="332"/>
      </w:pPr>
      <w:rPr>
        <w:rFonts w:hint="default"/>
        <w:lang w:eastAsia="en-US" w:bidi="ar-SA"/>
      </w:rPr>
    </w:lvl>
    <w:lvl w:ilvl="7" w:tplc="2E3890B2">
      <w:numFmt w:val="bullet"/>
      <w:lvlText w:val="•"/>
      <w:lvlJc w:val="left"/>
      <w:pPr>
        <w:ind w:left="1814" w:hanging="332"/>
      </w:pPr>
      <w:rPr>
        <w:rFonts w:hint="default"/>
        <w:lang w:eastAsia="en-US" w:bidi="ar-SA"/>
      </w:rPr>
    </w:lvl>
    <w:lvl w:ilvl="8" w:tplc="A7F28628">
      <w:numFmt w:val="bullet"/>
      <w:lvlText w:val="•"/>
      <w:lvlJc w:val="left"/>
      <w:pPr>
        <w:ind w:left="2010" w:hanging="332"/>
      </w:pPr>
      <w:rPr>
        <w:rFonts w:hint="default"/>
        <w:lang w:eastAsia="en-US" w:bidi="ar-SA"/>
      </w:rPr>
    </w:lvl>
  </w:abstractNum>
  <w:abstractNum w:abstractNumId="18">
    <w:nsid w:val="2DFD0729"/>
    <w:multiLevelType w:val="multilevel"/>
    <w:tmpl w:val="06EC06B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>
    <w:nsid w:val="303E791A"/>
    <w:multiLevelType w:val="hybridMultilevel"/>
    <w:tmpl w:val="50C62392"/>
    <w:lvl w:ilvl="0" w:tplc="2306E018">
      <w:start w:val="1"/>
      <w:numFmt w:val="decimal"/>
      <w:lvlText w:val="%1."/>
      <w:lvlJc w:val="left"/>
      <w:pPr>
        <w:ind w:left="437" w:hanging="332"/>
      </w:pPr>
      <w:rPr>
        <w:rFonts w:ascii="Cambria" w:eastAsia="Cambria" w:hAnsi="Cambria" w:cs="Cambria" w:hint="default"/>
        <w:spacing w:val="-1"/>
        <w:w w:val="123"/>
        <w:sz w:val="22"/>
        <w:szCs w:val="22"/>
        <w:lang w:eastAsia="en-US" w:bidi="ar-SA"/>
      </w:rPr>
    </w:lvl>
    <w:lvl w:ilvl="1" w:tplc="7C56710A">
      <w:numFmt w:val="bullet"/>
      <w:lvlText w:val="•"/>
      <w:lvlJc w:val="left"/>
      <w:pPr>
        <w:ind w:left="636" w:hanging="332"/>
      </w:pPr>
      <w:rPr>
        <w:rFonts w:hint="default"/>
        <w:lang w:eastAsia="en-US" w:bidi="ar-SA"/>
      </w:rPr>
    </w:lvl>
    <w:lvl w:ilvl="2" w:tplc="0C58D830">
      <w:numFmt w:val="bullet"/>
      <w:lvlText w:val="•"/>
      <w:lvlJc w:val="left"/>
      <w:pPr>
        <w:ind w:left="832" w:hanging="332"/>
      </w:pPr>
      <w:rPr>
        <w:rFonts w:hint="default"/>
        <w:lang w:eastAsia="en-US" w:bidi="ar-SA"/>
      </w:rPr>
    </w:lvl>
    <w:lvl w:ilvl="3" w:tplc="258854E2">
      <w:numFmt w:val="bullet"/>
      <w:lvlText w:val="•"/>
      <w:lvlJc w:val="left"/>
      <w:pPr>
        <w:ind w:left="1028" w:hanging="332"/>
      </w:pPr>
      <w:rPr>
        <w:rFonts w:hint="default"/>
        <w:lang w:eastAsia="en-US" w:bidi="ar-SA"/>
      </w:rPr>
    </w:lvl>
    <w:lvl w:ilvl="4" w:tplc="C48494B0">
      <w:numFmt w:val="bullet"/>
      <w:lvlText w:val="•"/>
      <w:lvlJc w:val="left"/>
      <w:pPr>
        <w:ind w:left="1225" w:hanging="332"/>
      </w:pPr>
      <w:rPr>
        <w:rFonts w:hint="default"/>
        <w:lang w:eastAsia="en-US" w:bidi="ar-SA"/>
      </w:rPr>
    </w:lvl>
    <w:lvl w:ilvl="5" w:tplc="B4107E40">
      <w:numFmt w:val="bullet"/>
      <w:lvlText w:val="•"/>
      <w:lvlJc w:val="left"/>
      <w:pPr>
        <w:ind w:left="1421" w:hanging="332"/>
      </w:pPr>
      <w:rPr>
        <w:rFonts w:hint="default"/>
        <w:lang w:eastAsia="en-US" w:bidi="ar-SA"/>
      </w:rPr>
    </w:lvl>
    <w:lvl w:ilvl="6" w:tplc="B9D823D6">
      <w:numFmt w:val="bullet"/>
      <w:lvlText w:val="•"/>
      <w:lvlJc w:val="left"/>
      <w:pPr>
        <w:ind w:left="1617" w:hanging="332"/>
      </w:pPr>
      <w:rPr>
        <w:rFonts w:hint="default"/>
        <w:lang w:eastAsia="en-US" w:bidi="ar-SA"/>
      </w:rPr>
    </w:lvl>
    <w:lvl w:ilvl="7" w:tplc="36B889EC">
      <w:numFmt w:val="bullet"/>
      <w:lvlText w:val="•"/>
      <w:lvlJc w:val="left"/>
      <w:pPr>
        <w:ind w:left="1814" w:hanging="332"/>
      </w:pPr>
      <w:rPr>
        <w:rFonts w:hint="default"/>
        <w:lang w:eastAsia="en-US" w:bidi="ar-SA"/>
      </w:rPr>
    </w:lvl>
    <w:lvl w:ilvl="8" w:tplc="C2E42382">
      <w:numFmt w:val="bullet"/>
      <w:lvlText w:val="•"/>
      <w:lvlJc w:val="left"/>
      <w:pPr>
        <w:ind w:left="2010" w:hanging="332"/>
      </w:pPr>
      <w:rPr>
        <w:rFonts w:hint="default"/>
        <w:lang w:eastAsia="en-US" w:bidi="ar-SA"/>
      </w:rPr>
    </w:lvl>
  </w:abstractNum>
  <w:abstractNum w:abstractNumId="20">
    <w:nsid w:val="30A4434A"/>
    <w:multiLevelType w:val="hybridMultilevel"/>
    <w:tmpl w:val="47E6D346"/>
    <w:lvl w:ilvl="0" w:tplc="CAF82326">
      <w:start w:val="1"/>
      <w:numFmt w:val="decimal"/>
      <w:lvlText w:val="%1."/>
      <w:lvlJc w:val="left"/>
      <w:pPr>
        <w:ind w:left="441" w:hanging="280"/>
      </w:pPr>
      <w:rPr>
        <w:rFonts w:ascii="Cambria" w:eastAsia="Cambria" w:hAnsi="Cambria" w:cs="Cambria" w:hint="default"/>
        <w:spacing w:val="-1"/>
        <w:w w:val="123"/>
        <w:sz w:val="22"/>
        <w:szCs w:val="22"/>
        <w:lang w:eastAsia="en-US" w:bidi="ar-SA"/>
      </w:rPr>
    </w:lvl>
    <w:lvl w:ilvl="1" w:tplc="C7BCEE06">
      <w:numFmt w:val="bullet"/>
      <w:lvlText w:val="•"/>
      <w:lvlJc w:val="left"/>
      <w:pPr>
        <w:ind w:left="636" w:hanging="280"/>
      </w:pPr>
      <w:rPr>
        <w:rFonts w:hint="default"/>
        <w:lang w:eastAsia="en-US" w:bidi="ar-SA"/>
      </w:rPr>
    </w:lvl>
    <w:lvl w:ilvl="2" w:tplc="04044CD8">
      <w:numFmt w:val="bullet"/>
      <w:lvlText w:val="•"/>
      <w:lvlJc w:val="left"/>
      <w:pPr>
        <w:ind w:left="832" w:hanging="280"/>
      </w:pPr>
      <w:rPr>
        <w:rFonts w:hint="default"/>
        <w:lang w:eastAsia="en-US" w:bidi="ar-SA"/>
      </w:rPr>
    </w:lvl>
    <w:lvl w:ilvl="3" w:tplc="5622B75E">
      <w:numFmt w:val="bullet"/>
      <w:lvlText w:val="•"/>
      <w:lvlJc w:val="left"/>
      <w:pPr>
        <w:ind w:left="1028" w:hanging="280"/>
      </w:pPr>
      <w:rPr>
        <w:rFonts w:hint="default"/>
        <w:lang w:eastAsia="en-US" w:bidi="ar-SA"/>
      </w:rPr>
    </w:lvl>
    <w:lvl w:ilvl="4" w:tplc="02D8887C">
      <w:numFmt w:val="bullet"/>
      <w:lvlText w:val="•"/>
      <w:lvlJc w:val="left"/>
      <w:pPr>
        <w:ind w:left="1225" w:hanging="280"/>
      </w:pPr>
      <w:rPr>
        <w:rFonts w:hint="default"/>
        <w:lang w:eastAsia="en-US" w:bidi="ar-SA"/>
      </w:rPr>
    </w:lvl>
    <w:lvl w:ilvl="5" w:tplc="798C8D98">
      <w:numFmt w:val="bullet"/>
      <w:lvlText w:val="•"/>
      <w:lvlJc w:val="left"/>
      <w:pPr>
        <w:ind w:left="1421" w:hanging="280"/>
      </w:pPr>
      <w:rPr>
        <w:rFonts w:hint="default"/>
        <w:lang w:eastAsia="en-US" w:bidi="ar-SA"/>
      </w:rPr>
    </w:lvl>
    <w:lvl w:ilvl="6" w:tplc="66D8EAF0">
      <w:numFmt w:val="bullet"/>
      <w:lvlText w:val="•"/>
      <w:lvlJc w:val="left"/>
      <w:pPr>
        <w:ind w:left="1617" w:hanging="280"/>
      </w:pPr>
      <w:rPr>
        <w:rFonts w:hint="default"/>
        <w:lang w:eastAsia="en-US" w:bidi="ar-SA"/>
      </w:rPr>
    </w:lvl>
    <w:lvl w:ilvl="7" w:tplc="8B92EDC4">
      <w:numFmt w:val="bullet"/>
      <w:lvlText w:val="•"/>
      <w:lvlJc w:val="left"/>
      <w:pPr>
        <w:ind w:left="1814" w:hanging="280"/>
      </w:pPr>
      <w:rPr>
        <w:rFonts w:hint="default"/>
        <w:lang w:eastAsia="en-US" w:bidi="ar-SA"/>
      </w:rPr>
    </w:lvl>
    <w:lvl w:ilvl="8" w:tplc="12D84BA8">
      <w:numFmt w:val="bullet"/>
      <w:lvlText w:val="•"/>
      <w:lvlJc w:val="left"/>
      <w:pPr>
        <w:ind w:left="2010" w:hanging="280"/>
      </w:pPr>
      <w:rPr>
        <w:rFonts w:hint="default"/>
        <w:lang w:eastAsia="en-US" w:bidi="ar-SA"/>
      </w:rPr>
    </w:lvl>
  </w:abstractNum>
  <w:abstractNum w:abstractNumId="21">
    <w:nsid w:val="320538FC"/>
    <w:multiLevelType w:val="hybridMultilevel"/>
    <w:tmpl w:val="8FECEE8E"/>
    <w:lvl w:ilvl="0" w:tplc="6ED8D978">
      <w:start w:val="1"/>
      <w:numFmt w:val="lowerLetter"/>
      <w:lvlText w:val="%1."/>
      <w:lvlJc w:val="left"/>
      <w:pPr>
        <w:ind w:left="441" w:hanging="284"/>
      </w:pPr>
      <w:rPr>
        <w:rFonts w:ascii="Cambria" w:eastAsia="Cambria" w:hAnsi="Cambria" w:cs="Cambria" w:hint="default"/>
        <w:w w:val="129"/>
        <w:sz w:val="22"/>
        <w:szCs w:val="22"/>
        <w:lang w:eastAsia="en-US" w:bidi="ar-SA"/>
      </w:rPr>
    </w:lvl>
    <w:lvl w:ilvl="1" w:tplc="700C1F1A">
      <w:numFmt w:val="bullet"/>
      <w:lvlText w:val="•"/>
      <w:lvlJc w:val="left"/>
      <w:pPr>
        <w:ind w:left="636" w:hanging="284"/>
      </w:pPr>
      <w:rPr>
        <w:rFonts w:hint="default"/>
        <w:lang w:eastAsia="en-US" w:bidi="ar-SA"/>
      </w:rPr>
    </w:lvl>
    <w:lvl w:ilvl="2" w:tplc="97E6DF7A">
      <w:numFmt w:val="bullet"/>
      <w:lvlText w:val="•"/>
      <w:lvlJc w:val="left"/>
      <w:pPr>
        <w:ind w:left="832" w:hanging="284"/>
      </w:pPr>
      <w:rPr>
        <w:rFonts w:hint="default"/>
        <w:lang w:eastAsia="en-US" w:bidi="ar-SA"/>
      </w:rPr>
    </w:lvl>
    <w:lvl w:ilvl="3" w:tplc="E18C717C">
      <w:numFmt w:val="bullet"/>
      <w:lvlText w:val="•"/>
      <w:lvlJc w:val="left"/>
      <w:pPr>
        <w:ind w:left="1028" w:hanging="284"/>
      </w:pPr>
      <w:rPr>
        <w:rFonts w:hint="default"/>
        <w:lang w:eastAsia="en-US" w:bidi="ar-SA"/>
      </w:rPr>
    </w:lvl>
    <w:lvl w:ilvl="4" w:tplc="1BDE9348">
      <w:numFmt w:val="bullet"/>
      <w:lvlText w:val="•"/>
      <w:lvlJc w:val="left"/>
      <w:pPr>
        <w:ind w:left="1225" w:hanging="284"/>
      </w:pPr>
      <w:rPr>
        <w:rFonts w:hint="default"/>
        <w:lang w:eastAsia="en-US" w:bidi="ar-SA"/>
      </w:rPr>
    </w:lvl>
    <w:lvl w:ilvl="5" w:tplc="DCBA507C">
      <w:numFmt w:val="bullet"/>
      <w:lvlText w:val="•"/>
      <w:lvlJc w:val="left"/>
      <w:pPr>
        <w:ind w:left="1421" w:hanging="284"/>
      </w:pPr>
      <w:rPr>
        <w:rFonts w:hint="default"/>
        <w:lang w:eastAsia="en-US" w:bidi="ar-SA"/>
      </w:rPr>
    </w:lvl>
    <w:lvl w:ilvl="6" w:tplc="29BA3E22">
      <w:numFmt w:val="bullet"/>
      <w:lvlText w:val="•"/>
      <w:lvlJc w:val="left"/>
      <w:pPr>
        <w:ind w:left="1617" w:hanging="284"/>
      </w:pPr>
      <w:rPr>
        <w:rFonts w:hint="default"/>
        <w:lang w:eastAsia="en-US" w:bidi="ar-SA"/>
      </w:rPr>
    </w:lvl>
    <w:lvl w:ilvl="7" w:tplc="23CEF100">
      <w:numFmt w:val="bullet"/>
      <w:lvlText w:val="•"/>
      <w:lvlJc w:val="left"/>
      <w:pPr>
        <w:ind w:left="1814" w:hanging="284"/>
      </w:pPr>
      <w:rPr>
        <w:rFonts w:hint="default"/>
        <w:lang w:eastAsia="en-US" w:bidi="ar-SA"/>
      </w:rPr>
    </w:lvl>
    <w:lvl w:ilvl="8" w:tplc="3D6E308A">
      <w:numFmt w:val="bullet"/>
      <w:lvlText w:val="•"/>
      <w:lvlJc w:val="left"/>
      <w:pPr>
        <w:ind w:left="2010" w:hanging="284"/>
      </w:pPr>
      <w:rPr>
        <w:rFonts w:hint="default"/>
        <w:lang w:eastAsia="en-US" w:bidi="ar-SA"/>
      </w:rPr>
    </w:lvl>
  </w:abstractNum>
  <w:abstractNum w:abstractNumId="22">
    <w:nsid w:val="326D48B0"/>
    <w:multiLevelType w:val="hybridMultilevel"/>
    <w:tmpl w:val="8340D006"/>
    <w:lvl w:ilvl="0" w:tplc="25D4A2AA">
      <w:start w:val="3"/>
      <w:numFmt w:val="decimal"/>
      <w:lvlText w:val="%1."/>
      <w:lvlJc w:val="left"/>
      <w:pPr>
        <w:ind w:left="461" w:hanging="356"/>
      </w:pPr>
      <w:rPr>
        <w:rFonts w:ascii="Cambria" w:eastAsia="Cambria" w:hAnsi="Cambria" w:cs="Cambria" w:hint="default"/>
        <w:spacing w:val="-1"/>
        <w:w w:val="123"/>
        <w:sz w:val="22"/>
        <w:szCs w:val="22"/>
        <w:lang w:eastAsia="en-US" w:bidi="ar-SA"/>
      </w:rPr>
    </w:lvl>
    <w:lvl w:ilvl="1" w:tplc="FB0EEAE6">
      <w:numFmt w:val="bullet"/>
      <w:lvlText w:val="•"/>
      <w:lvlJc w:val="left"/>
      <w:pPr>
        <w:ind w:left="654" w:hanging="356"/>
      </w:pPr>
      <w:rPr>
        <w:rFonts w:hint="default"/>
        <w:lang w:eastAsia="en-US" w:bidi="ar-SA"/>
      </w:rPr>
    </w:lvl>
    <w:lvl w:ilvl="2" w:tplc="03C038F2">
      <w:numFmt w:val="bullet"/>
      <w:lvlText w:val="•"/>
      <w:lvlJc w:val="left"/>
      <w:pPr>
        <w:ind w:left="848" w:hanging="356"/>
      </w:pPr>
      <w:rPr>
        <w:rFonts w:hint="default"/>
        <w:lang w:eastAsia="en-US" w:bidi="ar-SA"/>
      </w:rPr>
    </w:lvl>
    <w:lvl w:ilvl="3" w:tplc="03507468">
      <w:numFmt w:val="bullet"/>
      <w:lvlText w:val="•"/>
      <w:lvlJc w:val="left"/>
      <w:pPr>
        <w:ind w:left="1042" w:hanging="356"/>
      </w:pPr>
      <w:rPr>
        <w:rFonts w:hint="default"/>
        <w:lang w:eastAsia="en-US" w:bidi="ar-SA"/>
      </w:rPr>
    </w:lvl>
    <w:lvl w:ilvl="4" w:tplc="5736454A">
      <w:numFmt w:val="bullet"/>
      <w:lvlText w:val="•"/>
      <w:lvlJc w:val="left"/>
      <w:pPr>
        <w:ind w:left="1237" w:hanging="356"/>
      </w:pPr>
      <w:rPr>
        <w:rFonts w:hint="default"/>
        <w:lang w:eastAsia="en-US" w:bidi="ar-SA"/>
      </w:rPr>
    </w:lvl>
    <w:lvl w:ilvl="5" w:tplc="AF62E8F2">
      <w:numFmt w:val="bullet"/>
      <w:lvlText w:val="•"/>
      <w:lvlJc w:val="left"/>
      <w:pPr>
        <w:ind w:left="1431" w:hanging="356"/>
      </w:pPr>
      <w:rPr>
        <w:rFonts w:hint="default"/>
        <w:lang w:eastAsia="en-US" w:bidi="ar-SA"/>
      </w:rPr>
    </w:lvl>
    <w:lvl w:ilvl="6" w:tplc="3A4827F2">
      <w:numFmt w:val="bullet"/>
      <w:lvlText w:val="•"/>
      <w:lvlJc w:val="left"/>
      <w:pPr>
        <w:ind w:left="1625" w:hanging="356"/>
      </w:pPr>
      <w:rPr>
        <w:rFonts w:hint="default"/>
        <w:lang w:eastAsia="en-US" w:bidi="ar-SA"/>
      </w:rPr>
    </w:lvl>
    <w:lvl w:ilvl="7" w:tplc="CD86041C">
      <w:numFmt w:val="bullet"/>
      <w:lvlText w:val="•"/>
      <w:lvlJc w:val="left"/>
      <w:pPr>
        <w:ind w:left="1820" w:hanging="356"/>
      </w:pPr>
      <w:rPr>
        <w:rFonts w:hint="default"/>
        <w:lang w:eastAsia="en-US" w:bidi="ar-SA"/>
      </w:rPr>
    </w:lvl>
    <w:lvl w:ilvl="8" w:tplc="296093AE">
      <w:numFmt w:val="bullet"/>
      <w:lvlText w:val="•"/>
      <w:lvlJc w:val="left"/>
      <w:pPr>
        <w:ind w:left="2014" w:hanging="356"/>
      </w:pPr>
      <w:rPr>
        <w:rFonts w:hint="default"/>
        <w:lang w:eastAsia="en-US" w:bidi="ar-SA"/>
      </w:rPr>
    </w:lvl>
  </w:abstractNum>
  <w:abstractNum w:abstractNumId="23">
    <w:nsid w:val="3276282E"/>
    <w:multiLevelType w:val="hybridMultilevel"/>
    <w:tmpl w:val="6FCE9FFC"/>
    <w:lvl w:ilvl="0" w:tplc="F140BB52">
      <w:start w:val="1"/>
      <w:numFmt w:val="decimal"/>
      <w:lvlText w:val="%1."/>
      <w:lvlJc w:val="left"/>
      <w:pPr>
        <w:ind w:left="473" w:hanging="360"/>
      </w:pPr>
      <w:rPr>
        <w:rFonts w:ascii="Cambria" w:eastAsia="Cambria" w:hAnsi="Cambria" w:cs="Cambria" w:hint="default"/>
        <w:spacing w:val="-1"/>
        <w:w w:val="123"/>
        <w:sz w:val="22"/>
        <w:szCs w:val="22"/>
        <w:lang w:eastAsia="en-US" w:bidi="ar-SA"/>
      </w:rPr>
    </w:lvl>
    <w:lvl w:ilvl="1" w:tplc="E62CE262">
      <w:numFmt w:val="bullet"/>
      <w:lvlText w:val="•"/>
      <w:lvlJc w:val="left"/>
      <w:pPr>
        <w:ind w:left="672" w:hanging="360"/>
      </w:pPr>
      <w:rPr>
        <w:rFonts w:hint="default"/>
        <w:lang w:eastAsia="en-US" w:bidi="ar-SA"/>
      </w:rPr>
    </w:lvl>
    <w:lvl w:ilvl="2" w:tplc="53BA622A">
      <w:numFmt w:val="bullet"/>
      <w:lvlText w:val="•"/>
      <w:lvlJc w:val="left"/>
      <w:pPr>
        <w:ind w:left="864" w:hanging="360"/>
      </w:pPr>
      <w:rPr>
        <w:rFonts w:hint="default"/>
        <w:lang w:eastAsia="en-US" w:bidi="ar-SA"/>
      </w:rPr>
    </w:lvl>
    <w:lvl w:ilvl="3" w:tplc="76A86810">
      <w:numFmt w:val="bullet"/>
      <w:lvlText w:val="•"/>
      <w:lvlJc w:val="left"/>
      <w:pPr>
        <w:ind w:left="1056" w:hanging="360"/>
      </w:pPr>
      <w:rPr>
        <w:rFonts w:hint="default"/>
        <w:lang w:eastAsia="en-US" w:bidi="ar-SA"/>
      </w:rPr>
    </w:lvl>
    <w:lvl w:ilvl="4" w:tplc="CDD6280E">
      <w:numFmt w:val="bullet"/>
      <w:lvlText w:val="•"/>
      <w:lvlJc w:val="left"/>
      <w:pPr>
        <w:ind w:left="1249" w:hanging="360"/>
      </w:pPr>
      <w:rPr>
        <w:rFonts w:hint="default"/>
        <w:lang w:eastAsia="en-US" w:bidi="ar-SA"/>
      </w:rPr>
    </w:lvl>
    <w:lvl w:ilvl="5" w:tplc="06DEEF06">
      <w:numFmt w:val="bullet"/>
      <w:lvlText w:val="•"/>
      <w:lvlJc w:val="left"/>
      <w:pPr>
        <w:ind w:left="1441" w:hanging="360"/>
      </w:pPr>
      <w:rPr>
        <w:rFonts w:hint="default"/>
        <w:lang w:eastAsia="en-US" w:bidi="ar-SA"/>
      </w:rPr>
    </w:lvl>
    <w:lvl w:ilvl="6" w:tplc="5B427DEC">
      <w:numFmt w:val="bullet"/>
      <w:lvlText w:val="•"/>
      <w:lvlJc w:val="left"/>
      <w:pPr>
        <w:ind w:left="1633" w:hanging="360"/>
      </w:pPr>
      <w:rPr>
        <w:rFonts w:hint="default"/>
        <w:lang w:eastAsia="en-US" w:bidi="ar-SA"/>
      </w:rPr>
    </w:lvl>
    <w:lvl w:ilvl="7" w:tplc="2AB6D30E">
      <w:numFmt w:val="bullet"/>
      <w:lvlText w:val="•"/>
      <w:lvlJc w:val="left"/>
      <w:pPr>
        <w:ind w:left="1826" w:hanging="360"/>
      </w:pPr>
      <w:rPr>
        <w:rFonts w:hint="default"/>
        <w:lang w:eastAsia="en-US" w:bidi="ar-SA"/>
      </w:rPr>
    </w:lvl>
    <w:lvl w:ilvl="8" w:tplc="7A7C75EC">
      <w:numFmt w:val="bullet"/>
      <w:lvlText w:val="•"/>
      <w:lvlJc w:val="left"/>
      <w:pPr>
        <w:ind w:left="2018" w:hanging="360"/>
      </w:pPr>
      <w:rPr>
        <w:rFonts w:hint="default"/>
        <w:lang w:eastAsia="en-US" w:bidi="ar-SA"/>
      </w:rPr>
    </w:lvl>
  </w:abstractNum>
  <w:abstractNum w:abstractNumId="24">
    <w:nsid w:val="33504EEA"/>
    <w:multiLevelType w:val="hybridMultilevel"/>
    <w:tmpl w:val="6A466A16"/>
    <w:lvl w:ilvl="0" w:tplc="42AE6E3A">
      <w:start w:val="1"/>
      <w:numFmt w:val="decimal"/>
      <w:lvlText w:val="%1."/>
      <w:lvlJc w:val="left"/>
      <w:pPr>
        <w:ind w:left="421" w:hanging="264"/>
      </w:pPr>
      <w:rPr>
        <w:rFonts w:ascii="Cambria" w:eastAsia="Cambria" w:hAnsi="Cambria" w:cs="Cambria" w:hint="default"/>
        <w:spacing w:val="-1"/>
        <w:w w:val="123"/>
        <w:sz w:val="22"/>
        <w:szCs w:val="22"/>
        <w:lang w:eastAsia="en-US" w:bidi="ar-SA"/>
      </w:rPr>
    </w:lvl>
    <w:lvl w:ilvl="1" w:tplc="25F81AB0">
      <w:numFmt w:val="bullet"/>
      <w:lvlText w:val="•"/>
      <w:lvlJc w:val="left"/>
      <w:pPr>
        <w:ind w:left="618" w:hanging="264"/>
      </w:pPr>
      <w:rPr>
        <w:rFonts w:hint="default"/>
        <w:lang w:eastAsia="en-US" w:bidi="ar-SA"/>
      </w:rPr>
    </w:lvl>
    <w:lvl w:ilvl="2" w:tplc="126ACE10">
      <w:numFmt w:val="bullet"/>
      <w:lvlText w:val="•"/>
      <w:lvlJc w:val="left"/>
      <w:pPr>
        <w:ind w:left="816" w:hanging="264"/>
      </w:pPr>
      <w:rPr>
        <w:rFonts w:hint="default"/>
        <w:lang w:eastAsia="en-US" w:bidi="ar-SA"/>
      </w:rPr>
    </w:lvl>
    <w:lvl w:ilvl="3" w:tplc="D2D61D96">
      <w:numFmt w:val="bullet"/>
      <w:lvlText w:val="•"/>
      <w:lvlJc w:val="left"/>
      <w:pPr>
        <w:ind w:left="1014" w:hanging="264"/>
      </w:pPr>
      <w:rPr>
        <w:rFonts w:hint="default"/>
        <w:lang w:eastAsia="en-US" w:bidi="ar-SA"/>
      </w:rPr>
    </w:lvl>
    <w:lvl w:ilvl="4" w:tplc="4E6A8C9E">
      <w:numFmt w:val="bullet"/>
      <w:lvlText w:val="•"/>
      <w:lvlJc w:val="left"/>
      <w:pPr>
        <w:ind w:left="1213" w:hanging="264"/>
      </w:pPr>
      <w:rPr>
        <w:rFonts w:hint="default"/>
        <w:lang w:eastAsia="en-US" w:bidi="ar-SA"/>
      </w:rPr>
    </w:lvl>
    <w:lvl w:ilvl="5" w:tplc="2BB05BDC">
      <w:numFmt w:val="bullet"/>
      <w:lvlText w:val="•"/>
      <w:lvlJc w:val="left"/>
      <w:pPr>
        <w:ind w:left="1411" w:hanging="264"/>
      </w:pPr>
      <w:rPr>
        <w:rFonts w:hint="default"/>
        <w:lang w:eastAsia="en-US" w:bidi="ar-SA"/>
      </w:rPr>
    </w:lvl>
    <w:lvl w:ilvl="6" w:tplc="95BCBE94">
      <w:numFmt w:val="bullet"/>
      <w:lvlText w:val="•"/>
      <w:lvlJc w:val="left"/>
      <w:pPr>
        <w:ind w:left="1609" w:hanging="264"/>
      </w:pPr>
      <w:rPr>
        <w:rFonts w:hint="default"/>
        <w:lang w:eastAsia="en-US" w:bidi="ar-SA"/>
      </w:rPr>
    </w:lvl>
    <w:lvl w:ilvl="7" w:tplc="D1CAC744">
      <w:numFmt w:val="bullet"/>
      <w:lvlText w:val="•"/>
      <w:lvlJc w:val="left"/>
      <w:pPr>
        <w:ind w:left="1808" w:hanging="264"/>
      </w:pPr>
      <w:rPr>
        <w:rFonts w:hint="default"/>
        <w:lang w:eastAsia="en-US" w:bidi="ar-SA"/>
      </w:rPr>
    </w:lvl>
    <w:lvl w:ilvl="8" w:tplc="EE7A6EFE">
      <w:numFmt w:val="bullet"/>
      <w:lvlText w:val="•"/>
      <w:lvlJc w:val="left"/>
      <w:pPr>
        <w:ind w:left="2006" w:hanging="264"/>
      </w:pPr>
      <w:rPr>
        <w:rFonts w:hint="default"/>
        <w:lang w:eastAsia="en-US" w:bidi="ar-SA"/>
      </w:rPr>
    </w:lvl>
  </w:abstractNum>
  <w:abstractNum w:abstractNumId="25">
    <w:nsid w:val="354F51C0"/>
    <w:multiLevelType w:val="hybridMultilevel"/>
    <w:tmpl w:val="D32E20D8"/>
    <w:lvl w:ilvl="0" w:tplc="47526298">
      <w:start w:val="1"/>
      <w:numFmt w:val="decimal"/>
      <w:lvlText w:val="%1."/>
      <w:lvlJc w:val="left"/>
      <w:pPr>
        <w:ind w:left="437" w:hanging="332"/>
      </w:pPr>
      <w:rPr>
        <w:rFonts w:ascii="Cambria" w:eastAsia="Cambria" w:hAnsi="Cambria" w:cs="Cambria" w:hint="default"/>
        <w:spacing w:val="-1"/>
        <w:w w:val="123"/>
        <w:sz w:val="22"/>
        <w:szCs w:val="22"/>
        <w:lang w:eastAsia="en-US" w:bidi="ar-SA"/>
      </w:rPr>
    </w:lvl>
    <w:lvl w:ilvl="1" w:tplc="DF7E7682">
      <w:numFmt w:val="bullet"/>
      <w:lvlText w:val="•"/>
      <w:lvlJc w:val="left"/>
      <w:pPr>
        <w:ind w:left="636" w:hanging="332"/>
      </w:pPr>
      <w:rPr>
        <w:rFonts w:hint="default"/>
        <w:lang w:eastAsia="en-US" w:bidi="ar-SA"/>
      </w:rPr>
    </w:lvl>
    <w:lvl w:ilvl="2" w:tplc="CD364516">
      <w:numFmt w:val="bullet"/>
      <w:lvlText w:val="•"/>
      <w:lvlJc w:val="left"/>
      <w:pPr>
        <w:ind w:left="832" w:hanging="332"/>
      </w:pPr>
      <w:rPr>
        <w:rFonts w:hint="default"/>
        <w:lang w:eastAsia="en-US" w:bidi="ar-SA"/>
      </w:rPr>
    </w:lvl>
    <w:lvl w:ilvl="3" w:tplc="C5D06F24">
      <w:numFmt w:val="bullet"/>
      <w:lvlText w:val="•"/>
      <w:lvlJc w:val="left"/>
      <w:pPr>
        <w:ind w:left="1028" w:hanging="332"/>
      </w:pPr>
      <w:rPr>
        <w:rFonts w:hint="default"/>
        <w:lang w:eastAsia="en-US" w:bidi="ar-SA"/>
      </w:rPr>
    </w:lvl>
    <w:lvl w:ilvl="4" w:tplc="334E9F42">
      <w:numFmt w:val="bullet"/>
      <w:lvlText w:val="•"/>
      <w:lvlJc w:val="left"/>
      <w:pPr>
        <w:ind w:left="1225" w:hanging="332"/>
      </w:pPr>
      <w:rPr>
        <w:rFonts w:hint="default"/>
        <w:lang w:eastAsia="en-US" w:bidi="ar-SA"/>
      </w:rPr>
    </w:lvl>
    <w:lvl w:ilvl="5" w:tplc="2102CF6C">
      <w:numFmt w:val="bullet"/>
      <w:lvlText w:val="•"/>
      <w:lvlJc w:val="left"/>
      <w:pPr>
        <w:ind w:left="1421" w:hanging="332"/>
      </w:pPr>
      <w:rPr>
        <w:rFonts w:hint="default"/>
        <w:lang w:eastAsia="en-US" w:bidi="ar-SA"/>
      </w:rPr>
    </w:lvl>
    <w:lvl w:ilvl="6" w:tplc="E8583424">
      <w:numFmt w:val="bullet"/>
      <w:lvlText w:val="•"/>
      <w:lvlJc w:val="left"/>
      <w:pPr>
        <w:ind w:left="1617" w:hanging="332"/>
      </w:pPr>
      <w:rPr>
        <w:rFonts w:hint="default"/>
        <w:lang w:eastAsia="en-US" w:bidi="ar-SA"/>
      </w:rPr>
    </w:lvl>
    <w:lvl w:ilvl="7" w:tplc="D99CB0B2">
      <w:numFmt w:val="bullet"/>
      <w:lvlText w:val="•"/>
      <w:lvlJc w:val="left"/>
      <w:pPr>
        <w:ind w:left="1814" w:hanging="332"/>
      </w:pPr>
      <w:rPr>
        <w:rFonts w:hint="default"/>
        <w:lang w:eastAsia="en-US" w:bidi="ar-SA"/>
      </w:rPr>
    </w:lvl>
    <w:lvl w:ilvl="8" w:tplc="529EDDF4">
      <w:numFmt w:val="bullet"/>
      <w:lvlText w:val="•"/>
      <w:lvlJc w:val="left"/>
      <w:pPr>
        <w:ind w:left="2010" w:hanging="332"/>
      </w:pPr>
      <w:rPr>
        <w:rFonts w:hint="default"/>
        <w:lang w:eastAsia="en-US" w:bidi="ar-SA"/>
      </w:rPr>
    </w:lvl>
  </w:abstractNum>
  <w:abstractNum w:abstractNumId="26">
    <w:nsid w:val="359B32A0"/>
    <w:multiLevelType w:val="hybridMultilevel"/>
    <w:tmpl w:val="15CECC48"/>
    <w:lvl w:ilvl="0" w:tplc="DDE63C92">
      <w:start w:val="1"/>
      <w:numFmt w:val="lowerLetter"/>
      <w:lvlText w:val="%1."/>
      <w:lvlJc w:val="left"/>
      <w:pPr>
        <w:ind w:left="3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9" w:hanging="360"/>
      </w:pPr>
    </w:lvl>
    <w:lvl w:ilvl="2" w:tplc="0409001B" w:tentative="1">
      <w:start w:val="1"/>
      <w:numFmt w:val="lowerRoman"/>
      <w:lvlText w:val="%3."/>
      <w:lvlJc w:val="right"/>
      <w:pPr>
        <w:ind w:left="1829" w:hanging="180"/>
      </w:pPr>
    </w:lvl>
    <w:lvl w:ilvl="3" w:tplc="0409000F" w:tentative="1">
      <w:start w:val="1"/>
      <w:numFmt w:val="decimal"/>
      <w:lvlText w:val="%4."/>
      <w:lvlJc w:val="left"/>
      <w:pPr>
        <w:ind w:left="2549" w:hanging="360"/>
      </w:pPr>
    </w:lvl>
    <w:lvl w:ilvl="4" w:tplc="04090019" w:tentative="1">
      <w:start w:val="1"/>
      <w:numFmt w:val="lowerLetter"/>
      <w:lvlText w:val="%5."/>
      <w:lvlJc w:val="left"/>
      <w:pPr>
        <w:ind w:left="3269" w:hanging="360"/>
      </w:pPr>
    </w:lvl>
    <w:lvl w:ilvl="5" w:tplc="0409001B" w:tentative="1">
      <w:start w:val="1"/>
      <w:numFmt w:val="lowerRoman"/>
      <w:lvlText w:val="%6."/>
      <w:lvlJc w:val="right"/>
      <w:pPr>
        <w:ind w:left="3989" w:hanging="180"/>
      </w:pPr>
    </w:lvl>
    <w:lvl w:ilvl="6" w:tplc="0409000F" w:tentative="1">
      <w:start w:val="1"/>
      <w:numFmt w:val="decimal"/>
      <w:lvlText w:val="%7."/>
      <w:lvlJc w:val="left"/>
      <w:pPr>
        <w:ind w:left="4709" w:hanging="360"/>
      </w:pPr>
    </w:lvl>
    <w:lvl w:ilvl="7" w:tplc="04090019" w:tentative="1">
      <w:start w:val="1"/>
      <w:numFmt w:val="lowerLetter"/>
      <w:lvlText w:val="%8."/>
      <w:lvlJc w:val="left"/>
      <w:pPr>
        <w:ind w:left="5429" w:hanging="360"/>
      </w:pPr>
    </w:lvl>
    <w:lvl w:ilvl="8" w:tplc="040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27">
    <w:nsid w:val="3C8E4163"/>
    <w:multiLevelType w:val="hybridMultilevel"/>
    <w:tmpl w:val="52366D5E"/>
    <w:lvl w:ilvl="0" w:tplc="348A1460">
      <w:start w:val="1"/>
      <w:numFmt w:val="decimal"/>
      <w:lvlText w:val="%1."/>
      <w:lvlJc w:val="left"/>
      <w:pPr>
        <w:ind w:left="465" w:hanging="360"/>
      </w:pPr>
      <w:rPr>
        <w:rFonts w:ascii="Cambria" w:eastAsia="Cambria" w:hAnsi="Cambria" w:cs="Cambria" w:hint="default"/>
        <w:spacing w:val="-1"/>
        <w:w w:val="123"/>
        <w:sz w:val="22"/>
        <w:szCs w:val="22"/>
        <w:lang w:eastAsia="en-US" w:bidi="ar-SA"/>
      </w:rPr>
    </w:lvl>
    <w:lvl w:ilvl="1" w:tplc="0EBA740A">
      <w:numFmt w:val="bullet"/>
      <w:lvlText w:val="•"/>
      <w:lvlJc w:val="left"/>
      <w:pPr>
        <w:ind w:left="654" w:hanging="360"/>
      </w:pPr>
      <w:rPr>
        <w:rFonts w:hint="default"/>
        <w:lang w:eastAsia="en-US" w:bidi="ar-SA"/>
      </w:rPr>
    </w:lvl>
    <w:lvl w:ilvl="2" w:tplc="FDEAAF04">
      <w:numFmt w:val="bullet"/>
      <w:lvlText w:val="•"/>
      <w:lvlJc w:val="left"/>
      <w:pPr>
        <w:ind w:left="848" w:hanging="360"/>
      </w:pPr>
      <w:rPr>
        <w:rFonts w:hint="default"/>
        <w:lang w:eastAsia="en-US" w:bidi="ar-SA"/>
      </w:rPr>
    </w:lvl>
    <w:lvl w:ilvl="3" w:tplc="B3009BE2">
      <w:numFmt w:val="bullet"/>
      <w:lvlText w:val="•"/>
      <w:lvlJc w:val="left"/>
      <w:pPr>
        <w:ind w:left="1042" w:hanging="360"/>
      </w:pPr>
      <w:rPr>
        <w:rFonts w:hint="default"/>
        <w:lang w:eastAsia="en-US" w:bidi="ar-SA"/>
      </w:rPr>
    </w:lvl>
    <w:lvl w:ilvl="4" w:tplc="A8C62EE4">
      <w:numFmt w:val="bullet"/>
      <w:lvlText w:val="•"/>
      <w:lvlJc w:val="left"/>
      <w:pPr>
        <w:ind w:left="1237" w:hanging="360"/>
      </w:pPr>
      <w:rPr>
        <w:rFonts w:hint="default"/>
        <w:lang w:eastAsia="en-US" w:bidi="ar-SA"/>
      </w:rPr>
    </w:lvl>
    <w:lvl w:ilvl="5" w:tplc="56428936">
      <w:numFmt w:val="bullet"/>
      <w:lvlText w:val="•"/>
      <w:lvlJc w:val="left"/>
      <w:pPr>
        <w:ind w:left="1431" w:hanging="360"/>
      </w:pPr>
      <w:rPr>
        <w:rFonts w:hint="default"/>
        <w:lang w:eastAsia="en-US" w:bidi="ar-SA"/>
      </w:rPr>
    </w:lvl>
    <w:lvl w:ilvl="6" w:tplc="664CFA08">
      <w:numFmt w:val="bullet"/>
      <w:lvlText w:val="•"/>
      <w:lvlJc w:val="left"/>
      <w:pPr>
        <w:ind w:left="1625" w:hanging="360"/>
      </w:pPr>
      <w:rPr>
        <w:rFonts w:hint="default"/>
        <w:lang w:eastAsia="en-US" w:bidi="ar-SA"/>
      </w:rPr>
    </w:lvl>
    <w:lvl w:ilvl="7" w:tplc="9FBC9182">
      <w:numFmt w:val="bullet"/>
      <w:lvlText w:val="•"/>
      <w:lvlJc w:val="left"/>
      <w:pPr>
        <w:ind w:left="1820" w:hanging="360"/>
      </w:pPr>
      <w:rPr>
        <w:rFonts w:hint="default"/>
        <w:lang w:eastAsia="en-US" w:bidi="ar-SA"/>
      </w:rPr>
    </w:lvl>
    <w:lvl w:ilvl="8" w:tplc="A52C1AD6">
      <w:numFmt w:val="bullet"/>
      <w:lvlText w:val="•"/>
      <w:lvlJc w:val="left"/>
      <w:pPr>
        <w:ind w:left="2014" w:hanging="360"/>
      </w:pPr>
      <w:rPr>
        <w:rFonts w:hint="default"/>
        <w:lang w:eastAsia="en-US" w:bidi="ar-SA"/>
      </w:rPr>
    </w:lvl>
  </w:abstractNum>
  <w:abstractNum w:abstractNumId="28">
    <w:nsid w:val="3F6E0EB2"/>
    <w:multiLevelType w:val="hybridMultilevel"/>
    <w:tmpl w:val="D0A8789E"/>
    <w:lvl w:ilvl="0" w:tplc="EB2C8C92">
      <w:start w:val="1"/>
      <w:numFmt w:val="lowerLetter"/>
      <w:lvlText w:val="%1."/>
      <w:lvlJc w:val="left"/>
      <w:pPr>
        <w:ind w:left="437" w:hanging="280"/>
      </w:pPr>
      <w:rPr>
        <w:rFonts w:ascii="Cambria" w:eastAsia="Cambria" w:hAnsi="Cambria" w:cs="Cambria" w:hint="default"/>
        <w:w w:val="129"/>
        <w:sz w:val="22"/>
        <w:szCs w:val="22"/>
        <w:lang w:eastAsia="en-US" w:bidi="ar-SA"/>
      </w:rPr>
    </w:lvl>
    <w:lvl w:ilvl="1" w:tplc="502E5D16">
      <w:numFmt w:val="bullet"/>
      <w:lvlText w:val="•"/>
      <w:lvlJc w:val="left"/>
      <w:pPr>
        <w:ind w:left="636" w:hanging="280"/>
      </w:pPr>
      <w:rPr>
        <w:rFonts w:hint="default"/>
        <w:lang w:eastAsia="en-US" w:bidi="ar-SA"/>
      </w:rPr>
    </w:lvl>
    <w:lvl w:ilvl="2" w:tplc="B2F01A2E">
      <w:numFmt w:val="bullet"/>
      <w:lvlText w:val="•"/>
      <w:lvlJc w:val="left"/>
      <w:pPr>
        <w:ind w:left="832" w:hanging="280"/>
      </w:pPr>
      <w:rPr>
        <w:rFonts w:hint="default"/>
        <w:lang w:eastAsia="en-US" w:bidi="ar-SA"/>
      </w:rPr>
    </w:lvl>
    <w:lvl w:ilvl="3" w:tplc="C0D8CEF6">
      <w:numFmt w:val="bullet"/>
      <w:lvlText w:val="•"/>
      <w:lvlJc w:val="left"/>
      <w:pPr>
        <w:ind w:left="1028" w:hanging="280"/>
      </w:pPr>
      <w:rPr>
        <w:rFonts w:hint="default"/>
        <w:lang w:eastAsia="en-US" w:bidi="ar-SA"/>
      </w:rPr>
    </w:lvl>
    <w:lvl w:ilvl="4" w:tplc="34B67B44">
      <w:numFmt w:val="bullet"/>
      <w:lvlText w:val="•"/>
      <w:lvlJc w:val="left"/>
      <w:pPr>
        <w:ind w:left="1225" w:hanging="280"/>
      </w:pPr>
      <w:rPr>
        <w:rFonts w:hint="default"/>
        <w:lang w:eastAsia="en-US" w:bidi="ar-SA"/>
      </w:rPr>
    </w:lvl>
    <w:lvl w:ilvl="5" w:tplc="5E2E9DF0">
      <w:numFmt w:val="bullet"/>
      <w:lvlText w:val="•"/>
      <w:lvlJc w:val="left"/>
      <w:pPr>
        <w:ind w:left="1421" w:hanging="280"/>
      </w:pPr>
      <w:rPr>
        <w:rFonts w:hint="default"/>
        <w:lang w:eastAsia="en-US" w:bidi="ar-SA"/>
      </w:rPr>
    </w:lvl>
    <w:lvl w:ilvl="6" w:tplc="67F2323C">
      <w:numFmt w:val="bullet"/>
      <w:lvlText w:val="•"/>
      <w:lvlJc w:val="left"/>
      <w:pPr>
        <w:ind w:left="1617" w:hanging="280"/>
      </w:pPr>
      <w:rPr>
        <w:rFonts w:hint="default"/>
        <w:lang w:eastAsia="en-US" w:bidi="ar-SA"/>
      </w:rPr>
    </w:lvl>
    <w:lvl w:ilvl="7" w:tplc="A6BC18DA">
      <w:numFmt w:val="bullet"/>
      <w:lvlText w:val="•"/>
      <w:lvlJc w:val="left"/>
      <w:pPr>
        <w:ind w:left="1814" w:hanging="280"/>
      </w:pPr>
      <w:rPr>
        <w:rFonts w:hint="default"/>
        <w:lang w:eastAsia="en-US" w:bidi="ar-SA"/>
      </w:rPr>
    </w:lvl>
    <w:lvl w:ilvl="8" w:tplc="EA8454B2">
      <w:numFmt w:val="bullet"/>
      <w:lvlText w:val="•"/>
      <w:lvlJc w:val="left"/>
      <w:pPr>
        <w:ind w:left="2010" w:hanging="280"/>
      </w:pPr>
      <w:rPr>
        <w:rFonts w:hint="default"/>
        <w:lang w:eastAsia="en-US" w:bidi="ar-SA"/>
      </w:rPr>
    </w:lvl>
  </w:abstractNum>
  <w:abstractNum w:abstractNumId="29">
    <w:nsid w:val="3F804582"/>
    <w:multiLevelType w:val="hybridMultilevel"/>
    <w:tmpl w:val="930A8178"/>
    <w:lvl w:ilvl="0" w:tplc="5D145D90">
      <w:start w:val="1"/>
      <w:numFmt w:val="lowerLetter"/>
      <w:lvlText w:val="%1."/>
      <w:lvlJc w:val="left"/>
      <w:pPr>
        <w:ind w:left="437" w:hanging="280"/>
      </w:pPr>
      <w:rPr>
        <w:rFonts w:ascii="Cambria" w:eastAsia="Cambria" w:hAnsi="Cambria" w:cs="Cambria" w:hint="default"/>
        <w:w w:val="129"/>
        <w:sz w:val="22"/>
        <w:szCs w:val="22"/>
        <w:lang w:eastAsia="en-US" w:bidi="ar-SA"/>
      </w:rPr>
    </w:lvl>
    <w:lvl w:ilvl="1" w:tplc="E4C04ED4">
      <w:numFmt w:val="bullet"/>
      <w:lvlText w:val="•"/>
      <w:lvlJc w:val="left"/>
      <w:pPr>
        <w:ind w:left="636" w:hanging="280"/>
      </w:pPr>
      <w:rPr>
        <w:rFonts w:hint="default"/>
        <w:lang w:eastAsia="en-US" w:bidi="ar-SA"/>
      </w:rPr>
    </w:lvl>
    <w:lvl w:ilvl="2" w:tplc="8474C454">
      <w:numFmt w:val="bullet"/>
      <w:lvlText w:val="•"/>
      <w:lvlJc w:val="left"/>
      <w:pPr>
        <w:ind w:left="832" w:hanging="280"/>
      </w:pPr>
      <w:rPr>
        <w:rFonts w:hint="default"/>
        <w:lang w:eastAsia="en-US" w:bidi="ar-SA"/>
      </w:rPr>
    </w:lvl>
    <w:lvl w:ilvl="3" w:tplc="40BE323E">
      <w:numFmt w:val="bullet"/>
      <w:lvlText w:val="•"/>
      <w:lvlJc w:val="left"/>
      <w:pPr>
        <w:ind w:left="1028" w:hanging="280"/>
      </w:pPr>
      <w:rPr>
        <w:rFonts w:hint="default"/>
        <w:lang w:eastAsia="en-US" w:bidi="ar-SA"/>
      </w:rPr>
    </w:lvl>
    <w:lvl w:ilvl="4" w:tplc="EE6416B8">
      <w:numFmt w:val="bullet"/>
      <w:lvlText w:val="•"/>
      <w:lvlJc w:val="left"/>
      <w:pPr>
        <w:ind w:left="1225" w:hanging="280"/>
      </w:pPr>
      <w:rPr>
        <w:rFonts w:hint="default"/>
        <w:lang w:eastAsia="en-US" w:bidi="ar-SA"/>
      </w:rPr>
    </w:lvl>
    <w:lvl w:ilvl="5" w:tplc="E1AC1A58">
      <w:numFmt w:val="bullet"/>
      <w:lvlText w:val="•"/>
      <w:lvlJc w:val="left"/>
      <w:pPr>
        <w:ind w:left="1421" w:hanging="280"/>
      </w:pPr>
      <w:rPr>
        <w:rFonts w:hint="default"/>
        <w:lang w:eastAsia="en-US" w:bidi="ar-SA"/>
      </w:rPr>
    </w:lvl>
    <w:lvl w:ilvl="6" w:tplc="15EC5324">
      <w:numFmt w:val="bullet"/>
      <w:lvlText w:val="•"/>
      <w:lvlJc w:val="left"/>
      <w:pPr>
        <w:ind w:left="1617" w:hanging="280"/>
      </w:pPr>
      <w:rPr>
        <w:rFonts w:hint="default"/>
        <w:lang w:eastAsia="en-US" w:bidi="ar-SA"/>
      </w:rPr>
    </w:lvl>
    <w:lvl w:ilvl="7" w:tplc="F9E2F0AE">
      <w:numFmt w:val="bullet"/>
      <w:lvlText w:val="•"/>
      <w:lvlJc w:val="left"/>
      <w:pPr>
        <w:ind w:left="1814" w:hanging="280"/>
      </w:pPr>
      <w:rPr>
        <w:rFonts w:hint="default"/>
        <w:lang w:eastAsia="en-US" w:bidi="ar-SA"/>
      </w:rPr>
    </w:lvl>
    <w:lvl w:ilvl="8" w:tplc="D47AFF64">
      <w:numFmt w:val="bullet"/>
      <w:lvlText w:val="•"/>
      <w:lvlJc w:val="left"/>
      <w:pPr>
        <w:ind w:left="2010" w:hanging="280"/>
      </w:pPr>
      <w:rPr>
        <w:rFonts w:hint="default"/>
        <w:lang w:eastAsia="en-US" w:bidi="ar-SA"/>
      </w:rPr>
    </w:lvl>
  </w:abstractNum>
  <w:abstractNum w:abstractNumId="30">
    <w:nsid w:val="414A75EF"/>
    <w:multiLevelType w:val="hybridMultilevel"/>
    <w:tmpl w:val="48CADF24"/>
    <w:lvl w:ilvl="0" w:tplc="03D41BC8">
      <w:start w:val="1"/>
      <w:numFmt w:val="decimal"/>
      <w:lvlText w:val="%1."/>
      <w:lvlJc w:val="left"/>
      <w:pPr>
        <w:ind w:left="421" w:hanging="360"/>
      </w:pPr>
      <w:rPr>
        <w:rFonts w:ascii="Cambria" w:eastAsia="Cambria" w:hAnsi="Cambria" w:cs="Cambria" w:hint="default"/>
        <w:spacing w:val="-1"/>
        <w:w w:val="123"/>
        <w:sz w:val="22"/>
        <w:szCs w:val="22"/>
        <w:lang w:eastAsia="en-US" w:bidi="ar-SA"/>
      </w:rPr>
    </w:lvl>
    <w:lvl w:ilvl="1" w:tplc="2B7A45F0">
      <w:numFmt w:val="bullet"/>
      <w:lvlText w:val="•"/>
      <w:lvlJc w:val="left"/>
      <w:pPr>
        <w:ind w:left="618" w:hanging="360"/>
      </w:pPr>
      <w:rPr>
        <w:rFonts w:hint="default"/>
        <w:lang w:eastAsia="en-US" w:bidi="ar-SA"/>
      </w:rPr>
    </w:lvl>
    <w:lvl w:ilvl="2" w:tplc="82B03E50">
      <w:numFmt w:val="bullet"/>
      <w:lvlText w:val="•"/>
      <w:lvlJc w:val="left"/>
      <w:pPr>
        <w:ind w:left="816" w:hanging="360"/>
      </w:pPr>
      <w:rPr>
        <w:rFonts w:hint="default"/>
        <w:lang w:eastAsia="en-US" w:bidi="ar-SA"/>
      </w:rPr>
    </w:lvl>
    <w:lvl w:ilvl="3" w:tplc="E2D47EBA">
      <w:numFmt w:val="bullet"/>
      <w:lvlText w:val="•"/>
      <w:lvlJc w:val="left"/>
      <w:pPr>
        <w:ind w:left="1014" w:hanging="360"/>
      </w:pPr>
      <w:rPr>
        <w:rFonts w:hint="default"/>
        <w:lang w:eastAsia="en-US" w:bidi="ar-SA"/>
      </w:rPr>
    </w:lvl>
    <w:lvl w:ilvl="4" w:tplc="1586F9B8">
      <w:numFmt w:val="bullet"/>
      <w:lvlText w:val="•"/>
      <w:lvlJc w:val="left"/>
      <w:pPr>
        <w:ind w:left="1213" w:hanging="360"/>
      </w:pPr>
      <w:rPr>
        <w:rFonts w:hint="default"/>
        <w:lang w:eastAsia="en-US" w:bidi="ar-SA"/>
      </w:rPr>
    </w:lvl>
    <w:lvl w:ilvl="5" w:tplc="A1FA6834">
      <w:numFmt w:val="bullet"/>
      <w:lvlText w:val="•"/>
      <w:lvlJc w:val="left"/>
      <w:pPr>
        <w:ind w:left="1411" w:hanging="360"/>
      </w:pPr>
      <w:rPr>
        <w:rFonts w:hint="default"/>
        <w:lang w:eastAsia="en-US" w:bidi="ar-SA"/>
      </w:rPr>
    </w:lvl>
    <w:lvl w:ilvl="6" w:tplc="2E1A1AB4">
      <w:numFmt w:val="bullet"/>
      <w:lvlText w:val="•"/>
      <w:lvlJc w:val="left"/>
      <w:pPr>
        <w:ind w:left="1609" w:hanging="360"/>
      </w:pPr>
      <w:rPr>
        <w:rFonts w:hint="default"/>
        <w:lang w:eastAsia="en-US" w:bidi="ar-SA"/>
      </w:rPr>
    </w:lvl>
    <w:lvl w:ilvl="7" w:tplc="EF066DC0">
      <w:numFmt w:val="bullet"/>
      <w:lvlText w:val="•"/>
      <w:lvlJc w:val="left"/>
      <w:pPr>
        <w:ind w:left="1808" w:hanging="360"/>
      </w:pPr>
      <w:rPr>
        <w:rFonts w:hint="default"/>
        <w:lang w:eastAsia="en-US" w:bidi="ar-SA"/>
      </w:rPr>
    </w:lvl>
    <w:lvl w:ilvl="8" w:tplc="C40EC764">
      <w:numFmt w:val="bullet"/>
      <w:lvlText w:val="•"/>
      <w:lvlJc w:val="left"/>
      <w:pPr>
        <w:ind w:left="2006" w:hanging="360"/>
      </w:pPr>
      <w:rPr>
        <w:rFonts w:hint="default"/>
        <w:lang w:eastAsia="en-US" w:bidi="ar-SA"/>
      </w:rPr>
    </w:lvl>
  </w:abstractNum>
  <w:abstractNum w:abstractNumId="31">
    <w:nsid w:val="458A704F"/>
    <w:multiLevelType w:val="hybridMultilevel"/>
    <w:tmpl w:val="8BA80E6A"/>
    <w:lvl w:ilvl="0" w:tplc="344E074A">
      <w:start w:val="1"/>
      <w:numFmt w:val="decimal"/>
      <w:lvlText w:val="%1."/>
      <w:lvlJc w:val="left"/>
      <w:pPr>
        <w:ind w:left="437" w:hanging="280"/>
      </w:pPr>
      <w:rPr>
        <w:rFonts w:ascii="Cambria" w:eastAsia="Cambria" w:hAnsi="Cambria" w:cs="Cambria" w:hint="default"/>
        <w:spacing w:val="-1"/>
        <w:w w:val="123"/>
        <w:sz w:val="22"/>
        <w:szCs w:val="22"/>
        <w:lang w:eastAsia="en-US" w:bidi="ar-SA"/>
      </w:rPr>
    </w:lvl>
    <w:lvl w:ilvl="1" w:tplc="1A9AD5E0">
      <w:numFmt w:val="bullet"/>
      <w:lvlText w:val="•"/>
      <w:lvlJc w:val="left"/>
      <w:pPr>
        <w:ind w:left="636" w:hanging="280"/>
      </w:pPr>
      <w:rPr>
        <w:rFonts w:hint="default"/>
        <w:lang w:eastAsia="en-US" w:bidi="ar-SA"/>
      </w:rPr>
    </w:lvl>
    <w:lvl w:ilvl="2" w:tplc="7C740A84">
      <w:numFmt w:val="bullet"/>
      <w:lvlText w:val="•"/>
      <w:lvlJc w:val="left"/>
      <w:pPr>
        <w:ind w:left="832" w:hanging="280"/>
      </w:pPr>
      <w:rPr>
        <w:rFonts w:hint="default"/>
        <w:lang w:eastAsia="en-US" w:bidi="ar-SA"/>
      </w:rPr>
    </w:lvl>
    <w:lvl w:ilvl="3" w:tplc="E9F6275E">
      <w:numFmt w:val="bullet"/>
      <w:lvlText w:val="•"/>
      <w:lvlJc w:val="left"/>
      <w:pPr>
        <w:ind w:left="1028" w:hanging="280"/>
      </w:pPr>
      <w:rPr>
        <w:rFonts w:hint="default"/>
        <w:lang w:eastAsia="en-US" w:bidi="ar-SA"/>
      </w:rPr>
    </w:lvl>
    <w:lvl w:ilvl="4" w:tplc="905ED934">
      <w:numFmt w:val="bullet"/>
      <w:lvlText w:val="•"/>
      <w:lvlJc w:val="left"/>
      <w:pPr>
        <w:ind w:left="1225" w:hanging="280"/>
      </w:pPr>
      <w:rPr>
        <w:rFonts w:hint="default"/>
        <w:lang w:eastAsia="en-US" w:bidi="ar-SA"/>
      </w:rPr>
    </w:lvl>
    <w:lvl w:ilvl="5" w:tplc="1C52BA7C">
      <w:numFmt w:val="bullet"/>
      <w:lvlText w:val="•"/>
      <w:lvlJc w:val="left"/>
      <w:pPr>
        <w:ind w:left="1421" w:hanging="280"/>
      </w:pPr>
      <w:rPr>
        <w:rFonts w:hint="default"/>
        <w:lang w:eastAsia="en-US" w:bidi="ar-SA"/>
      </w:rPr>
    </w:lvl>
    <w:lvl w:ilvl="6" w:tplc="C6A07124">
      <w:numFmt w:val="bullet"/>
      <w:lvlText w:val="•"/>
      <w:lvlJc w:val="left"/>
      <w:pPr>
        <w:ind w:left="1617" w:hanging="280"/>
      </w:pPr>
      <w:rPr>
        <w:rFonts w:hint="default"/>
        <w:lang w:eastAsia="en-US" w:bidi="ar-SA"/>
      </w:rPr>
    </w:lvl>
    <w:lvl w:ilvl="7" w:tplc="DEA27B24">
      <w:numFmt w:val="bullet"/>
      <w:lvlText w:val="•"/>
      <w:lvlJc w:val="left"/>
      <w:pPr>
        <w:ind w:left="1814" w:hanging="280"/>
      </w:pPr>
      <w:rPr>
        <w:rFonts w:hint="default"/>
        <w:lang w:eastAsia="en-US" w:bidi="ar-SA"/>
      </w:rPr>
    </w:lvl>
    <w:lvl w:ilvl="8" w:tplc="88D4966A">
      <w:numFmt w:val="bullet"/>
      <w:lvlText w:val="•"/>
      <w:lvlJc w:val="left"/>
      <w:pPr>
        <w:ind w:left="2010" w:hanging="280"/>
      </w:pPr>
      <w:rPr>
        <w:rFonts w:hint="default"/>
        <w:lang w:eastAsia="en-US" w:bidi="ar-SA"/>
      </w:rPr>
    </w:lvl>
  </w:abstractNum>
  <w:abstractNum w:abstractNumId="32">
    <w:nsid w:val="476707A0"/>
    <w:multiLevelType w:val="hybridMultilevel"/>
    <w:tmpl w:val="7A22D2F0"/>
    <w:lvl w:ilvl="0" w:tplc="D864F122">
      <w:start w:val="1"/>
      <w:numFmt w:val="decimal"/>
      <w:lvlText w:val="%1."/>
      <w:lvlJc w:val="left"/>
      <w:pPr>
        <w:ind w:left="421" w:hanging="360"/>
      </w:pPr>
      <w:rPr>
        <w:rFonts w:ascii="Cambria" w:eastAsia="Cambria" w:hAnsi="Cambria" w:cs="Cambria" w:hint="default"/>
        <w:spacing w:val="-1"/>
        <w:w w:val="123"/>
        <w:sz w:val="22"/>
        <w:szCs w:val="22"/>
        <w:lang w:eastAsia="en-US" w:bidi="ar-SA"/>
      </w:rPr>
    </w:lvl>
    <w:lvl w:ilvl="1" w:tplc="583A393A">
      <w:numFmt w:val="bullet"/>
      <w:lvlText w:val="•"/>
      <w:lvlJc w:val="left"/>
      <w:pPr>
        <w:ind w:left="618" w:hanging="360"/>
      </w:pPr>
      <w:rPr>
        <w:rFonts w:hint="default"/>
        <w:lang w:eastAsia="en-US" w:bidi="ar-SA"/>
      </w:rPr>
    </w:lvl>
    <w:lvl w:ilvl="2" w:tplc="F974A416">
      <w:numFmt w:val="bullet"/>
      <w:lvlText w:val="•"/>
      <w:lvlJc w:val="left"/>
      <w:pPr>
        <w:ind w:left="816" w:hanging="360"/>
      </w:pPr>
      <w:rPr>
        <w:rFonts w:hint="default"/>
        <w:lang w:eastAsia="en-US" w:bidi="ar-SA"/>
      </w:rPr>
    </w:lvl>
    <w:lvl w:ilvl="3" w:tplc="86201566">
      <w:numFmt w:val="bullet"/>
      <w:lvlText w:val="•"/>
      <w:lvlJc w:val="left"/>
      <w:pPr>
        <w:ind w:left="1014" w:hanging="360"/>
      </w:pPr>
      <w:rPr>
        <w:rFonts w:hint="default"/>
        <w:lang w:eastAsia="en-US" w:bidi="ar-SA"/>
      </w:rPr>
    </w:lvl>
    <w:lvl w:ilvl="4" w:tplc="5DBEC4CA">
      <w:numFmt w:val="bullet"/>
      <w:lvlText w:val="•"/>
      <w:lvlJc w:val="left"/>
      <w:pPr>
        <w:ind w:left="1213" w:hanging="360"/>
      </w:pPr>
      <w:rPr>
        <w:rFonts w:hint="default"/>
        <w:lang w:eastAsia="en-US" w:bidi="ar-SA"/>
      </w:rPr>
    </w:lvl>
    <w:lvl w:ilvl="5" w:tplc="F20096F6">
      <w:numFmt w:val="bullet"/>
      <w:lvlText w:val="•"/>
      <w:lvlJc w:val="left"/>
      <w:pPr>
        <w:ind w:left="1411" w:hanging="360"/>
      </w:pPr>
      <w:rPr>
        <w:rFonts w:hint="default"/>
        <w:lang w:eastAsia="en-US" w:bidi="ar-SA"/>
      </w:rPr>
    </w:lvl>
    <w:lvl w:ilvl="6" w:tplc="09848F5A">
      <w:numFmt w:val="bullet"/>
      <w:lvlText w:val="•"/>
      <w:lvlJc w:val="left"/>
      <w:pPr>
        <w:ind w:left="1609" w:hanging="360"/>
      </w:pPr>
      <w:rPr>
        <w:rFonts w:hint="default"/>
        <w:lang w:eastAsia="en-US" w:bidi="ar-SA"/>
      </w:rPr>
    </w:lvl>
    <w:lvl w:ilvl="7" w:tplc="DF846A16">
      <w:numFmt w:val="bullet"/>
      <w:lvlText w:val="•"/>
      <w:lvlJc w:val="left"/>
      <w:pPr>
        <w:ind w:left="1808" w:hanging="360"/>
      </w:pPr>
      <w:rPr>
        <w:rFonts w:hint="default"/>
        <w:lang w:eastAsia="en-US" w:bidi="ar-SA"/>
      </w:rPr>
    </w:lvl>
    <w:lvl w:ilvl="8" w:tplc="450C4CAA">
      <w:numFmt w:val="bullet"/>
      <w:lvlText w:val="•"/>
      <w:lvlJc w:val="left"/>
      <w:pPr>
        <w:ind w:left="2006" w:hanging="360"/>
      </w:pPr>
      <w:rPr>
        <w:rFonts w:hint="default"/>
        <w:lang w:eastAsia="en-US" w:bidi="ar-SA"/>
      </w:rPr>
    </w:lvl>
  </w:abstractNum>
  <w:abstractNum w:abstractNumId="33">
    <w:nsid w:val="4CC9788F"/>
    <w:multiLevelType w:val="hybridMultilevel"/>
    <w:tmpl w:val="907C60EE"/>
    <w:lvl w:ilvl="0" w:tplc="06508EC6">
      <w:start w:val="1"/>
      <w:numFmt w:val="decimal"/>
      <w:lvlText w:val="(%1)"/>
      <w:lvlJc w:val="left"/>
      <w:pPr>
        <w:ind w:left="7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34">
    <w:nsid w:val="4E734C4B"/>
    <w:multiLevelType w:val="hybridMultilevel"/>
    <w:tmpl w:val="B6CA06A6"/>
    <w:lvl w:ilvl="0" w:tplc="7D0A4592">
      <w:start w:val="1"/>
      <w:numFmt w:val="lowerLetter"/>
      <w:lvlText w:val="%1."/>
      <w:lvlJc w:val="left"/>
      <w:pPr>
        <w:ind w:left="814" w:hanging="360"/>
      </w:pPr>
      <w:rPr>
        <w:rFonts w:ascii="Bookman Old Style" w:eastAsia="Times New Roman" w:hAnsi="Bookman Old Style" w:cs="Bookman Old Style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5">
    <w:nsid w:val="4EC24021"/>
    <w:multiLevelType w:val="hybridMultilevel"/>
    <w:tmpl w:val="E2324330"/>
    <w:lvl w:ilvl="0" w:tplc="109CAB7C">
      <w:start w:val="1"/>
      <w:numFmt w:val="lowerLetter"/>
      <w:lvlText w:val="%1."/>
      <w:lvlJc w:val="left"/>
      <w:pPr>
        <w:ind w:left="437" w:hanging="280"/>
      </w:pPr>
      <w:rPr>
        <w:rFonts w:ascii="Cambria" w:eastAsia="Cambria" w:hAnsi="Cambria" w:cs="Cambria" w:hint="default"/>
        <w:w w:val="129"/>
        <w:sz w:val="22"/>
        <w:szCs w:val="22"/>
        <w:lang w:eastAsia="en-US" w:bidi="ar-SA"/>
      </w:rPr>
    </w:lvl>
    <w:lvl w:ilvl="1" w:tplc="35D0E83C">
      <w:numFmt w:val="bullet"/>
      <w:lvlText w:val="•"/>
      <w:lvlJc w:val="left"/>
      <w:pPr>
        <w:ind w:left="636" w:hanging="280"/>
      </w:pPr>
      <w:rPr>
        <w:rFonts w:hint="default"/>
        <w:lang w:eastAsia="en-US" w:bidi="ar-SA"/>
      </w:rPr>
    </w:lvl>
    <w:lvl w:ilvl="2" w:tplc="CB262A9A">
      <w:numFmt w:val="bullet"/>
      <w:lvlText w:val="•"/>
      <w:lvlJc w:val="left"/>
      <w:pPr>
        <w:ind w:left="832" w:hanging="280"/>
      </w:pPr>
      <w:rPr>
        <w:rFonts w:hint="default"/>
        <w:lang w:eastAsia="en-US" w:bidi="ar-SA"/>
      </w:rPr>
    </w:lvl>
    <w:lvl w:ilvl="3" w:tplc="E49485FA">
      <w:numFmt w:val="bullet"/>
      <w:lvlText w:val="•"/>
      <w:lvlJc w:val="left"/>
      <w:pPr>
        <w:ind w:left="1028" w:hanging="280"/>
      </w:pPr>
      <w:rPr>
        <w:rFonts w:hint="default"/>
        <w:lang w:eastAsia="en-US" w:bidi="ar-SA"/>
      </w:rPr>
    </w:lvl>
    <w:lvl w:ilvl="4" w:tplc="4AC6F498">
      <w:numFmt w:val="bullet"/>
      <w:lvlText w:val="•"/>
      <w:lvlJc w:val="left"/>
      <w:pPr>
        <w:ind w:left="1225" w:hanging="280"/>
      </w:pPr>
      <w:rPr>
        <w:rFonts w:hint="default"/>
        <w:lang w:eastAsia="en-US" w:bidi="ar-SA"/>
      </w:rPr>
    </w:lvl>
    <w:lvl w:ilvl="5" w:tplc="203E3B26">
      <w:numFmt w:val="bullet"/>
      <w:lvlText w:val="•"/>
      <w:lvlJc w:val="left"/>
      <w:pPr>
        <w:ind w:left="1421" w:hanging="280"/>
      </w:pPr>
      <w:rPr>
        <w:rFonts w:hint="default"/>
        <w:lang w:eastAsia="en-US" w:bidi="ar-SA"/>
      </w:rPr>
    </w:lvl>
    <w:lvl w:ilvl="6" w:tplc="A35A412E">
      <w:numFmt w:val="bullet"/>
      <w:lvlText w:val="•"/>
      <w:lvlJc w:val="left"/>
      <w:pPr>
        <w:ind w:left="1617" w:hanging="280"/>
      </w:pPr>
      <w:rPr>
        <w:rFonts w:hint="default"/>
        <w:lang w:eastAsia="en-US" w:bidi="ar-SA"/>
      </w:rPr>
    </w:lvl>
    <w:lvl w:ilvl="7" w:tplc="D71AA20C">
      <w:numFmt w:val="bullet"/>
      <w:lvlText w:val="•"/>
      <w:lvlJc w:val="left"/>
      <w:pPr>
        <w:ind w:left="1814" w:hanging="280"/>
      </w:pPr>
      <w:rPr>
        <w:rFonts w:hint="default"/>
        <w:lang w:eastAsia="en-US" w:bidi="ar-SA"/>
      </w:rPr>
    </w:lvl>
    <w:lvl w:ilvl="8" w:tplc="25FA5884">
      <w:numFmt w:val="bullet"/>
      <w:lvlText w:val="•"/>
      <w:lvlJc w:val="left"/>
      <w:pPr>
        <w:ind w:left="2010" w:hanging="280"/>
      </w:pPr>
      <w:rPr>
        <w:rFonts w:hint="default"/>
        <w:lang w:eastAsia="en-US" w:bidi="ar-SA"/>
      </w:rPr>
    </w:lvl>
  </w:abstractNum>
  <w:abstractNum w:abstractNumId="36">
    <w:nsid w:val="4F541E35"/>
    <w:multiLevelType w:val="hybridMultilevel"/>
    <w:tmpl w:val="043A63F8"/>
    <w:lvl w:ilvl="0" w:tplc="9F10C0C0">
      <w:start w:val="1"/>
      <w:numFmt w:val="lowerLetter"/>
      <w:lvlText w:val="%1."/>
      <w:lvlJc w:val="left"/>
      <w:pPr>
        <w:ind w:left="437" w:hanging="280"/>
      </w:pPr>
      <w:rPr>
        <w:rFonts w:ascii="Cambria" w:eastAsia="Cambria" w:hAnsi="Cambria" w:cs="Cambria" w:hint="default"/>
        <w:w w:val="129"/>
        <w:sz w:val="22"/>
        <w:szCs w:val="22"/>
        <w:lang w:eastAsia="en-US" w:bidi="ar-SA"/>
      </w:rPr>
    </w:lvl>
    <w:lvl w:ilvl="1" w:tplc="2AC6524E">
      <w:numFmt w:val="bullet"/>
      <w:lvlText w:val="•"/>
      <w:lvlJc w:val="left"/>
      <w:pPr>
        <w:ind w:left="636" w:hanging="280"/>
      </w:pPr>
      <w:rPr>
        <w:rFonts w:hint="default"/>
        <w:lang w:eastAsia="en-US" w:bidi="ar-SA"/>
      </w:rPr>
    </w:lvl>
    <w:lvl w:ilvl="2" w:tplc="07EC4152">
      <w:numFmt w:val="bullet"/>
      <w:lvlText w:val="•"/>
      <w:lvlJc w:val="left"/>
      <w:pPr>
        <w:ind w:left="832" w:hanging="280"/>
      </w:pPr>
      <w:rPr>
        <w:rFonts w:hint="default"/>
        <w:lang w:eastAsia="en-US" w:bidi="ar-SA"/>
      </w:rPr>
    </w:lvl>
    <w:lvl w:ilvl="3" w:tplc="7476408E">
      <w:numFmt w:val="bullet"/>
      <w:lvlText w:val="•"/>
      <w:lvlJc w:val="left"/>
      <w:pPr>
        <w:ind w:left="1028" w:hanging="280"/>
      </w:pPr>
      <w:rPr>
        <w:rFonts w:hint="default"/>
        <w:lang w:eastAsia="en-US" w:bidi="ar-SA"/>
      </w:rPr>
    </w:lvl>
    <w:lvl w:ilvl="4" w:tplc="DEBC918A">
      <w:numFmt w:val="bullet"/>
      <w:lvlText w:val="•"/>
      <w:lvlJc w:val="left"/>
      <w:pPr>
        <w:ind w:left="1225" w:hanging="280"/>
      </w:pPr>
      <w:rPr>
        <w:rFonts w:hint="default"/>
        <w:lang w:eastAsia="en-US" w:bidi="ar-SA"/>
      </w:rPr>
    </w:lvl>
    <w:lvl w:ilvl="5" w:tplc="E32000DA">
      <w:numFmt w:val="bullet"/>
      <w:lvlText w:val="•"/>
      <w:lvlJc w:val="left"/>
      <w:pPr>
        <w:ind w:left="1421" w:hanging="280"/>
      </w:pPr>
      <w:rPr>
        <w:rFonts w:hint="default"/>
        <w:lang w:eastAsia="en-US" w:bidi="ar-SA"/>
      </w:rPr>
    </w:lvl>
    <w:lvl w:ilvl="6" w:tplc="1486A924">
      <w:numFmt w:val="bullet"/>
      <w:lvlText w:val="•"/>
      <w:lvlJc w:val="left"/>
      <w:pPr>
        <w:ind w:left="1617" w:hanging="280"/>
      </w:pPr>
      <w:rPr>
        <w:rFonts w:hint="default"/>
        <w:lang w:eastAsia="en-US" w:bidi="ar-SA"/>
      </w:rPr>
    </w:lvl>
    <w:lvl w:ilvl="7" w:tplc="59D263E6">
      <w:numFmt w:val="bullet"/>
      <w:lvlText w:val="•"/>
      <w:lvlJc w:val="left"/>
      <w:pPr>
        <w:ind w:left="1814" w:hanging="280"/>
      </w:pPr>
      <w:rPr>
        <w:rFonts w:hint="default"/>
        <w:lang w:eastAsia="en-US" w:bidi="ar-SA"/>
      </w:rPr>
    </w:lvl>
    <w:lvl w:ilvl="8" w:tplc="EC529488">
      <w:numFmt w:val="bullet"/>
      <w:lvlText w:val="•"/>
      <w:lvlJc w:val="left"/>
      <w:pPr>
        <w:ind w:left="2010" w:hanging="280"/>
      </w:pPr>
      <w:rPr>
        <w:rFonts w:hint="default"/>
        <w:lang w:eastAsia="en-US" w:bidi="ar-SA"/>
      </w:rPr>
    </w:lvl>
  </w:abstractNum>
  <w:abstractNum w:abstractNumId="37">
    <w:nsid w:val="50173895"/>
    <w:multiLevelType w:val="hybridMultilevel"/>
    <w:tmpl w:val="C05285A4"/>
    <w:lvl w:ilvl="0" w:tplc="88489ECE">
      <w:start w:val="1"/>
      <w:numFmt w:val="decimal"/>
      <w:lvlText w:val="%1."/>
      <w:lvlJc w:val="left"/>
      <w:pPr>
        <w:ind w:left="421" w:hanging="360"/>
      </w:pPr>
      <w:rPr>
        <w:rFonts w:ascii="Cambria" w:eastAsia="Cambria" w:hAnsi="Cambria" w:cs="Cambria" w:hint="default"/>
        <w:spacing w:val="-1"/>
        <w:w w:val="123"/>
        <w:sz w:val="22"/>
        <w:szCs w:val="22"/>
        <w:lang w:eastAsia="en-US" w:bidi="ar-SA"/>
      </w:rPr>
    </w:lvl>
    <w:lvl w:ilvl="1" w:tplc="DC8C9164">
      <w:numFmt w:val="bullet"/>
      <w:lvlText w:val="•"/>
      <w:lvlJc w:val="left"/>
      <w:pPr>
        <w:ind w:left="618" w:hanging="360"/>
      </w:pPr>
      <w:rPr>
        <w:rFonts w:hint="default"/>
        <w:lang w:eastAsia="en-US" w:bidi="ar-SA"/>
      </w:rPr>
    </w:lvl>
    <w:lvl w:ilvl="2" w:tplc="2EB09E46">
      <w:numFmt w:val="bullet"/>
      <w:lvlText w:val="•"/>
      <w:lvlJc w:val="left"/>
      <w:pPr>
        <w:ind w:left="816" w:hanging="360"/>
      </w:pPr>
      <w:rPr>
        <w:rFonts w:hint="default"/>
        <w:lang w:eastAsia="en-US" w:bidi="ar-SA"/>
      </w:rPr>
    </w:lvl>
    <w:lvl w:ilvl="3" w:tplc="562A22DE">
      <w:numFmt w:val="bullet"/>
      <w:lvlText w:val="•"/>
      <w:lvlJc w:val="left"/>
      <w:pPr>
        <w:ind w:left="1014" w:hanging="360"/>
      </w:pPr>
      <w:rPr>
        <w:rFonts w:hint="default"/>
        <w:lang w:eastAsia="en-US" w:bidi="ar-SA"/>
      </w:rPr>
    </w:lvl>
    <w:lvl w:ilvl="4" w:tplc="1BB0961C">
      <w:numFmt w:val="bullet"/>
      <w:lvlText w:val="•"/>
      <w:lvlJc w:val="left"/>
      <w:pPr>
        <w:ind w:left="1213" w:hanging="360"/>
      </w:pPr>
      <w:rPr>
        <w:rFonts w:hint="default"/>
        <w:lang w:eastAsia="en-US" w:bidi="ar-SA"/>
      </w:rPr>
    </w:lvl>
    <w:lvl w:ilvl="5" w:tplc="43FA4938">
      <w:numFmt w:val="bullet"/>
      <w:lvlText w:val="•"/>
      <w:lvlJc w:val="left"/>
      <w:pPr>
        <w:ind w:left="1411" w:hanging="360"/>
      </w:pPr>
      <w:rPr>
        <w:rFonts w:hint="default"/>
        <w:lang w:eastAsia="en-US" w:bidi="ar-SA"/>
      </w:rPr>
    </w:lvl>
    <w:lvl w:ilvl="6" w:tplc="6990152A">
      <w:numFmt w:val="bullet"/>
      <w:lvlText w:val="•"/>
      <w:lvlJc w:val="left"/>
      <w:pPr>
        <w:ind w:left="1609" w:hanging="360"/>
      </w:pPr>
      <w:rPr>
        <w:rFonts w:hint="default"/>
        <w:lang w:eastAsia="en-US" w:bidi="ar-SA"/>
      </w:rPr>
    </w:lvl>
    <w:lvl w:ilvl="7" w:tplc="486A705A">
      <w:numFmt w:val="bullet"/>
      <w:lvlText w:val="•"/>
      <w:lvlJc w:val="left"/>
      <w:pPr>
        <w:ind w:left="1808" w:hanging="360"/>
      </w:pPr>
      <w:rPr>
        <w:rFonts w:hint="default"/>
        <w:lang w:eastAsia="en-US" w:bidi="ar-SA"/>
      </w:rPr>
    </w:lvl>
    <w:lvl w:ilvl="8" w:tplc="C00C3BE0">
      <w:numFmt w:val="bullet"/>
      <w:lvlText w:val="•"/>
      <w:lvlJc w:val="left"/>
      <w:pPr>
        <w:ind w:left="2006" w:hanging="360"/>
      </w:pPr>
      <w:rPr>
        <w:rFonts w:hint="default"/>
        <w:lang w:eastAsia="en-US" w:bidi="ar-SA"/>
      </w:rPr>
    </w:lvl>
  </w:abstractNum>
  <w:abstractNum w:abstractNumId="38">
    <w:nsid w:val="5017548C"/>
    <w:multiLevelType w:val="hybridMultilevel"/>
    <w:tmpl w:val="860E3F64"/>
    <w:lvl w:ilvl="0" w:tplc="6F544674">
      <w:start w:val="1"/>
      <w:numFmt w:val="decimal"/>
      <w:lvlText w:val="%1."/>
      <w:lvlJc w:val="left"/>
      <w:pPr>
        <w:ind w:left="437" w:hanging="280"/>
      </w:pPr>
      <w:rPr>
        <w:rFonts w:ascii="Cambria" w:eastAsia="Cambria" w:hAnsi="Cambria" w:cs="Cambria" w:hint="default"/>
        <w:spacing w:val="-1"/>
        <w:w w:val="123"/>
        <w:sz w:val="22"/>
        <w:szCs w:val="22"/>
        <w:lang w:eastAsia="en-US" w:bidi="ar-SA"/>
      </w:rPr>
    </w:lvl>
    <w:lvl w:ilvl="1" w:tplc="2006FE42">
      <w:numFmt w:val="bullet"/>
      <w:lvlText w:val="•"/>
      <w:lvlJc w:val="left"/>
      <w:pPr>
        <w:ind w:left="636" w:hanging="280"/>
      </w:pPr>
      <w:rPr>
        <w:rFonts w:hint="default"/>
        <w:lang w:eastAsia="en-US" w:bidi="ar-SA"/>
      </w:rPr>
    </w:lvl>
    <w:lvl w:ilvl="2" w:tplc="E3F49356">
      <w:numFmt w:val="bullet"/>
      <w:lvlText w:val="•"/>
      <w:lvlJc w:val="left"/>
      <w:pPr>
        <w:ind w:left="832" w:hanging="280"/>
      </w:pPr>
      <w:rPr>
        <w:rFonts w:hint="default"/>
        <w:lang w:eastAsia="en-US" w:bidi="ar-SA"/>
      </w:rPr>
    </w:lvl>
    <w:lvl w:ilvl="3" w:tplc="CDFA680E">
      <w:numFmt w:val="bullet"/>
      <w:lvlText w:val="•"/>
      <w:lvlJc w:val="left"/>
      <w:pPr>
        <w:ind w:left="1028" w:hanging="280"/>
      </w:pPr>
      <w:rPr>
        <w:rFonts w:hint="default"/>
        <w:lang w:eastAsia="en-US" w:bidi="ar-SA"/>
      </w:rPr>
    </w:lvl>
    <w:lvl w:ilvl="4" w:tplc="369EA65A">
      <w:numFmt w:val="bullet"/>
      <w:lvlText w:val="•"/>
      <w:lvlJc w:val="left"/>
      <w:pPr>
        <w:ind w:left="1225" w:hanging="280"/>
      </w:pPr>
      <w:rPr>
        <w:rFonts w:hint="default"/>
        <w:lang w:eastAsia="en-US" w:bidi="ar-SA"/>
      </w:rPr>
    </w:lvl>
    <w:lvl w:ilvl="5" w:tplc="68B8C148">
      <w:numFmt w:val="bullet"/>
      <w:lvlText w:val="•"/>
      <w:lvlJc w:val="left"/>
      <w:pPr>
        <w:ind w:left="1421" w:hanging="280"/>
      </w:pPr>
      <w:rPr>
        <w:rFonts w:hint="default"/>
        <w:lang w:eastAsia="en-US" w:bidi="ar-SA"/>
      </w:rPr>
    </w:lvl>
    <w:lvl w:ilvl="6" w:tplc="83BA08B6">
      <w:numFmt w:val="bullet"/>
      <w:lvlText w:val="•"/>
      <w:lvlJc w:val="left"/>
      <w:pPr>
        <w:ind w:left="1617" w:hanging="280"/>
      </w:pPr>
      <w:rPr>
        <w:rFonts w:hint="default"/>
        <w:lang w:eastAsia="en-US" w:bidi="ar-SA"/>
      </w:rPr>
    </w:lvl>
    <w:lvl w:ilvl="7" w:tplc="6ECAAECA">
      <w:numFmt w:val="bullet"/>
      <w:lvlText w:val="•"/>
      <w:lvlJc w:val="left"/>
      <w:pPr>
        <w:ind w:left="1814" w:hanging="280"/>
      </w:pPr>
      <w:rPr>
        <w:rFonts w:hint="default"/>
        <w:lang w:eastAsia="en-US" w:bidi="ar-SA"/>
      </w:rPr>
    </w:lvl>
    <w:lvl w:ilvl="8" w:tplc="21A62CAE">
      <w:numFmt w:val="bullet"/>
      <w:lvlText w:val="•"/>
      <w:lvlJc w:val="left"/>
      <w:pPr>
        <w:ind w:left="2010" w:hanging="280"/>
      </w:pPr>
      <w:rPr>
        <w:rFonts w:hint="default"/>
        <w:lang w:eastAsia="en-US" w:bidi="ar-SA"/>
      </w:rPr>
    </w:lvl>
  </w:abstractNum>
  <w:abstractNum w:abstractNumId="39">
    <w:nsid w:val="504360A8"/>
    <w:multiLevelType w:val="hybridMultilevel"/>
    <w:tmpl w:val="B2DC2628"/>
    <w:lvl w:ilvl="0" w:tplc="3ABCCE46">
      <w:start w:val="1"/>
      <w:numFmt w:val="decimal"/>
      <w:lvlText w:val="%1."/>
      <w:lvlJc w:val="left"/>
      <w:pPr>
        <w:ind w:left="814" w:hanging="360"/>
      </w:pPr>
      <w:rPr>
        <w:rFonts w:ascii="Bookman Old Style" w:eastAsia="Times New Roman" w:hAnsi="Bookman Old Style" w:cs="Bookman Old Style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0">
    <w:nsid w:val="505A53AB"/>
    <w:multiLevelType w:val="hybridMultilevel"/>
    <w:tmpl w:val="CFA8FCFC"/>
    <w:lvl w:ilvl="0" w:tplc="FE9E82BC">
      <w:start w:val="1"/>
      <w:numFmt w:val="decimal"/>
      <w:lvlText w:val="%1."/>
      <w:lvlJc w:val="left"/>
      <w:pPr>
        <w:ind w:left="117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1">
    <w:nsid w:val="507A1BFC"/>
    <w:multiLevelType w:val="hybridMultilevel"/>
    <w:tmpl w:val="F4C6D092"/>
    <w:lvl w:ilvl="0" w:tplc="F788BEC8">
      <w:start w:val="1"/>
      <w:numFmt w:val="decimal"/>
      <w:lvlText w:val="(%1)"/>
      <w:lvlJc w:val="left"/>
      <w:pPr>
        <w:ind w:left="2665" w:hanging="452"/>
      </w:pPr>
      <w:rPr>
        <w:rFonts w:ascii="Bookman Old Style" w:hAnsi="Bookman Old Style" w:cs="Cambria" w:hint="default"/>
        <w:caps w:val="0"/>
        <w:strike w:val="0"/>
        <w:dstrike w:val="0"/>
        <w:vanish w:val="0"/>
        <w:spacing w:val="-1"/>
        <w:w w:val="78"/>
        <w:sz w:val="24"/>
        <w:szCs w:val="24"/>
        <w:vertAlign w:val="baseline"/>
        <w:lang w:eastAsia="en-US" w:bidi="ar-SA"/>
      </w:rPr>
    </w:lvl>
    <w:lvl w:ilvl="1" w:tplc="0802AB12">
      <w:start w:val="1"/>
      <w:numFmt w:val="lowerLetter"/>
      <w:lvlText w:val="%2."/>
      <w:lvlJc w:val="left"/>
      <w:pPr>
        <w:ind w:left="3025" w:hanging="361"/>
      </w:pPr>
      <w:rPr>
        <w:rFonts w:ascii="Bookman Old Style" w:eastAsia="Cambria" w:hAnsi="Bookman Old Style" w:cs="Cambria" w:hint="default"/>
        <w:w w:val="100"/>
        <w:sz w:val="24"/>
        <w:szCs w:val="24"/>
        <w:lang w:eastAsia="en-US" w:bidi="ar-SA"/>
      </w:rPr>
    </w:lvl>
    <w:lvl w:ilvl="2" w:tplc="726E7F16">
      <w:numFmt w:val="bullet"/>
      <w:lvlText w:val="•"/>
      <w:lvlJc w:val="left"/>
      <w:pPr>
        <w:ind w:left="3760" w:hanging="361"/>
      </w:pPr>
      <w:rPr>
        <w:rFonts w:hint="default"/>
        <w:lang w:eastAsia="en-US" w:bidi="ar-SA"/>
      </w:rPr>
    </w:lvl>
    <w:lvl w:ilvl="3" w:tplc="FF12196A">
      <w:numFmt w:val="bullet"/>
      <w:lvlText w:val="•"/>
      <w:lvlJc w:val="left"/>
      <w:pPr>
        <w:ind w:left="4500" w:hanging="361"/>
      </w:pPr>
      <w:rPr>
        <w:rFonts w:hint="default"/>
        <w:lang w:eastAsia="en-US" w:bidi="ar-SA"/>
      </w:rPr>
    </w:lvl>
    <w:lvl w:ilvl="4" w:tplc="7B200F44">
      <w:numFmt w:val="bullet"/>
      <w:lvlText w:val="•"/>
      <w:lvlJc w:val="left"/>
      <w:pPr>
        <w:ind w:left="5241" w:hanging="361"/>
      </w:pPr>
      <w:rPr>
        <w:rFonts w:hint="default"/>
        <w:lang w:eastAsia="en-US" w:bidi="ar-SA"/>
      </w:rPr>
    </w:lvl>
    <w:lvl w:ilvl="5" w:tplc="0C7C4058">
      <w:numFmt w:val="bullet"/>
      <w:lvlText w:val="•"/>
      <w:lvlJc w:val="left"/>
      <w:pPr>
        <w:ind w:left="5981" w:hanging="361"/>
      </w:pPr>
      <w:rPr>
        <w:rFonts w:hint="default"/>
        <w:lang w:eastAsia="en-US" w:bidi="ar-SA"/>
      </w:rPr>
    </w:lvl>
    <w:lvl w:ilvl="6" w:tplc="E0B41C2E">
      <w:numFmt w:val="bullet"/>
      <w:lvlText w:val="•"/>
      <w:lvlJc w:val="left"/>
      <w:pPr>
        <w:ind w:left="6722" w:hanging="361"/>
      </w:pPr>
      <w:rPr>
        <w:rFonts w:hint="default"/>
        <w:lang w:eastAsia="en-US" w:bidi="ar-SA"/>
      </w:rPr>
    </w:lvl>
    <w:lvl w:ilvl="7" w:tplc="8842D20C">
      <w:numFmt w:val="bullet"/>
      <w:lvlText w:val="•"/>
      <w:lvlJc w:val="left"/>
      <w:pPr>
        <w:ind w:left="7462" w:hanging="361"/>
      </w:pPr>
      <w:rPr>
        <w:rFonts w:hint="default"/>
        <w:lang w:eastAsia="en-US" w:bidi="ar-SA"/>
      </w:rPr>
    </w:lvl>
    <w:lvl w:ilvl="8" w:tplc="CB1EEEC8">
      <w:numFmt w:val="bullet"/>
      <w:lvlText w:val="•"/>
      <w:lvlJc w:val="left"/>
      <w:pPr>
        <w:ind w:left="8203" w:hanging="361"/>
      </w:pPr>
      <w:rPr>
        <w:rFonts w:hint="default"/>
        <w:lang w:eastAsia="en-US" w:bidi="ar-SA"/>
      </w:rPr>
    </w:lvl>
  </w:abstractNum>
  <w:abstractNum w:abstractNumId="42">
    <w:nsid w:val="51963A32"/>
    <w:multiLevelType w:val="hybridMultilevel"/>
    <w:tmpl w:val="9870668E"/>
    <w:lvl w:ilvl="0" w:tplc="D6C6218E">
      <w:start w:val="1"/>
      <w:numFmt w:val="decimal"/>
      <w:lvlText w:val="%1."/>
      <w:lvlJc w:val="left"/>
      <w:pPr>
        <w:ind w:left="421" w:hanging="360"/>
      </w:pPr>
      <w:rPr>
        <w:rFonts w:ascii="Cambria" w:eastAsia="Cambria" w:hAnsi="Cambria" w:cs="Cambria" w:hint="default"/>
        <w:spacing w:val="-1"/>
        <w:w w:val="123"/>
        <w:sz w:val="22"/>
        <w:szCs w:val="22"/>
        <w:lang w:eastAsia="en-US" w:bidi="ar-SA"/>
      </w:rPr>
    </w:lvl>
    <w:lvl w:ilvl="1" w:tplc="90687020">
      <w:numFmt w:val="bullet"/>
      <w:lvlText w:val="•"/>
      <w:lvlJc w:val="left"/>
      <w:pPr>
        <w:ind w:left="618" w:hanging="360"/>
      </w:pPr>
      <w:rPr>
        <w:rFonts w:hint="default"/>
        <w:lang w:eastAsia="en-US" w:bidi="ar-SA"/>
      </w:rPr>
    </w:lvl>
    <w:lvl w:ilvl="2" w:tplc="0DD8748C">
      <w:numFmt w:val="bullet"/>
      <w:lvlText w:val="•"/>
      <w:lvlJc w:val="left"/>
      <w:pPr>
        <w:ind w:left="816" w:hanging="360"/>
      </w:pPr>
      <w:rPr>
        <w:rFonts w:hint="default"/>
        <w:lang w:eastAsia="en-US" w:bidi="ar-SA"/>
      </w:rPr>
    </w:lvl>
    <w:lvl w:ilvl="3" w:tplc="A39C18CC">
      <w:numFmt w:val="bullet"/>
      <w:lvlText w:val="•"/>
      <w:lvlJc w:val="left"/>
      <w:pPr>
        <w:ind w:left="1014" w:hanging="360"/>
      </w:pPr>
      <w:rPr>
        <w:rFonts w:hint="default"/>
        <w:lang w:eastAsia="en-US" w:bidi="ar-SA"/>
      </w:rPr>
    </w:lvl>
    <w:lvl w:ilvl="4" w:tplc="ACBACB76">
      <w:numFmt w:val="bullet"/>
      <w:lvlText w:val="•"/>
      <w:lvlJc w:val="left"/>
      <w:pPr>
        <w:ind w:left="1213" w:hanging="360"/>
      </w:pPr>
      <w:rPr>
        <w:rFonts w:hint="default"/>
        <w:lang w:eastAsia="en-US" w:bidi="ar-SA"/>
      </w:rPr>
    </w:lvl>
    <w:lvl w:ilvl="5" w:tplc="1E10993A">
      <w:numFmt w:val="bullet"/>
      <w:lvlText w:val="•"/>
      <w:lvlJc w:val="left"/>
      <w:pPr>
        <w:ind w:left="1411" w:hanging="360"/>
      </w:pPr>
      <w:rPr>
        <w:rFonts w:hint="default"/>
        <w:lang w:eastAsia="en-US" w:bidi="ar-SA"/>
      </w:rPr>
    </w:lvl>
    <w:lvl w:ilvl="6" w:tplc="C7A0C1D6">
      <w:numFmt w:val="bullet"/>
      <w:lvlText w:val="•"/>
      <w:lvlJc w:val="left"/>
      <w:pPr>
        <w:ind w:left="1609" w:hanging="360"/>
      </w:pPr>
      <w:rPr>
        <w:rFonts w:hint="default"/>
        <w:lang w:eastAsia="en-US" w:bidi="ar-SA"/>
      </w:rPr>
    </w:lvl>
    <w:lvl w:ilvl="7" w:tplc="A6F2FE1C">
      <w:numFmt w:val="bullet"/>
      <w:lvlText w:val="•"/>
      <w:lvlJc w:val="left"/>
      <w:pPr>
        <w:ind w:left="1808" w:hanging="360"/>
      </w:pPr>
      <w:rPr>
        <w:rFonts w:hint="default"/>
        <w:lang w:eastAsia="en-US" w:bidi="ar-SA"/>
      </w:rPr>
    </w:lvl>
    <w:lvl w:ilvl="8" w:tplc="FAF2E340">
      <w:numFmt w:val="bullet"/>
      <w:lvlText w:val="•"/>
      <w:lvlJc w:val="left"/>
      <w:pPr>
        <w:ind w:left="2006" w:hanging="360"/>
      </w:pPr>
      <w:rPr>
        <w:rFonts w:hint="default"/>
        <w:lang w:eastAsia="en-US" w:bidi="ar-SA"/>
      </w:rPr>
    </w:lvl>
  </w:abstractNum>
  <w:abstractNum w:abstractNumId="43">
    <w:nsid w:val="51B55D36"/>
    <w:multiLevelType w:val="hybridMultilevel"/>
    <w:tmpl w:val="2FBCBB4A"/>
    <w:lvl w:ilvl="0" w:tplc="B538BBD4">
      <w:start w:val="1"/>
      <w:numFmt w:val="decimal"/>
      <w:lvlText w:val="%1."/>
      <w:lvlJc w:val="left"/>
      <w:pPr>
        <w:ind w:left="441" w:hanging="292"/>
      </w:pPr>
      <w:rPr>
        <w:rFonts w:ascii="Cambria" w:eastAsia="Cambria" w:hAnsi="Cambria" w:cs="Cambria" w:hint="default"/>
        <w:spacing w:val="-1"/>
        <w:w w:val="123"/>
        <w:sz w:val="22"/>
        <w:szCs w:val="22"/>
        <w:lang w:eastAsia="en-US" w:bidi="ar-SA"/>
      </w:rPr>
    </w:lvl>
    <w:lvl w:ilvl="1" w:tplc="6C7A0364">
      <w:numFmt w:val="bullet"/>
      <w:lvlText w:val="•"/>
      <w:lvlJc w:val="left"/>
      <w:pPr>
        <w:ind w:left="636" w:hanging="292"/>
      </w:pPr>
      <w:rPr>
        <w:rFonts w:hint="default"/>
        <w:lang w:eastAsia="en-US" w:bidi="ar-SA"/>
      </w:rPr>
    </w:lvl>
    <w:lvl w:ilvl="2" w:tplc="4A7833C6">
      <w:numFmt w:val="bullet"/>
      <w:lvlText w:val="•"/>
      <w:lvlJc w:val="left"/>
      <w:pPr>
        <w:ind w:left="832" w:hanging="292"/>
      </w:pPr>
      <w:rPr>
        <w:rFonts w:hint="default"/>
        <w:lang w:eastAsia="en-US" w:bidi="ar-SA"/>
      </w:rPr>
    </w:lvl>
    <w:lvl w:ilvl="3" w:tplc="BC2C7B90">
      <w:numFmt w:val="bullet"/>
      <w:lvlText w:val="•"/>
      <w:lvlJc w:val="left"/>
      <w:pPr>
        <w:ind w:left="1028" w:hanging="292"/>
      </w:pPr>
      <w:rPr>
        <w:rFonts w:hint="default"/>
        <w:lang w:eastAsia="en-US" w:bidi="ar-SA"/>
      </w:rPr>
    </w:lvl>
    <w:lvl w:ilvl="4" w:tplc="9FFE4304">
      <w:numFmt w:val="bullet"/>
      <w:lvlText w:val="•"/>
      <w:lvlJc w:val="left"/>
      <w:pPr>
        <w:ind w:left="1225" w:hanging="292"/>
      </w:pPr>
      <w:rPr>
        <w:rFonts w:hint="default"/>
        <w:lang w:eastAsia="en-US" w:bidi="ar-SA"/>
      </w:rPr>
    </w:lvl>
    <w:lvl w:ilvl="5" w:tplc="84A078DC">
      <w:numFmt w:val="bullet"/>
      <w:lvlText w:val="•"/>
      <w:lvlJc w:val="left"/>
      <w:pPr>
        <w:ind w:left="1421" w:hanging="292"/>
      </w:pPr>
      <w:rPr>
        <w:rFonts w:hint="default"/>
        <w:lang w:eastAsia="en-US" w:bidi="ar-SA"/>
      </w:rPr>
    </w:lvl>
    <w:lvl w:ilvl="6" w:tplc="F5EAC12E">
      <w:numFmt w:val="bullet"/>
      <w:lvlText w:val="•"/>
      <w:lvlJc w:val="left"/>
      <w:pPr>
        <w:ind w:left="1617" w:hanging="292"/>
      </w:pPr>
      <w:rPr>
        <w:rFonts w:hint="default"/>
        <w:lang w:eastAsia="en-US" w:bidi="ar-SA"/>
      </w:rPr>
    </w:lvl>
    <w:lvl w:ilvl="7" w:tplc="7DDA86C2">
      <w:numFmt w:val="bullet"/>
      <w:lvlText w:val="•"/>
      <w:lvlJc w:val="left"/>
      <w:pPr>
        <w:ind w:left="1814" w:hanging="292"/>
      </w:pPr>
      <w:rPr>
        <w:rFonts w:hint="default"/>
        <w:lang w:eastAsia="en-US" w:bidi="ar-SA"/>
      </w:rPr>
    </w:lvl>
    <w:lvl w:ilvl="8" w:tplc="2CA4EF66">
      <w:numFmt w:val="bullet"/>
      <w:lvlText w:val="•"/>
      <w:lvlJc w:val="left"/>
      <w:pPr>
        <w:ind w:left="2010" w:hanging="292"/>
      </w:pPr>
      <w:rPr>
        <w:rFonts w:hint="default"/>
        <w:lang w:eastAsia="en-US" w:bidi="ar-SA"/>
      </w:rPr>
    </w:lvl>
  </w:abstractNum>
  <w:abstractNum w:abstractNumId="44">
    <w:nsid w:val="53C57072"/>
    <w:multiLevelType w:val="hybridMultilevel"/>
    <w:tmpl w:val="370C1884"/>
    <w:lvl w:ilvl="0" w:tplc="F3EE7BE0">
      <w:start w:val="1"/>
      <w:numFmt w:val="decimal"/>
      <w:lvlText w:val="%1."/>
      <w:lvlJc w:val="left"/>
      <w:pPr>
        <w:ind w:left="421" w:hanging="360"/>
      </w:pPr>
      <w:rPr>
        <w:rFonts w:ascii="Cambria" w:eastAsia="Cambria" w:hAnsi="Cambria" w:cs="Cambria" w:hint="default"/>
        <w:spacing w:val="-1"/>
        <w:w w:val="123"/>
        <w:sz w:val="22"/>
        <w:szCs w:val="22"/>
        <w:lang w:eastAsia="en-US" w:bidi="ar-SA"/>
      </w:rPr>
    </w:lvl>
    <w:lvl w:ilvl="1" w:tplc="E6583982">
      <w:numFmt w:val="bullet"/>
      <w:lvlText w:val="•"/>
      <w:lvlJc w:val="left"/>
      <w:pPr>
        <w:ind w:left="618" w:hanging="360"/>
      </w:pPr>
      <w:rPr>
        <w:rFonts w:hint="default"/>
        <w:lang w:eastAsia="en-US" w:bidi="ar-SA"/>
      </w:rPr>
    </w:lvl>
    <w:lvl w:ilvl="2" w:tplc="A1B08694">
      <w:numFmt w:val="bullet"/>
      <w:lvlText w:val="•"/>
      <w:lvlJc w:val="left"/>
      <w:pPr>
        <w:ind w:left="816" w:hanging="360"/>
      </w:pPr>
      <w:rPr>
        <w:rFonts w:hint="default"/>
        <w:lang w:eastAsia="en-US" w:bidi="ar-SA"/>
      </w:rPr>
    </w:lvl>
    <w:lvl w:ilvl="3" w:tplc="570265C4">
      <w:numFmt w:val="bullet"/>
      <w:lvlText w:val="•"/>
      <w:lvlJc w:val="left"/>
      <w:pPr>
        <w:ind w:left="1014" w:hanging="360"/>
      </w:pPr>
      <w:rPr>
        <w:rFonts w:hint="default"/>
        <w:lang w:eastAsia="en-US" w:bidi="ar-SA"/>
      </w:rPr>
    </w:lvl>
    <w:lvl w:ilvl="4" w:tplc="7AEE72EE">
      <w:numFmt w:val="bullet"/>
      <w:lvlText w:val="•"/>
      <w:lvlJc w:val="left"/>
      <w:pPr>
        <w:ind w:left="1213" w:hanging="360"/>
      </w:pPr>
      <w:rPr>
        <w:rFonts w:hint="default"/>
        <w:lang w:eastAsia="en-US" w:bidi="ar-SA"/>
      </w:rPr>
    </w:lvl>
    <w:lvl w:ilvl="5" w:tplc="B2EC8402">
      <w:numFmt w:val="bullet"/>
      <w:lvlText w:val="•"/>
      <w:lvlJc w:val="left"/>
      <w:pPr>
        <w:ind w:left="1411" w:hanging="360"/>
      </w:pPr>
      <w:rPr>
        <w:rFonts w:hint="default"/>
        <w:lang w:eastAsia="en-US" w:bidi="ar-SA"/>
      </w:rPr>
    </w:lvl>
    <w:lvl w:ilvl="6" w:tplc="E5348786">
      <w:numFmt w:val="bullet"/>
      <w:lvlText w:val="•"/>
      <w:lvlJc w:val="left"/>
      <w:pPr>
        <w:ind w:left="1609" w:hanging="360"/>
      </w:pPr>
      <w:rPr>
        <w:rFonts w:hint="default"/>
        <w:lang w:eastAsia="en-US" w:bidi="ar-SA"/>
      </w:rPr>
    </w:lvl>
    <w:lvl w:ilvl="7" w:tplc="9538EA98">
      <w:numFmt w:val="bullet"/>
      <w:lvlText w:val="•"/>
      <w:lvlJc w:val="left"/>
      <w:pPr>
        <w:ind w:left="1808" w:hanging="360"/>
      </w:pPr>
      <w:rPr>
        <w:rFonts w:hint="default"/>
        <w:lang w:eastAsia="en-US" w:bidi="ar-SA"/>
      </w:rPr>
    </w:lvl>
    <w:lvl w:ilvl="8" w:tplc="49C0B526">
      <w:numFmt w:val="bullet"/>
      <w:lvlText w:val="•"/>
      <w:lvlJc w:val="left"/>
      <w:pPr>
        <w:ind w:left="2006" w:hanging="360"/>
      </w:pPr>
      <w:rPr>
        <w:rFonts w:hint="default"/>
        <w:lang w:eastAsia="en-US" w:bidi="ar-SA"/>
      </w:rPr>
    </w:lvl>
  </w:abstractNum>
  <w:abstractNum w:abstractNumId="45">
    <w:nsid w:val="565656F1"/>
    <w:multiLevelType w:val="hybridMultilevel"/>
    <w:tmpl w:val="DC38EE1E"/>
    <w:lvl w:ilvl="0" w:tplc="112E4E16">
      <w:start w:val="1"/>
      <w:numFmt w:val="decimal"/>
      <w:lvlText w:val="(%1)"/>
      <w:lvlJc w:val="left"/>
      <w:pPr>
        <w:ind w:left="2665" w:hanging="452"/>
      </w:pPr>
      <w:rPr>
        <w:rFonts w:ascii="Cambria" w:eastAsia="Cambria" w:hAnsi="Cambria" w:cs="Cambria" w:hint="default"/>
        <w:spacing w:val="-1"/>
        <w:w w:val="78"/>
        <w:sz w:val="24"/>
        <w:szCs w:val="24"/>
        <w:lang w:eastAsia="en-US" w:bidi="ar-SA"/>
      </w:rPr>
    </w:lvl>
    <w:lvl w:ilvl="1" w:tplc="85964B04">
      <w:start w:val="1"/>
      <w:numFmt w:val="lowerLetter"/>
      <w:lvlText w:val="%2."/>
      <w:lvlJc w:val="left"/>
      <w:pPr>
        <w:ind w:left="3025" w:hanging="361"/>
      </w:pPr>
      <w:rPr>
        <w:rFonts w:ascii="Bookman Old Style" w:eastAsia="Cambria" w:hAnsi="Bookman Old Style" w:cs="Cambria" w:hint="default"/>
        <w:w w:val="100"/>
        <w:sz w:val="24"/>
        <w:szCs w:val="24"/>
        <w:lang w:eastAsia="en-US" w:bidi="ar-SA"/>
      </w:rPr>
    </w:lvl>
    <w:lvl w:ilvl="2" w:tplc="4AD65B04">
      <w:numFmt w:val="bullet"/>
      <w:lvlText w:val="•"/>
      <w:lvlJc w:val="left"/>
      <w:pPr>
        <w:ind w:left="3760" w:hanging="361"/>
      </w:pPr>
      <w:rPr>
        <w:rFonts w:hint="default"/>
        <w:lang w:eastAsia="en-US" w:bidi="ar-SA"/>
      </w:rPr>
    </w:lvl>
    <w:lvl w:ilvl="3" w:tplc="00761990">
      <w:numFmt w:val="bullet"/>
      <w:lvlText w:val="•"/>
      <w:lvlJc w:val="left"/>
      <w:pPr>
        <w:ind w:left="4500" w:hanging="361"/>
      </w:pPr>
      <w:rPr>
        <w:rFonts w:hint="default"/>
        <w:lang w:eastAsia="en-US" w:bidi="ar-SA"/>
      </w:rPr>
    </w:lvl>
    <w:lvl w:ilvl="4" w:tplc="04A0C102">
      <w:numFmt w:val="bullet"/>
      <w:lvlText w:val="•"/>
      <w:lvlJc w:val="left"/>
      <w:pPr>
        <w:ind w:left="5241" w:hanging="361"/>
      </w:pPr>
      <w:rPr>
        <w:rFonts w:hint="default"/>
        <w:lang w:eastAsia="en-US" w:bidi="ar-SA"/>
      </w:rPr>
    </w:lvl>
    <w:lvl w:ilvl="5" w:tplc="249CCD46">
      <w:numFmt w:val="bullet"/>
      <w:lvlText w:val="•"/>
      <w:lvlJc w:val="left"/>
      <w:pPr>
        <w:ind w:left="5981" w:hanging="361"/>
      </w:pPr>
      <w:rPr>
        <w:rFonts w:hint="default"/>
        <w:lang w:eastAsia="en-US" w:bidi="ar-SA"/>
      </w:rPr>
    </w:lvl>
    <w:lvl w:ilvl="6" w:tplc="6EC2A844">
      <w:numFmt w:val="bullet"/>
      <w:lvlText w:val="•"/>
      <w:lvlJc w:val="left"/>
      <w:pPr>
        <w:ind w:left="6722" w:hanging="361"/>
      </w:pPr>
      <w:rPr>
        <w:rFonts w:hint="default"/>
        <w:lang w:eastAsia="en-US" w:bidi="ar-SA"/>
      </w:rPr>
    </w:lvl>
    <w:lvl w:ilvl="7" w:tplc="AFDC04E6">
      <w:numFmt w:val="bullet"/>
      <w:lvlText w:val="•"/>
      <w:lvlJc w:val="left"/>
      <w:pPr>
        <w:ind w:left="7462" w:hanging="361"/>
      </w:pPr>
      <w:rPr>
        <w:rFonts w:hint="default"/>
        <w:lang w:eastAsia="en-US" w:bidi="ar-SA"/>
      </w:rPr>
    </w:lvl>
    <w:lvl w:ilvl="8" w:tplc="3C5A96F6">
      <w:numFmt w:val="bullet"/>
      <w:lvlText w:val="•"/>
      <w:lvlJc w:val="left"/>
      <w:pPr>
        <w:ind w:left="8203" w:hanging="361"/>
      </w:pPr>
      <w:rPr>
        <w:rFonts w:hint="default"/>
        <w:lang w:eastAsia="en-US" w:bidi="ar-SA"/>
      </w:rPr>
    </w:lvl>
  </w:abstractNum>
  <w:abstractNum w:abstractNumId="46">
    <w:nsid w:val="57094126"/>
    <w:multiLevelType w:val="hybridMultilevel"/>
    <w:tmpl w:val="00E234D6"/>
    <w:lvl w:ilvl="0" w:tplc="72B62C1E">
      <w:start w:val="1"/>
      <w:numFmt w:val="decimal"/>
      <w:lvlText w:val="%1."/>
      <w:lvlJc w:val="left"/>
      <w:pPr>
        <w:ind w:left="441" w:hanging="332"/>
      </w:pPr>
      <w:rPr>
        <w:rFonts w:ascii="Cambria" w:eastAsia="Cambria" w:hAnsi="Cambria" w:cs="Cambria" w:hint="default"/>
        <w:spacing w:val="-1"/>
        <w:w w:val="123"/>
        <w:sz w:val="22"/>
        <w:szCs w:val="22"/>
        <w:lang w:eastAsia="en-US" w:bidi="ar-SA"/>
      </w:rPr>
    </w:lvl>
    <w:lvl w:ilvl="1" w:tplc="03FE9350">
      <w:numFmt w:val="bullet"/>
      <w:lvlText w:val="•"/>
      <w:lvlJc w:val="left"/>
      <w:pPr>
        <w:ind w:left="636" w:hanging="332"/>
      </w:pPr>
      <w:rPr>
        <w:rFonts w:hint="default"/>
        <w:lang w:eastAsia="en-US" w:bidi="ar-SA"/>
      </w:rPr>
    </w:lvl>
    <w:lvl w:ilvl="2" w:tplc="E8E2D4AA">
      <w:numFmt w:val="bullet"/>
      <w:lvlText w:val="•"/>
      <w:lvlJc w:val="left"/>
      <w:pPr>
        <w:ind w:left="832" w:hanging="332"/>
      </w:pPr>
      <w:rPr>
        <w:rFonts w:hint="default"/>
        <w:lang w:eastAsia="en-US" w:bidi="ar-SA"/>
      </w:rPr>
    </w:lvl>
    <w:lvl w:ilvl="3" w:tplc="2618B38C">
      <w:numFmt w:val="bullet"/>
      <w:lvlText w:val="•"/>
      <w:lvlJc w:val="left"/>
      <w:pPr>
        <w:ind w:left="1028" w:hanging="332"/>
      </w:pPr>
      <w:rPr>
        <w:rFonts w:hint="default"/>
        <w:lang w:eastAsia="en-US" w:bidi="ar-SA"/>
      </w:rPr>
    </w:lvl>
    <w:lvl w:ilvl="4" w:tplc="8C32D708">
      <w:numFmt w:val="bullet"/>
      <w:lvlText w:val="•"/>
      <w:lvlJc w:val="left"/>
      <w:pPr>
        <w:ind w:left="1225" w:hanging="332"/>
      </w:pPr>
      <w:rPr>
        <w:rFonts w:hint="default"/>
        <w:lang w:eastAsia="en-US" w:bidi="ar-SA"/>
      </w:rPr>
    </w:lvl>
    <w:lvl w:ilvl="5" w:tplc="FDEE4A68">
      <w:numFmt w:val="bullet"/>
      <w:lvlText w:val="•"/>
      <w:lvlJc w:val="left"/>
      <w:pPr>
        <w:ind w:left="1421" w:hanging="332"/>
      </w:pPr>
      <w:rPr>
        <w:rFonts w:hint="default"/>
        <w:lang w:eastAsia="en-US" w:bidi="ar-SA"/>
      </w:rPr>
    </w:lvl>
    <w:lvl w:ilvl="6" w:tplc="EDB026F2">
      <w:numFmt w:val="bullet"/>
      <w:lvlText w:val="•"/>
      <w:lvlJc w:val="left"/>
      <w:pPr>
        <w:ind w:left="1617" w:hanging="332"/>
      </w:pPr>
      <w:rPr>
        <w:rFonts w:hint="default"/>
        <w:lang w:eastAsia="en-US" w:bidi="ar-SA"/>
      </w:rPr>
    </w:lvl>
    <w:lvl w:ilvl="7" w:tplc="7E9CCACA">
      <w:numFmt w:val="bullet"/>
      <w:lvlText w:val="•"/>
      <w:lvlJc w:val="left"/>
      <w:pPr>
        <w:ind w:left="1814" w:hanging="332"/>
      </w:pPr>
      <w:rPr>
        <w:rFonts w:hint="default"/>
        <w:lang w:eastAsia="en-US" w:bidi="ar-SA"/>
      </w:rPr>
    </w:lvl>
    <w:lvl w:ilvl="8" w:tplc="478E8CA0">
      <w:numFmt w:val="bullet"/>
      <w:lvlText w:val="•"/>
      <w:lvlJc w:val="left"/>
      <w:pPr>
        <w:ind w:left="2010" w:hanging="332"/>
      </w:pPr>
      <w:rPr>
        <w:rFonts w:hint="default"/>
        <w:lang w:eastAsia="en-US" w:bidi="ar-SA"/>
      </w:rPr>
    </w:lvl>
  </w:abstractNum>
  <w:abstractNum w:abstractNumId="47">
    <w:nsid w:val="570B026A"/>
    <w:multiLevelType w:val="hybridMultilevel"/>
    <w:tmpl w:val="9D5AF328"/>
    <w:lvl w:ilvl="0" w:tplc="0F7A1F62">
      <w:start w:val="1"/>
      <w:numFmt w:val="decimal"/>
      <w:lvlText w:val="%1."/>
      <w:lvlJc w:val="left"/>
      <w:pPr>
        <w:ind w:left="437" w:hanging="280"/>
      </w:pPr>
      <w:rPr>
        <w:rFonts w:ascii="Cambria" w:eastAsia="Cambria" w:hAnsi="Cambria" w:cs="Cambria" w:hint="default"/>
        <w:spacing w:val="-1"/>
        <w:w w:val="123"/>
        <w:sz w:val="22"/>
        <w:szCs w:val="22"/>
        <w:lang w:eastAsia="en-US" w:bidi="ar-SA"/>
      </w:rPr>
    </w:lvl>
    <w:lvl w:ilvl="1" w:tplc="39781CCC">
      <w:numFmt w:val="bullet"/>
      <w:lvlText w:val="•"/>
      <w:lvlJc w:val="left"/>
      <w:pPr>
        <w:ind w:left="636" w:hanging="280"/>
      </w:pPr>
      <w:rPr>
        <w:rFonts w:hint="default"/>
        <w:lang w:eastAsia="en-US" w:bidi="ar-SA"/>
      </w:rPr>
    </w:lvl>
    <w:lvl w:ilvl="2" w:tplc="1D3E2A04">
      <w:numFmt w:val="bullet"/>
      <w:lvlText w:val="•"/>
      <w:lvlJc w:val="left"/>
      <w:pPr>
        <w:ind w:left="832" w:hanging="280"/>
      </w:pPr>
      <w:rPr>
        <w:rFonts w:hint="default"/>
        <w:lang w:eastAsia="en-US" w:bidi="ar-SA"/>
      </w:rPr>
    </w:lvl>
    <w:lvl w:ilvl="3" w:tplc="515CC8A6">
      <w:numFmt w:val="bullet"/>
      <w:lvlText w:val="•"/>
      <w:lvlJc w:val="left"/>
      <w:pPr>
        <w:ind w:left="1028" w:hanging="280"/>
      </w:pPr>
      <w:rPr>
        <w:rFonts w:hint="default"/>
        <w:lang w:eastAsia="en-US" w:bidi="ar-SA"/>
      </w:rPr>
    </w:lvl>
    <w:lvl w:ilvl="4" w:tplc="082E3D9C">
      <w:numFmt w:val="bullet"/>
      <w:lvlText w:val="•"/>
      <w:lvlJc w:val="left"/>
      <w:pPr>
        <w:ind w:left="1225" w:hanging="280"/>
      </w:pPr>
      <w:rPr>
        <w:rFonts w:hint="default"/>
        <w:lang w:eastAsia="en-US" w:bidi="ar-SA"/>
      </w:rPr>
    </w:lvl>
    <w:lvl w:ilvl="5" w:tplc="1380696A">
      <w:numFmt w:val="bullet"/>
      <w:lvlText w:val="•"/>
      <w:lvlJc w:val="left"/>
      <w:pPr>
        <w:ind w:left="1421" w:hanging="280"/>
      </w:pPr>
      <w:rPr>
        <w:rFonts w:hint="default"/>
        <w:lang w:eastAsia="en-US" w:bidi="ar-SA"/>
      </w:rPr>
    </w:lvl>
    <w:lvl w:ilvl="6" w:tplc="69C0450A">
      <w:numFmt w:val="bullet"/>
      <w:lvlText w:val="•"/>
      <w:lvlJc w:val="left"/>
      <w:pPr>
        <w:ind w:left="1617" w:hanging="280"/>
      </w:pPr>
      <w:rPr>
        <w:rFonts w:hint="default"/>
        <w:lang w:eastAsia="en-US" w:bidi="ar-SA"/>
      </w:rPr>
    </w:lvl>
    <w:lvl w:ilvl="7" w:tplc="04209610">
      <w:numFmt w:val="bullet"/>
      <w:lvlText w:val="•"/>
      <w:lvlJc w:val="left"/>
      <w:pPr>
        <w:ind w:left="1814" w:hanging="280"/>
      </w:pPr>
      <w:rPr>
        <w:rFonts w:hint="default"/>
        <w:lang w:eastAsia="en-US" w:bidi="ar-SA"/>
      </w:rPr>
    </w:lvl>
    <w:lvl w:ilvl="8" w:tplc="4AF4C4BE">
      <w:numFmt w:val="bullet"/>
      <w:lvlText w:val="•"/>
      <w:lvlJc w:val="left"/>
      <w:pPr>
        <w:ind w:left="2010" w:hanging="280"/>
      </w:pPr>
      <w:rPr>
        <w:rFonts w:hint="default"/>
        <w:lang w:eastAsia="en-US" w:bidi="ar-SA"/>
      </w:rPr>
    </w:lvl>
  </w:abstractNum>
  <w:abstractNum w:abstractNumId="48">
    <w:nsid w:val="57691F13"/>
    <w:multiLevelType w:val="hybridMultilevel"/>
    <w:tmpl w:val="848A398C"/>
    <w:lvl w:ilvl="0" w:tplc="09A8DCD8">
      <w:start w:val="1"/>
      <w:numFmt w:val="decimal"/>
      <w:lvlText w:val="%1."/>
      <w:lvlJc w:val="left"/>
      <w:pPr>
        <w:ind w:left="437" w:hanging="332"/>
      </w:pPr>
      <w:rPr>
        <w:rFonts w:ascii="Cambria" w:eastAsia="Cambria" w:hAnsi="Cambria" w:cs="Cambria" w:hint="default"/>
        <w:spacing w:val="-1"/>
        <w:w w:val="123"/>
        <w:sz w:val="22"/>
        <w:szCs w:val="22"/>
        <w:lang w:eastAsia="en-US" w:bidi="ar-SA"/>
      </w:rPr>
    </w:lvl>
    <w:lvl w:ilvl="1" w:tplc="E878F536">
      <w:numFmt w:val="bullet"/>
      <w:lvlText w:val="•"/>
      <w:lvlJc w:val="left"/>
      <w:pPr>
        <w:ind w:left="636" w:hanging="332"/>
      </w:pPr>
      <w:rPr>
        <w:rFonts w:hint="default"/>
        <w:lang w:eastAsia="en-US" w:bidi="ar-SA"/>
      </w:rPr>
    </w:lvl>
    <w:lvl w:ilvl="2" w:tplc="C7603D30">
      <w:numFmt w:val="bullet"/>
      <w:lvlText w:val="•"/>
      <w:lvlJc w:val="left"/>
      <w:pPr>
        <w:ind w:left="832" w:hanging="332"/>
      </w:pPr>
      <w:rPr>
        <w:rFonts w:hint="default"/>
        <w:lang w:eastAsia="en-US" w:bidi="ar-SA"/>
      </w:rPr>
    </w:lvl>
    <w:lvl w:ilvl="3" w:tplc="E3BC6760">
      <w:numFmt w:val="bullet"/>
      <w:lvlText w:val="•"/>
      <w:lvlJc w:val="left"/>
      <w:pPr>
        <w:ind w:left="1028" w:hanging="332"/>
      </w:pPr>
      <w:rPr>
        <w:rFonts w:hint="default"/>
        <w:lang w:eastAsia="en-US" w:bidi="ar-SA"/>
      </w:rPr>
    </w:lvl>
    <w:lvl w:ilvl="4" w:tplc="5DB8E4E6">
      <w:numFmt w:val="bullet"/>
      <w:lvlText w:val="•"/>
      <w:lvlJc w:val="left"/>
      <w:pPr>
        <w:ind w:left="1225" w:hanging="332"/>
      </w:pPr>
      <w:rPr>
        <w:rFonts w:hint="default"/>
        <w:lang w:eastAsia="en-US" w:bidi="ar-SA"/>
      </w:rPr>
    </w:lvl>
    <w:lvl w:ilvl="5" w:tplc="0708FD26">
      <w:numFmt w:val="bullet"/>
      <w:lvlText w:val="•"/>
      <w:lvlJc w:val="left"/>
      <w:pPr>
        <w:ind w:left="1421" w:hanging="332"/>
      </w:pPr>
      <w:rPr>
        <w:rFonts w:hint="default"/>
        <w:lang w:eastAsia="en-US" w:bidi="ar-SA"/>
      </w:rPr>
    </w:lvl>
    <w:lvl w:ilvl="6" w:tplc="415489C8">
      <w:numFmt w:val="bullet"/>
      <w:lvlText w:val="•"/>
      <w:lvlJc w:val="left"/>
      <w:pPr>
        <w:ind w:left="1617" w:hanging="332"/>
      </w:pPr>
      <w:rPr>
        <w:rFonts w:hint="default"/>
        <w:lang w:eastAsia="en-US" w:bidi="ar-SA"/>
      </w:rPr>
    </w:lvl>
    <w:lvl w:ilvl="7" w:tplc="4F2CD80E">
      <w:numFmt w:val="bullet"/>
      <w:lvlText w:val="•"/>
      <w:lvlJc w:val="left"/>
      <w:pPr>
        <w:ind w:left="1814" w:hanging="332"/>
      </w:pPr>
      <w:rPr>
        <w:rFonts w:hint="default"/>
        <w:lang w:eastAsia="en-US" w:bidi="ar-SA"/>
      </w:rPr>
    </w:lvl>
    <w:lvl w:ilvl="8" w:tplc="0D04AFD6">
      <w:numFmt w:val="bullet"/>
      <w:lvlText w:val="•"/>
      <w:lvlJc w:val="left"/>
      <w:pPr>
        <w:ind w:left="2010" w:hanging="332"/>
      </w:pPr>
      <w:rPr>
        <w:rFonts w:hint="default"/>
        <w:lang w:eastAsia="en-US" w:bidi="ar-SA"/>
      </w:rPr>
    </w:lvl>
  </w:abstractNum>
  <w:abstractNum w:abstractNumId="49">
    <w:nsid w:val="57AC28D4"/>
    <w:multiLevelType w:val="hybridMultilevel"/>
    <w:tmpl w:val="0184A33E"/>
    <w:lvl w:ilvl="0" w:tplc="0BD2E89E">
      <w:start w:val="1"/>
      <w:numFmt w:val="lowerLetter"/>
      <w:lvlText w:val="%1."/>
      <w:lvlJc w:val="left"/>
      <w:pPr>
        <w:ind w:left="437" w:hanging="280"/>
      </w:pPr>
      <w:rPr>
        <w:rFonts w:ascii="Cambria" w:eastAsia="Cambria" w:hAnsi="Cambria" w:cs="Cambria" w:hint="default"/>
        <w:w w:val="129"/>
        <w:sz w:val="22"/>
        <w:szCs w:val="22"/>
        <w:lang w:eastAsia="en-US" w:bidi="ar-SA"/>
      </w:rPr>
    </w:lvl>
    <w:lvl w:ilvl="1" w:tplc="83A0FF9A">
      <w:numFmt w:val="bullet"/>
      <w:lvlText w:val="•"/>
      <w:lvlJc w:val="left"/>
      <w:pPr>
        <w:ind w:left="636" w:hanging="280"/>
      </w:pPr>
      <w:rPr>
        <w:rFonts w:hint="default"/>
        <w:lang w:eastAsia="en-US" w:bidi="ar-SA"/>
      </w:rPr>
    </w:lvl>
    <w:lvl w:ilvl="2" w:tplc="42CCE104">
      <w:numFmt w:val="bullet"/>
      <w:lvlText w:val="•"/>
      <w:lvlJc w:val="left"/>
      <w:pPr>
        <w:ind w:left="832" w:hanging="280"/>
      </w:pPr>
      <w:rPr>
        <w:rFonts w:hint="default"/>
        <w:lang w:eastAsia="en-US" w:bidi="ar-SA"/>
      </w:rPr>
    </w:lvl>
    <w:lvl w:ilvl="3" w:tplc="013A61FE">
      <w:numFmt w:val="bullet"/>
      <w:lvlText w:val="•"/>
      <w:lvlJc w:val="left"/>
      <w:pPr>
        <w:ind w:left="1028" w:hanging="280"/>
      </w:pPr>
      <w:rPr>
        <w:rFonts w:hint="default"/>
        <w:lang w:eastAsia="en-US" w:bidi="ar-SA"/>
      </w:rPr>
    </w:lvl>
    <w:lvl w:ilvl="4" w:tplc="ADD67020">
      <w:numFmt w:val="bullet"/>
      <w:lvlText w:val="•"/>
      <w:lvlJc w:val="left"/>
      <w:pPr>
        <w:ind w:left="1225" w:hanging="280"/>
      </w:pPr>
      <w:rPr>
        <w:rFonts w:hint="default"/>
        <w:lang w:eastAsia="en-US" w:bidi="ar-SA"/>
      </w:rPr>
    </w:lvl>
    <w:lvl w:ilvl="5" w:tplc="0EEA912C">
      <w:numFmt w:val="bullet"/>
      <w:lvlText w:val="•"/>
      <w:lvlJc w:val="left"/>
      <w:pPr>
        <w:ind w:left="1421" w:hanging="280"/>
      </w:pPr>
      <w:rPr>
        <w:rFonts w:hint="default"/>
        <w:lang w:eastAsia="en-US" w:bidi="ar-SA"/>
      </w:rPr>
    </w:lvl>
    <w:lvl w:ilvl="6" w:tplc="D2E2B2F8">
      <w:numFmt w:val="bullet"/>
      <w:lvlText w:val="•"/>
      <w:lvlJc w:val="left"/>
      <w:pPr>
        <w:ind w:left="1617" w:hanging="280"/>
      </w:pPr>
      <w:rPr>
        <w:rFonts w:hint="default"/>
        <w:lang w:eastAsia="en-US" w:bidi="ar-SA"/>
      </w:rPr>
    </w:lvl>
    <w:lvl w:ilvl="7" w:tplc="5E3EED6C">
      <w:numFmt w:val="bullet"/>
      <w:lvlText w:val="•"/>
      <w:lvlJc w:val="left"/>
      <w:pPr>
        <w:ind w:left="1814" w:hanging="280"/>
      </w:pPr>
      <w:rPr>
        <w:rFonts w:hint="default"/>
        <w:lang w:eastAsia="en-US" w:bidi="ar-SA"/>
      </w:rPr>
    </w:lvl>
    <w:lvl w:ilvl="8" w:tplc="FBF4812A">
      <w:numFmt w:val="bullet"/>
      <w:lvlText w:val="•"/>
      <w:lvlJc w:val="left"/>
      <w:pPr>
        <w:ind w:left="2010" w:hanging="280"/>
      </w:pPr>
      <w:rPr>
        <w:rFonts w:hint="default"/>
        <w:lang w:eastAsia="en-US" w:bidi="ar-SA"/>
      </w:rPr>
    </w:lvl>
  </w:abstractNum>
  <w:abstractNum w:abstractNumId="50">
    <w:nsid w:val="5C3A54EF"/>
    <w:multiLevelType w:val="hybridMultilevel"/>
    <w:tmpl w:val="C6A05F66"/>
    <w:lvl w:ilvl="0" w:tplc="6B504F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D4A2ECF"/>
    <w:multiLevelType w:val="hybridMultilevel"/>
    <w:tmpl w:val="082CBDAA"/>
    <w:lvl w:ilvl="0" w:tplc="B67C6884">
      <w:start w:val="1"/>
      <w:numFmt w:val="decimal"/>
      <w:lvlText w:val="%1."/>
      <w:lvlJc w:val="left"/>
      <w:pPr>
        <w:ind w:left="1174" w:hanging="360"/>
      </w:pPr>
      <w:rPr>
        <w:rFonts w:eastAsiaTheme="majorEastAsia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52">
    <w:nsid w:val="5F4C1F97"/>
    <w:multiLevelType w:val="hybridMultilevel"/>
    <w:tmpl w:val="8E4A5302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FE34B08"/>
    <w:multiLevelType w:val="hybridMultilevel"/>
    <w:tmpl w:val="4AD67F4A"/>
    <w:lvl w:ilvl="0" w:tplc="D07CD65E">
      <w:start w:val="1"/>
      <w:numFmt w:val="decimal"/>
      <w:lvlText w:val="%1."/>
      <w:lvlJc w:val="left"/>
      <w:pPr>
        <w:ind w:left="421" w:hanging="360"/>
      </w:pPr>
      <w:rPr>
        <w:rFonts w:ascii="Cambria" w:eastAsia="Cambria" w:hAnsi="Cambria" w:cs="Cambria" w:hint="default"/>
        <w:spacing w:val="-1"/>
        <w:w w:val="123"/>
        <w:sz w:val="22"/>
        <w:szCs w:val="22"/>
        <w:lang w:eastAsia="en-US" w:bidi="ar-SA"/>
      </w:rPr>
    </w:lvl>
    <w:lvl w:ilvl="1" w:tplc="4B36D018">
      <w:numFmt w:val="bullet"/>
      <w:lvlText w:val="•"/>
      <w:lvlJc w:val="left"/>
      <w:pPr>
        <w:ind w:left="618" w:hanging="360"/>
      </w:pPr>
      <w:rPr>
        <w:rFonts w:hint="default"/>
        <w:lang w:eastAsia="en-US" w:bidi="ar-SA"/>
      </w:rPr>
    </w:lvl>
    <w:lvl w:ilvl="2" w:tplc="E0F4961C">
      <w:numFmt w:val="bullet"/>
      <w:lvlText w:val="•"/>
      <w:lvlJc w:val="left"/>
      <w:pPr>
        <w:ind w:left="816" w:hanging="360"/>
      </w:pPr>
      <w:rPr>
        <w:rFonts w:hint="default"/>
        <w:lang w:eastAsia="en-US" w:bidi="ar-SA"/>
      </w:rPr>
    </w:lvl>
    <w:lvl w:ilvl="3" w:tplc="5F5E34F6">
      <w:numFmt w:val="bullet"/>
      <w:lvlText w:val="•"/>
      <w:lvlJc w:val="left"/>
      <w:pPr>
        <w:ind w:left="1014" w:hanging="360"/>
      </w:pPr>
      <w:rPr>
        <w:rFonts w:hint="default"/>
        <w:lang w:eastAsia="en-US" w:bidi="ar-SA"/>
      </w:rPr>
    </w:lvl>
    <w:lvl w:ilvl="4" w:tplc="15F4A692">
      <w:numFmt w:val="bullet"/>
      <w:lvlText w:val="•"/>
      <w:lvlJc w:val="left"/>
      <w:pPr>
        <w:ind w:left="1213" w:hanging="360"/>
      </w:pPr>
      <w:rPr>
        <w:rFonts w:hint="default"/>
        <w:lang w:eastAsia="en-US" w:bidi="ar-SA"/>
      </w:rPr>
    </w:lvl>
    <w:lvl w:ilvl="5" w:tplc="BABA230A">
      <w:numFmt w:val="bullet"/>
      <w:lvlText w:val="•"/>
      <w:lvlJc w:val="left"/>
      <w:pPr>
        <w:ind w:left="1411" w:hanging="360"/>
      </w:pPr>
      <w:rPr>
        <w:rFonts w:hint="default"/>
        <w:lang w:eastAsia="en-US" w:bidi="ar-SA"/>
      </w:rPr>
    </w:lvl>
    <w:lvl w:ilvl="6" w:tplc="BDF6404E">
      <w:numFmt w:val="bullet"/>
      <w:lvlText w:val="•"/>
      <w:lvlJc w:val="left"/>
      <w:pPr>
        <w:ind w:left="1609" w:hanging="360"/>
      </w:pPr>
      <w:rPr>
        <w:rFonts w:hint="default"/>
        <w:lang w:eastAsia="en-US" w:bidi="ar-SA"/>
      </w:rPr>
    </w:lvl>
    <w:lvl w:ilvl="7" w:tplc="5DF62E62">
      <w:numFmt w:val="bullet"/>
      <w:lvlText w:val="•"/>
      <w:lvlJc w:val="left"/>
      <w:pPr>
        <w:ind w:left="1808" w:hanging="360"/>
      </w:pPr>
      <w:rPr>
        <w:rFonts w:hint="default"/>
        <w:lang w:eastAsia="en-US" w:bidi="ar-SA"/>
      </w:rPr>
    </w:lvl>
    <w:lvl w:ilvl="8" w:tplc="F1BA01F0">
      <w:numFmt w:val="bullet"/>
      <w:lvlText w:val="•"/>
      <w:lvlJc w:val="left"/>
      <w:pPr>
        <w:ind w:left="2006" w:hanging="360"/>
      </w:pPr>
      <w:rPr>
        <w:rFonts w:hint="default"/>
        <w:lang w:eastAsia="en-US" w:bidi="ar-SA"/>
      </w:rPr>
    </w:lvl>
  </w:abstractNum>
  <w:abstractNum w:abstractNumId="54">
    <w:nsid w:val="600A3CAA"/>
    <w:multiLevelType w:val="hybridMultilevel"/>
    <w:tmpl w:val="10944ADC"/>
    <w:lvl w:ilvl="0" w:tplc="29CCCE1A">
      <w:start w:val="1"/>
      <w:numFmt w:val="decimal"/>
      <w:lvlText w:val="%1."/>
      <w:lvlJc w:val="left"/>
      <w:pPr>
        <w:ind w:left="441" w:hanging="280"/>
      </w:pPr>
      <w:rPr>
        <w:rFonts w:ascii="Cambria" w:eastAsia="Cambria" w:hAnsi="Cambria" w:cs="Cambria" w:hint="default"/>
        <w:spacing w:val="-1"/>
        <w:w w:val="123"/>
        <w:sz w:val="22"/>
        <w:szCs w:val="22"/>
        <w:lang w:eastAsia="en-US" w:bidi="ar-SA"/>
      </w:rPr>
    </w:lvl>
    <w:lvl w:ilvl="1" w:tplc="5FF804D6">
      <w:numFmt w:val="bullet"/>
      <w:lvlText w:val="•"/>
      <w:lvlJc w:val="left"/>
      <w:pPr>
        <w:ind w:left="636" w:hanging="280"/>
      </w:pPr>
      <w:rPr>
        <w:rFonts w:hint="default"/>
        <w:lang w:eastAsia="en-US" w:bidi="ar-SA"/>
      </w:rPr>
    </w:lvl>
    <w:lvl w:ilvl="2" w:tplc="0994BA60">
      <w:numFmt w:val="bullet"/>
      <w:lvlText w:val="•"/>
      <w:lvlJc w:val="left"/>
      <w:pPr>
        <w:ind w:left="832" w:hanging="280"/>
      </w:pPr>
      <w:rPr>
        <w:rFonts w:hint="default"/>
        <w:lang w:eastAsia="en-US" w:bidi="ar-SA"/>
      </w:rPr>
    </w:lvl>
    <w:lvl w:ilvl="3" w:tplc="ACAA7EB0">
      <w:numFmt w:val="bullet"/>
      <w:lvlText w:val="•"/>
      <w:lvlJc w:val="left"/>
      <w:pPr>
        <w:ind w:left="1028" w:hanging="280"/>
      </w:pPr>
      <w:rPr>
        <w:rFonts w:hint="default"/>
        <w:lang w:eastAsia="en-US" w:bidi="ar-SA"/>
      </w:rPr>
    </w:lvl>
    <w:lvl w:ilvl="4" w:tplc="C4F8D752">
      <w:numFmt w:val="bullet"/>
      <w:lvlText w:val="•"/>
      <w:lvlJc w:val="left"/>
      <w:pPr>
        <w:ind w:left="1225" w:hanging="280"/>
      </w:pPr>
      <w:rPr>
        <w:rFonts w:hint="default"/>
        <w:lang w:eastAsia="en-US" w:bidi="ar-SA"/>
      </w:rPr>
    </w:lvl>
    <w:lvl w:ilvl="5" w:tplc="E85820A8">
      <w:numFmt w:val="bullet"/>
      <w:lvlText w:val="•"/>
      <w:lvlJc w:val="left"/>
      <w:pPr>
        <w:ind w:left="1421" w:hanging="280"/>
      </w:pPr>
      <w:rPr>
        <w:rFonts w:hint="default"/>
        <w:lang w:eastAsia="en-US" w:bidi="ar-SA"/>
      </w:rPr>
    </w:lvl>
    <w:lvl w:ilvl="6" w:tplc="51383BDC">
      <w:numFmt w:val="bullet"/>
      <w:lvlText w:val="•"/>
      <w:lvlJc w:val="left"/>
      <w:pPr>
        <w:ind w:left="1617" w:hanging="280"/>
      </w:pPr>
      <w:rPr>
        <w:rFonts w:hint="default"/>
        <w:lang w:eastAsia="en-US" w:bidi="ar-SA"/>
      </w:rPr>
    </w:lvl>
    <w:lvl w:ilvl="7" w:tplc="CBDC3854">
      <w:numFmt w:val="bullet"/>
      <w:lvlText w:val="•"/>
      <w:lvlJc w:val="left"/>
      <w:pPr>
        <w:ind w:left="1814" w:hanging="280"/>
      </w:pPr>
      <w:rPr>
        <w:rFonts w:hint="default"/>
        <w:lang w:eastAsia="en-US" w:bidi="ar-SA"/>
      </w:rPr>
    </w:lvl>
    <w:lvl w:ilvl="8" w:tplc="640CB1E8">
      <w:numFmt w:val="bullet"/>
      <w:lvlText w:val="•"/>
      <w:lvlJc w:val="left"/>
      <w:pPr>
        <w:ind w:left="2010" w:hanging="280"/>
      </w:pPr>
      <w:rPr>
        <w:rFonts w:hint="default"/>
        <w:lang w:eastAsia="en-US" w:bidi="ar-SA"/>
      </w:rPr>
    </w:lvl>
  </w:abstractNum>
  <w:abstractNum w:abstractNumId="55">
    <w:nsid w:val="64056935"/>
    <w:multiLevelType w:val="hybridMultilevel"/>
    <w:tmpl w:val="AB1A99D2"/>
    <w:lvl w:ilvl="0" w:tplc="BCE89C06">
      <w:start w:val="1"/>
      <w:numFmt w:val="decimal"/>
      <w:lvlText w:val="%1."/>
      <w:lvlJc w:val="left"/>
      <w:pPr>
        <w:ind w:left="441" w:hanging="332"/>
      </w:pPr>
      <w:rPr>
        <w:rFonts w:ascii="Cambria" w:eastAsia="Cambria" w:hAnsi="Cambria" w:cs="Cambria" w:hint="default"/>
        <w:spacing w:val="-1"/>
        <w:w w:val="123"/>
        <w:sz w:val="22"/>
        <w:szCs w:val="22"/>
        <w:lang w:eastAsia="en-US" w:bidi="ar-SA"/>
      </w:rPr>
    </w:lvl>
    <w:lvl w:ilvl="1" w:tplc="0FA447F2">
      <w:numFmt w:val="bullet"/>
      <w:lvlText w:val="•"/>
      <w:lvlJc w:val="left"/>
      <w:pPr>
        <w:ind w:left="636" w:hanging="332"/>
      </w:pPr>
      <w:rPr>
        <w:rFonts w:hint="default"/>
        <w:lang w:eastAsia="en-US" w:bidi="ar-SA"/>
      </w:rPr>
    </w:lvl>
    <w:lvl w:ilvl="2" w:tplc="A462B98C">
      <w:numFmt w:val="bullet"/>
      <w:lvlText w:val="•"/>
      <w:lvlJc w:val="left"/>
      <w:pPr>
        <w:ind w:left="832" w:hanging="332"/>
      </w:pPr>
      <w:rPr>
        <w:rFonts w:hint="default"/>
        <w:lang w:eastAsia="en-US" w:bidi="ar-SA"/>
      </w:rPr>
    </w:lvl>
    <w:lvl w:ilvl="3" w:tplc="A5623E74">
      <w:numFmt w:val="bullet"/>
      <w:lvlText w:val="•"/>
      <w:lvlJc w:val="left"/>
      <w:pPr>
        <w:ind w:left="1028" w:hanging="332"/>
      </w:pPr>
      <w:rPr>
        <w:rFonts w:hint="default"/>
        <w:lang w:eastAsia="en-US" w:bidi="ar-SA"/>
      </w:rPr>
    </w:lvl>
    <w:lvl w:ilvl="4" w:tplc="3342D4A6">
      <w:numFmt w:val="bullet"/>
      <w:lvlText w:val="•"/>
      <w:lvlJc w:val="left"/>
      <w:pPr>
        <w:ind w:left="1225" w:hanging="332"/>
      </w:pPr>
      <w:rPr>
        <w:rFonts w:hint="default"/>
        <w:lang w:eastAsia="en-US" w:bidi="ar-SA"/>
      </w:rPr>
    </w:lvl>
    <w:lvl w:ilvl="5" w:tplc="5F7815AC">
      <w:numFmt w:val="bullet"/>
      <w:lvlText w:val="•"/>
      <w:lvlJc w:val="left"/>
      <w:pPr>
        <w:ind w:left="1421" w:hanging="332"/>
      </w:pPr>
      <w:rPr>
        <w:rFonts w:hint="default"/>
        <w:lang w:eastAsia="en-US" w:bidi="ar-SA"/>
      </w:rPr>
    </w:lvl>
    <w:lvl w:ilvl="6" w:tplc="D7B4D2B2">
      <w:numFmt w:val="bullet"/>
      <w:lvlText w:val="•"/>
      <w:lvlJc w:val="left"/>
      <w:pPr>
        <w:ind w:left="1617" w:hanging="332"/>
      </w:pPr>
      <w:rPr>
        <w:rFonts w:hint="default"/>
        <w:lang w:eastAsia="en-US" w:bidi="ar-SA"/>
      </w:rPr>
    </w:lvl>
    <w:lvl w:ilvl="7" w:tplc="B29A6ECA">
      <w:numFmt w:val="bullet"/>
      <w:lvlText w:val="•"/>
      <w:lvlJc w:val="left"/>
      <w:pPr>
        <w:ind w:left="1814" w:hanging="332"/>
      </w:pPr>
      <w:rPr>
        <w:rFonts w:hint="default"/>
        <w:lang w:eastAsia="en-US" w:bidi="ar-SA"/>
      </w:rPr>
    </w:lvl>
    <w:lvl w:ilvl="8" w:tplc="D73235DC">
      <w:numFmt w:val="bullet"/>
      <w:lvlText w:val="•"/>
      <w:lvlJc w:val="left"/>
      <w:pPr>
        <w:ind w:left="2010" w:hanging="332"/>
      </w:pPr>
      <w:rPr>
        <w:rFonts w:hint="default"/>
        <w:lang w:eastAsia="en-US" w:bidi="ar-SA"/>
      </w:rPr>
    </w:lvl>
  </w:abstractNum>
  <w:abstractNum w:abstractNumId="56">
    <w:nsid w:val="643C27F7"/>
    <w:multiLevelType w:val="hybridMultilevel"/>
    <w:tmpl w:val="DEE69CEA"/>
    <w:lvl w:ilvl="0" w:tplc="44F61CE8">
      <w:start w:val="1"/>
      <w:numFmt w:val="decimal"/>
      <w:lvlText w:val="%1."/>
      <w:lvlJc w:val="left"/>
      <w:pPr>
        <w:ind w:left="421" w:hanging="360"/>
      </w:pPr>
      <w:rPr>
        <w:rFonts w:ascii="Cambria" w:eastAsia="Cambria" w:hAnsi="Cambria" w:cs="Cambria" w:hint="default"/>
        <w:spacing w:val="-1"/>
        <w:w w:val="123"/>
        <w:sz w:val="22"/>
        <w:szCs w:val="22"/>
        <w:lang w:eastAsia="en-US" w:bidi="ar-SA"/>
      </w:rPr>
    </w:lvl>
    <w:lvl w:ilvl="1" w:tplc="6E564004">
      <w:numFmt w:val="bullet"/>
      <w:lvlText w:val="•"/>
      <w:lvlJc w:val="left"/>
      <w:pPr>
        <w:ind w:left="618" w:hanging="360"/>
      </w:pPr>
      <w:rPr>
        <w:rFonts w:hint="default"/>
        <w:lang w:eastAsia="en-US" w:bidi="ar-SA"/>
      </w:rPr>
    </w:lvl>
    <w:lvl w:ilvl="2" w:tplc="2A7C5496">
      <w:numFmt w:val="bullet"/>
      <w:lvlText w:val="•"/>
      <w:lvlJc w:val="left"/>
      <w:pPr>
        <w:ind w:left="816" w:hanging="360"/>
      </w:pPr>
      <w:rPr>
        <w:rFonts w:hint="default"/>
        <w:lang w:eastAsia="en-US" w:bidi="ar-SA"/>
      </w:rPr>
    </w:lvl>
    <w:lvl w:ilvl="3" w:tplc="5AF26F0E">
      <w:numFmt w:val="bullet"/>
      <w:lvlText w:val="•"/>
      <w:lvlJc w:val="left"/>
      <w:pPr>
        <w:ind w:left="1014" w:hanging="360"/>
      </w:pPr>
      <w:rPr>
        <w:rFonts w:hint="default"/>
        <w:lang w:eastAsia="en-US" w:bidi="ar-SA"/>
      </w:rPr>
    </w:lvl>
    <w:lvl w:ilvl="4" w:tplc="EA94E01C">
      <w:numFmt w:val="bullet"/>
      <w:lvlText w:val="•"/>
      <w:lvlJc w:val="left"/>
      <w:pPr>
        <w:ind w:left="1213" w:hanging="360"/>
      </w:pPr>
      <w:rPr>
        <w:rFonts w:hint="default"/>
        <w:lang w:eastAsia="en-US" w:bidi="ar-SA"/>
      </w:rPr>
    </w:lvl>
    <w:lvl w:ilvl="5" w:tplc="2B42FB46">
      <w:numFmt w:val="bullet"/>
      <w:lvlText w:val="•"/>
      <w:lvlJc w:val="left"/>
      <w:pPr>
        <w:ind w:left="1411" w:hanging="360"/>
      </w:pPr>
      <w:rPr>
        <w:rFonts w:hint="default"/>
        <w:lang w:eastAsia="en-US" w:bidi="ar-SA"/>
      </w:rPr>
    </w:lvl>
    <w:lvl w:ilvl="6" w:tplc="69CE7084">
      <w:numFmt w:val="bullet"/>
      <w:lvlText w:val="•"/>
      <w:lvlJc w:val="left"/>
      <w:pPr>
        <w:ind w:left="1609" w:hanging="360"/>
      </w:pPr>
      <w:rPr>
        <w:rFonts w:hint="default"/>
        <w:lang w:eastAsia="en-US" w:bidi="ar-SA"/>
      </w:rPr>
    </w:lvl>
    <w:lvl w:ilvl="7" w:tplc="F33A8E54">
      <w:numFmt w:val="bullet"/>
      <w:lvlText w:val="•"/>
      <w:lvlJc w:val="left"/>
      <w:pPr>
        <w:ind w:left="1808" w:hanging="360"/>
      </w:pPr>
      <w:rPr>
        <w:rFonts w:hint="default"/>
        <w:lang w:eastAsia="en-US" w:bidi="ar-SA"/>
      </w:rPr>
    </w:lvl>
    <w:lvl w:ilvl="8" w:tplc="B7F0ECD2">
      <w:numFmt w:val="bullet"/>
      <w:lvlText w:val="•"/>
      <w:lvlJc w:val="left"/>
      <w:pPr>
        <w:ind w:left="2006" w:hanging="360"/>
      </w:pPr>
      <w:rPr>
        <w:rFonts w:hint="default"/>
        <w:lang w:eastAsia="en-US" w:bidi="ar-SA"/>
      </w:rPr>
    </w:lvl>
  </w:abstractNum>
  <w:abstractNum w:abstractNumId="57">
    <w:nsid w:val="648642A7"/>
    <w:multiLevelType w:val="hybridMultilevel"/>
    <w:tmpl w:val="84262CD0"/>
    <w:lvl w:ilvl="0" w:tplc="7A08F9B2">
      <w:start w:val="1"/>
      <w:numFmt w:val="lowerLetter"/>
      <w:lvlText w:val="%1."/>
      <w:lvlJc w:val="left"/>
      <w:pPr>
        <w:ind w:left="441" w:hanging="284"/>
      </w:pPr>
      <w:rPr>
        <w:rFonts w:ascii="Cambria" w:eastAsia="Cambria" w:hAnsi="Cambria" w:cs="Cambria" w:hint="default"/>
        <w:w w:val="129"/>
        <w:sz w:val="22"/>
        <w:szCs w:val="22"/>
        <w:lang w:eastAsia="en-US" w:bidi="ar-SA"/>
      </w:rPr>
    </w:lvl>
    <w:lvl w:ilvl="1" w:tplc="A39AF5AE">
      <w:numFmt w:val="bullet"/>
      <w:lvlText w:val="•"/>
      <w:lvlJc w:val="left"/>
      <w:pPr>
        <w:ind w:left="636" w:hanging="284"/>
      </w:pPr>
      <w:rPr>
        <w:rFonts w:hint="default"/>
        <w:lang w:eastAsia="en-US" w:bidi="ar-SA"/>
      </w:rPr>
    </w:lvl>
    <w:lvl w:ilvl="2" w:tplc="B408349E">
      <w:numFmt w:val="bullet"/>
      <w:lvlText w:val="•"/>
      <w:lvlJc w:val="left"/>
      <w:pPr>
        <w:ind w:left="832" w:hanging="284"/>
      </w:pPr>
      <w:rPr>
        <w:rFonts w:hint="default"/>
        <w:lang w:eastAsia="en-US" w:bidi="ar-SA"/>
      </w:rPr>
    </w:lvl>
    <w:lvl w:ilvl="3" w:tplc="D9D66D6E">
      <w:numFmt w:val="bullet"/>
      <w:lvlText w:val="•"/>
      <w:lvlJc w:val="left"/>
      <w:pPr>
        <w:ind w:left="1028" w:hanging="284"/>
      </w:pPr>
      <w:rPr>
        <w:rFonts w:hint="default"/>
        <w:lang w:eastAsia="en-US" w:bidi="ar-SA"/>
      </w:rPr>
    </w:lvl>
    <w:lvl w:ilvl="4" w:tplc="727EC1E2">
      <w:numFmt w:val="bullet"/>
      <w:lvlText w:val="•"/>
      <w:lvlJc w:val="left"/>
      <w:pPr>
        <w:ind w:left="1225" w:hanging="284"/>
      </w:pPr>
      <w:rPr>
        <w:rFonts w:hint="default"/>
        <w:lang w:eastAsia="en-US" w:bidi="ar-SA"/>
      </w:rPr>
    </w:lvl>
    <w:lvl w:ilvl="5" w:tplc="96D035C6">
      <w:numFmt w:val="bullet"/>
      <w:lvlText w:val="•"/>
      <w:lvlJc w:val="left"/>
      <w:pPr>
        <w:ind w:left="1421" w:hanging="284"/>
      </w:pPr>
      <w:rPr>
        <w:rFonts w:hint="default"/>
        <w:lang w:eastAsia="en-US" w:bidi="ar-SA"/>
      </w:rPr>
    </w:lvl>
    <w:lvl w:ilvl="6" w:tplc="403CA690">
      <w:numFmt w:val="bullet"/>
      <w:lvlText w:val="•"/>
      <w:lvlJc w:val="left"/>
      <w:pPr>
        <w:ind w:left="1617" w:hanging="284"/>
      </w:pPr>
      <w:rPr>
        <w:rFonts w:hint="default"/>
        <w:lang w:eastAsia="en-US" w:bidi="ar-SA"/>
      </w:rPr>
    </w:lvl>
    <w:lvl w:ilvl="7" w:tplc="87D80B16">
      <w:numFmt w:val="bullet"/>
      <w:lvlText w:val="•"/>
      <w:lvlJc w:val="left"/>
      <w:pPr>
        <w:ind w:left="1814" w:hanging="284"/>
      </w:pPr>
      <w:rPr>
        <w:rFonts w:hint="default"/>
        <w:lang w:eastAsia="en-US" w:bidi="ar-SA"/>
      </w:rPr>
    </w:lvl>
    <w:lvl w:ilvl="8" w:tplc="C03A00F0">
      <w:numFmt w:val="bullet"/>
      <w:lvlText w:val="•"/>
      <w:lvlJc w:val="left"/>
      <w:pPr>
        <w:ind w:left="2010" w:hanging="284"/>
      </w:pPr>
      <w:rPr>
        <w:rFonts w:hint="default"/>
        <w:lang w:eastAsia="en-US" w:bidi="ar-SA"/>
      </w:rPr>
    </w:lvl>
  </w:abstractNum>
  <w:abstractNum w:abstractNumId="58">
    <w:nsid w:val="663F45AE"/>
    <w:multiLevelType w:val="hybridMultilevel"/>
    <w:tmpl w:val="DAF8EF38"/>
    <w:lvl w:ilvl="0" w:tplc="D286E470">
      <w:start w:val="1"/>
      <w:numFmt w:val="decimal"/>
      <w:lvlText w:val="%1."/>
      <w:lvlJc w:val="left"/>
      <w:pPr>
        <w:ind w:left="437" w:hanging="280"/>
        <w:jc w:val="right"/>
      </w:pPr>
      <w:rPr>
        <w:rFonts w:ascii="Cambria" w:eastAsia="Cambria" w:hAnsi="Cambria" w:cs="Cambria" w:hint="default"/>
        <w:spacing w:val="-1"/>
        <w:w w:val="123"/>
        <w:sz w:val="22"/>
        <w:szCs w:val="22"/>
        <w:lang w:eastAsia="en-US" w:bidi="ar-SA"/>
      </w:rPr>
    </w:lvl>
    <w:lvl w:ilvl="1" w:tplc="175C733A">
      <w:numFmt w:val="bullet"/>
      <w:lvlText w:val="•"/>
      <w:lvlJc w:val="left"/>
      <w:pPr>
        <w:ind w:left="636" w:hanging="280"/>
      </w:pPr>
      <w:rPr>
        <w:rFonts w:hint="default"/>
        <w:lang w:eastAsia="en-US" w:bidi="ar-SA"/>
      </w:rPr>
    </w:lvl>
    <w:lvl w:ilvl="2" w:tplc="043CAE00">
      <w:numFmt w:val="bullet"/>
      <w:lvlText w:val="•"/>
      <w:lvlJc w:val="left"/>
      <w:pPr>
        <w:ind w:left="832" w:hanging="280"/>
      </w:pPr>
      <w:rPr>
        <w:rFonts w:hint="default"/>
        <w:lang w:eastAsia="en-US" w:bidi="ar-SA"/>
      </w:rPr>
    </w:lvl>
    <w:lvl w:ilvl="3" w:tplc="E1F06D72">
      <w:numFmt w:val="bullet"/>
      <w:lvlText w:val="•"/>
      <w:lvlJc w:val="left"/>
      <w:pPr>
        <w:ind w:left="1028" w:hanging="280"/>
      </w:pPr>
      <w:rPr>
        <w:rFonts w:hint="default"/>
        <w:lang w:eastAsia="en-US" w:bidi="ar-SA"/>
      </w:rPr>
    </w:lvl>
    <w:lvl w:ilvl="4" w:tplc="2C9E346E">
      <w:numFmt w:val="bullet"/>
      <w:lvlText w:val="•"/>
      <w:lvlJc w:val="left"/>
      <w:pPr>
        <w:ind w:left="1225" w:hanging="280"/>
      </w:pPr>
      <w:rPr>
        <w:rFonts w:hint="default"/>
        <w:lang w:eastAsia="en-US" w:bidi="ar-SA"/>
      </w:rPr>
    </w:lvl>
    <w:lvl w:ilvl="5" w:tplc="BBC4D844">
      <w:numFmt w:val="bullet"/>
      <w:lvlText w:val="•"/>
      <w:lvlJc w:val="left"/>
      <w:pPr>
        <w:ind w:left="1421" w:hanging="280"/>
      </w:pPr>
      <w:rPr>
        <w:rFonts w:hint="default"/>
        <w:lang w:eastAsia="en-US" w:bidi="ar-SA"/>
      </w:rPr>
    </w:lvl>
    <w:lvl w:ilvl="6" w:tplc="6A7A2C78">
      <w:numFmt w:val="bullet"/>
      <w:lvlText w:val="•"/>
      <w:lvlJc w:val="left"/>
      <w:pPr>
        <w:ind w:left="1617" w:hanging="280"/>
      </w:pPr>
      <w:rPr>
        <w:rFonts w:hint="default"/>
        <w:lang w:eastAsia="en-US" w:bidi="ar-SA"/>
      </w:rPr>
    </w:lvl>
    <w:lvl w:ilvl="7" w:tplc="69601308">
      <w:numFmt w:val="bullet"/>
      <w:lvlText w:val="•"/>
      <w:lvlJc w:val="left"/>
      <w:pPr>
        <w:ind w:left="1814" w:hanging="280"/>
      </w:pPr>
      <w:rPr>
        <w:rFonts w:hint="default"/>
        <w:lang w:eastAsia="en-US" w:bidi="ar-SA"/>
      </w:rPr>
    </w:lvl>
    <w:lvl w:ilvl="8" w:tplc="723E1EEC">
      <w:numFmt w:val="bullet"/>
      <w:lvlText w:val="•"/>
      <w:lvlJc w:val="left"/>
      <w:pPr>
        <w:ind w:left="2010" w:hanging="280"/>
      </w:pPr>
      <w:rPr>
        <w:rFonts w:hint="default"/>
        <w:lang w:eastAsia="en-US" w:bidi="ar-SA"/>
      </w:rPr>
    </w:lvl>
  </w:abstractNum>
  <w:abstractNum w:abstractNumId="59">
    <w:nsid w:val="668E1E7A"/>
    <w:multiLevelType w:val="hybridMultilevel"/>
    <w:tmpl w:val="D18EE8DC"/>
    <w:lvl w:ilvl="0" w:tplc="E134147C">
      <w:start w:val="1"/>
      <w:numFmt w:val="lowerLetter"/>
      <w:lvlText w:val="%1."/>
      <w:lvlJc w:val="left"/>
      <w:pPr>
        <w:ind w:left="437" w:hanging="280"/>
      </w:pPr>
      <w:rPr>
        <w:rFonts w:ascii="Cambria" w:eastAsia="Cambria" w:hAnsi="Cambria" w:cs="Cambria" w:hint="default"/>
        <w:w w:val="129"/>
        <w:sz w:val="22"/>
        <w:szCs w:val="22"/>
        <w:lang w:eastAsia="en-US" w:bidi="ar-SA"/>
      </w:rPr>
    </w:lvl>
    <w:lvl w:ilvl="1" w:tplc="17C65DA2">
      <w:numFmt w:val="bullet"/>
      <w:lvlText w:val="•"/>
      <w:lvlJc w:val="left"/>
      <w:pPr>
        <w:ind w:left="636" w:hanging="280"/>
      </w:pPr>
      <w:rPr>
        <w:rFonts w:hint="default"/>
        <w:lang w:eastAsia="en-US" w:bidi="ar-SA"/>
      </w:rPr>
    </w:lvl>
    <w:lvl w:ilvl="2" w:tplc="63262BD2">
      <w:numFmt w:val="bullet"/>
      <w:lvlText w:val="•"/>
      <w:lvlJc w:val="left"/>
      <w:pPr>
        <w:ind w:left="832" w:hanging="280"/>
      </w:pPr>
      <w:rPr>
        <w:rFonts w:hint="default"/>
        <w:lang w:eastAsia="en-US" w:bidi="ar-SA"/>
      </w:rPr>
    </w:lvl>
    <w:lvl w:ilvl="3" w:tplc="7A822D72">
      <w:numFmt w:val="bullet"/>
      <w:lvlText w:val="•"/>
      <w:lvlJc w:val="left"/>
      <w:pPr>
        <w:ind w:left="1028" w:hanging="280"/>
      </w:pPr>
      <w:rPr>
        <w:rFonts w:hint="default"/>
        <w:lang w:eastAsia="en-US" w:bidi="ar-SA"/>
      </w:rPr>
    </w:lvl>
    <w:lvl w:ilvl="4" w:tplc="CE202174">
      <w:numFmt w:val="bullet"/>
      <w:lvlText w:val="•"/>
      <w:lvlJc w:val="left"/>
      <w:pPr>
        <w:ind w:left="1225" w:hanging="280"/>
      </w:pPr>
      <w:rPr>
        <w:rFonts w:hint="default"/>
        <w:lang w:eastAsia="en-US" w:bidi="ar-SA"/>
      </w:rPr>
    </w:lvl>
    <w:lvl w:ilvl="5" w:tplc="BFAE1138">
      <w:numFmt w:val="bullet"/>
      <w:lvlText w:val="•"/>
      <w:lvlJc w:val="left"/>
      <w:pPr>
        <w:ind w:left="1421" w:hanging="280"/>
      </w:pPr>
      <w:rPr>
        <w:rFonts w:hint="default"/>
        <w:lang w:eastAsia="en-US" w:bidi="ar-SA"/>
      </w:rPr>
    </w:lvl>
    <w:lvl w:ilvl="6" w:tplc="FFEED12A">
      <w:numFmt w:val="bullet"/>
      <w:lvlText w:val="•"/>
      <w:lvlJc w:val="left"/>
      <w:pPr>
        <w:ind w:left="1617" w:hanging="280"/>
      </w:pPr>
      <w:rPr>
        <w:rFonts w:hint="default"/>
        <w:lang w:eastAsia="en-US" w:bidi="ar-SA"/>
      </w:rPr>
    </w:lvl>
    <w:lvl w:ilvl="7" w:tplc="EE8AE3C4">
      <w:numFmt w:val="bullet"/>
      <w:lvlText w:val="•"/>
      <w:lvlJc w:val="left"/>
      <w:pPr>
        <w:ind w:left="1814" w:hanging="280"/>
      </w:pPr>
      <w:rPr>
        <w:rFonts w:hint="default"/>
        <w:lang w:eastAsia="en-US" w:bidi="ar-SA"/>
      </w:rPr>
    </w:lvl>
    <w:lvl w:ilvl="8" w:tplc="881CF910">
      <w:numFmt w:val="bullet"/>
      <w:lvlText w:val="•"/>
      <w:lvlJc w:val="left"/>
      <w:pPr>
        <w:ind w:left="2010" w:hanging="280"/>
      </w:pPr>
      <w:rPr>
        <w:rFonts w:hint="default"/>
        <w:lang w:eastAsia="en-US" w:bidi="ar-SA"/>
      </w:rPr>
    </w:lvl>
  </w:abstractNum>
  <w:abstractNum w:abstractNumId="60">
    <w:nsid w:val="69BB6DEA"/>
    <w:multiLevelType w:val="hybridMultilevel"/>
    <w:tmpl w:val="DCB4723E"/>
    <w:lvl w:ilvl="0" w:tplc="4D9E242C">
      <w:start w:val="1"/>
      <w:numFmt w:val="decimal"/>
      <w:lvlText w:val="%1."/>
      <w:lvlJc w:val="left"/>
      <w:pPr>
        <w:ind w:left="437" w:hanging="332"/>
      </w:pPr>
      <w:rPr>
        <w:rFonts w:ascii="Cambria" w:eastAsia="Cambria" w:hAnsi="Cambria" w:cs="Cambria" w:hint="default"/>
        <w:spacing w:val="-1"/>
        <w:w w:val="123"/>
        <w:sz w:val="22"/>
        <w:szCs w:val="22"/>
        <w:lang w:eastAsia="en-US" w:bidi="ar-SA"/>
      </w:rPr>
    </w:lvl>
    <w:lvl w:ilvl="1" w:tplc="01D6DDCE">
      <w:numFmt w:val="bullet"/>
      <w:lvlText w:val="•"/>
      <w:lvlJc w:val="left"/>
      <w:pPr>
        <w:ind w:left="636" w:hanging="332"/>
      </w:pPr>
      <w:rPr>
        <w:rFonts w:hint="default"/>
        <w:lang w:eastAsia="en-US" w:bidi="ar-SA"/>
      </w:rPr>
    </w:lvl>
    <w:lvl w:ilvl="2" w:tplc="B51ED954">
      <w:numFmt w:val="bullet"/>
      <w:lvlText w:val="•"/>
      <w:lvlJc w:val="left"/>
      <w:pPr>
        <w:ind w:left="832" w:hanging="332"/>
      </w:pPr>
      <w:rPr>
        <w:rFonts w:hint="default"/>
        <w:lang w:eastAsia="en-US" w:bidi="ar-SA"/>
      </w:rPr>
    </w:lvl>
    <w:lvl w:ilvl="3" w:tplc="F18C4500">
      <w:numFmt w:val="bullet"/>
      <w:lvlText w:val="•"/>
      <w:lvlJc w:val="left"/>
      <w:pPr>
        <w:ind w:left="1028" w:hanging="332"/>
      </w:pPr>
      <w:rPr>
        <w:rFonts w:hint="default"/>
        <w:lang w:eastAsia="en-US" w:bidi="ar-SA"/>
      </w:rPr>
    </w:lvl>
    <w:lvl w:ilvl="4" w:tplc="83DAE508">
      <w:numFmt w:val="bullet"/>
      <w:lvlText w:val="•"/>
      <w:lvlJc w:val="left"/>
      <w:pPr>
        <w:ind w:left="1225" w:hanging="332"/>
      </w:pPr>
      <w:rPr>
        <w:rFonts w:hint="default"/>
        <w:lang w:eastAsia="en-US" w:bidi="ar-SA"/>
      </w:rPr>
    </w:lvl>
    <w:lvl w:ilvl="5" w:tplc="FFD2A188">
      <w:numFmt w:val="bullet"/>
      <w:lvlText w:val="•"/>
      <w:lvlJc w:val="left"/>
      <w:pPr>
        <w:ind w:left="1421" w:hanging="332"/>
      </w:pPr>
      <w:rPr>
        <w:rFonts w:hint="default"/>
        <w:lang w:eastAsia="en-US" w:bidi="ar-SA"/>
      </w:rPr>
    </w:lvl>
    <w:lvl w:ilvl="6" w:tplc="58BC8600">
      <w:numFmt w:val="bullet"/>
      <w:lvlText w:val="•"/>
      <w:lvlJc w:val="left"/>
      <w:pPr>
        <w:ind w:left="1617" w:hanging="332"/>
      </w:pPr>
      <w:rPr>
        <w:rFonts w:hint="default"/>
        <w:lang w:eastAsia="en-US" w:bidi="ar-SA"/>
      </w:rPr>
    </w:lvl>
    <w:lvl w:ilvl="7" w:tplc="1EC83284">
      <w:numFmt w:val="bullet"/>
      <w:lvlText w:val="•"/>
      <w:lvlJc w:val="left"/>
      <w:pPr>
        <w:ind w:left="1814" w:hanging="332"/>
      </w:pPr>
      <w:rPr>
        <w:rFonts w:hint="default"/>
        <w:lang w:eastAsia="en-US" w:bidi="ar-SA"/>
      </w:rPr>
    </w:lvl>
    <w:lvl w:ilvl="8" w:tplc="74323500">
      <w:numFmt w:val="bullet"/>
      <w:lvlText w:val="•"/>
      <w:lvlJc w:val="left"/>
      <w:pPr>
        <w:ind w:left="2010" w:hanging="332"/>
      </w:pPr>
      <w:rPr>
        <w:rFonts w:hint="default"/>
        <w:lang w:eastAsia="en-US" w:bidi="ar-SA"/>
      </w:rPr>
    </w:lvl>
  </w:abstractNum>
  <w:abstractNum w:abstractNumId="61">
    <w:nsid w:val="69BC0EC1"/>
    <w:multiLevelType w:val="hybridMultilevel"/>
    <w:tmpl w:val="598836DA"/>
    <w:lvl w:ilvl="0" w:tplc="D1009C30">
      <w:start w:val="1"/>
      <w:numFmt w:val="lowerLetter"/>
      <w:lvlText w:val="%1."/>
      <w:lvlJc w:val="left"/>
      <w:pPr>
        <w:ind w:left="437" w:hanging="280"/>
      </w:pPr>
      <w:rPr>
        <w:rFonts w:ascii="Cambria" w:eastAsia="Cambria" w:hAnsi="Cambria" w:cs="Cambria" w:hint="default"/>
        <w:w w:val="129"/>
        <w:sz w:val="22"/>
        <w:szCs w:val="22"/>
        <w:lang w:eastAsia="en-US" w:bidi="ar-SA"/>
      </w:rPr>
    </w:lvl>
    <w:lvl w:ilvl="1" w:tplc="5AE0C0F2">
      <w:numFmt w:val="bullet"/>
      <w:lvlText w:val="•"/>
      <w:lvlJc w:val="left"/>
      <w:pPr>
        <w:ind w:left="636" w:hanging="280"/>
      </w:pPr>
      <w:rPr>
        <w:rFonts w:hint="default"/>
        <w:lang w:eastAsia="en-US" w:bidi="ar-SA"/>
      </w:rPr>
    </w:lvl>
    <w:lvl w:ilvl="2" w:tplc="9572BB36">
      <w:numFmt w:val="bullet"/>
      <w:lvlText w:val="•"/>
      <w:lvlJc w:val="left"/>
      <w:pPr>
        <w:ind w:left="832" w:hanging="280"/>
      </w:pPr>
      <w:rPr>
        <w:rFonts w:hint="default"/>
        <w:lang w:eastAsia="en-US" w:bidi="ar-SA"/>
      </w:rPr>
    </w:lvl>
    <w:lvl w:ilvl="3" w:tplc="B144338C">
      <w:numFmt w:val="bullet"/>
      <w:lvlText w:val="•"/>
      <w:lvlJc w:val="left"/>
      <w:pPr>
        <w:ind w:left="1028" w:hanging="280"/>
      </w:pPr>
      <w:rPr>
        <w:rFonts w:hint="default"/>
        <w:lang w:eastAsia="en-US" w:bidi="ar-SA"/>
      </w:rPr>
    </w:lvl>
    <w:lvl w:ilvl="4" w:tplc="0BAACA20">
      <w:numFmt w:val="bullet"/>
      <w:lvlText w:val="•"/>
      <w:lvlJc w:val="left"/>
      <w:pPr>
        <w:ind w:left="1225" w:hanging="280"/>
      </w:pPr>
      <w:rPr>
        <w:rFonts w:hint="default"/>
        <w:lang w:eastAsia="en-US" w:bidi="ar-SA"/>
      </w:rPr>
    </w:lvl>
    <w:lvl w:ilvl="5" w:tplc="BEAE9994">
      <w:numFmt w:val="bullet"/>
      <w:lvlText w:val="•"/>
      <w:lvlJc w:val="left"/>
      <w:pPr>
        <w:ind w:left="1421" w:hanging="280"/>
      </w:pPr>
      <w:rPr>
        <w:rFonts w:hint="default"/>
        <w:lang w:eastAsia="en-US" w:bidi="ar-SA"/>
      </w:rPr>
    </w:lvl>
    <w:lvl w:ilvl="6" w:tplc="51721354">
      <w:numFmt w:val="bullet"/>
      <w:lvlText w:val="•"/>
      <w:lvlJc w:val="left"/>
      <w:pPr>
        <w:ind w:left="1617" w:hanging="280"/>
      </w:pPr>
      <w:rPr>
        <w:rFonts w:hint="default"/>
        <w:lang w:eastAsia="en-US" w:bidi="ar-SA"/>
      </w:rPr>
    </w:lvl>
    <w:lvl w:ilvl="7" w:tplc="C5A6E994">
      <w:numFmt w:val="bullet"/>
      <w:lvlText w:val="•"/>
      <w:lvlJc w:val="left"/>
      <w:pPr>
        <w:ind w:left="1814" w:hanging="280"/>
      </w:pPr>
      <w:rPr>
        <w:rFonts w:hint="default"/>
        <w:lang w:eastAsia="en-US" w:bidi="ar-SA"/>
      </w:rPr>
    </w:lvl>
    <w:lvl w:ilvl="8" w:tplc="6AD6F826">
      <w:numFmt w:val="bullet"/>
      <w:lvlText w:val="•"/>
      <w:lvlJc w:val="left"/>
      <w:pPr>
        <w:ind w:left="2010" w:hanging="280"/>
      </w:pPr>
      <w:rPr>
        <w:rFonts w:hint="default"/>
        <w:lang w:eastAsia="en-US" w:bidi="ar-SA"/>
      </w:rPr>
    </w:lvl>
  </w:abstractNum>
  <w:abstractNum w:abstractNumId="62">
    <w:nsid w:val="6A297C20"/>
    <w:multiLevelType w:val="hybridMultilevel"/>
    <w:tmpl w:val="5AF4C4EC"/>
    <w:lvl w:ilvl="0" w:tplc="1D8ABA4C">
      <w:start w:val="1"/>
      <w:numFmt w:val="decimal"/>
      <w:lvlText w:val="%1."/>
      <w:lvlJc w:val="left"/>
      <w:pPr>
        <w:ind w:left="421" w:hanging="360"/>
      </w:pPr>
      <w:rPr>
        <w:rFonts w:ascii="Cambria" w:eastAsia="Cambria" w:hAnsi="Cambria" w:cs="Cambria" w:hint="default"/>
        <w:spacing w:val="-1"/>
        <w:w w:val="123"/>
        <w:sz w:val="22"/>
        <w:szCs w:val="22"/>
        <w:lang w:eastAsia="en-US" w:bidi="ar-SA"/>
      </w:rPr>
    </w:lvl>
    <w:lvl w:ilvl="1" w:tplc="6BD09CF4">
      <w:numFmt w:val="bullet"/>
      <w:lvlText w:val="•"/>
      <w:lvlJc w:val="left"/>
      <w:pPr>
        <w:ind w:left="618" w:hanging="360"/>
      </w:pPr>
      <w:rPr>
        <w:rFonts w:hint="default"/>
        <w:lang w:eastAsia="en-US" w:bidi="ar-SA"/>
      </w:rPr>
    </w:lvl>
    <w:lvl w:ilvl="2" w:tplc="A250757E">
      <w:numFmt w:val="bullet"/>
      <w:lvlText w:val="•"/>
      <w:lvlJc w:val="left"/>
      <w:pPr>
        <w:ind w:left="816" w:hanging="360"/>
      </w:pPr>
      <w:rPr>
        <w:rFonts w:hint="default"/>
        <w:lang w:eastAsia="en-US" w:bidi="ar-SA"/>
      </w:rPr>
    </w:lvl>
    <w:lvl w:ilvl="3" w:tplc="FD041236">
      <w:numFmt w:val="bullet"/>
      <w:lvlText w:val="•"/>
      <w:lvlJc w:val="left"/>
      <w:pPr>
        <w:ind w:left="1014" w:hanging="360"/>
      </w:pPr>
      <w:rPr>
        <w:rFonts w:hint="default"/>
        <w:lang w:eastAsia="en-US" w:bidi="ar-SA"/>
      </w:rPr>
    </w:lvl>
    <w:lvl w:ilvl="4" w:tplc="E438D2E8">
      <w:numFmt w:val="bullet"/>
      <w:lvlText w:val="•"/>
      <w:lvlJc w:val="left"/>
      <w:pPr>
        <w:ind w:left="1213" w:hanging="360"/>
      </w:pPr>
      <w:rPr>
        <w:rFonts w:hint="default"/>
        <w:lang w:eastAsia="en-US" w:bidi="ar-SA"/>
      </w:rPr>
    </w:lvl>
    <w:lvl w:ilvl="5" w:tplc="CB6CA122">
      <w:numFmt w:val="bullet"/>
      <w:lvlText w:val="•"/>
      <w:lvlJc w:val="left"/>
      <w:pPr>
        <w:ind w:left="1411" w:hanging="360"/>
      </w:pPr>
      <w:rPr>
        <w:rFonts w:hint="default"/>
        <w:lang w:eastAsia="en-US" w:bidi="ar-SA"/>
      </w:rPr>
    </w:lvl>
    <w:lvl w:ilvl="6" w:tplc="3CB69FBC">
      <w:numFmt w:val="bullet"/>
      <w:lvlText w:val="•"/>
      <w:lvlJc w:val="left"/>
      <w:pPr>
        <w:ind w:left="1609" w:hanging="360"/>
      </w:pPr>
      <w:rPr>
        <w:rFonts w:hint="default"/>
        <w:lang w:eastAsia="en-US" w:bidi="ar-SA"/>
      </w:rPr>
    </w:lvl>
    <w:lvl w:ilvl="7" w:tplc="7CDA33F4">
      <w:numFmt w:val="bullet"/>
      <w:lvlText w:val="•"/>
      <w:lvlJc w:val="left"/>
      <w:pPr>
        <w:ind w:left="1808" w:hanging="360"/>
      </w:pPr>
      <w:rPr>
        <w:rFonts w:hint="default"/>
        <w:lang w:eastAsia="en-US" w:bidi="ar-SA"/>
      </w:rPr>
    </w:lvl>
    <w:lvl w:ilvl="8" w:tplc="5F86159A">
      <w:numFmt w:val="bullet"/>
      <w:lvlText w:val="•"/>
      <w:lvlJc w:val="left"/>
      <w:pPr>
        <w:ind w:left="2006" w:hanging="360"/>
      </w:pPr>
      <w:rPr>
        <w:rFonts w:hint="default"/>
        <w:lang w:eastAsia="en-US" w:bidi="ar-SA"/>
      </w:rPr>
    </w:lvl>
  </w:abstractNum>
  <w:abstractNum w:abstractNumId="63">
    <w:nsid w:val="6A481431"/>
    <w:multiLevelType w:val="hybridMultilevel"/>
    <w:tmpl w:val="98A8EE52"/>
    <w:lvl w:ilvl="0" w:tplc="835E1F40">
      <w:start w:val="1"/>
      <w:numFmt w:val="decimal"/>
      <w:lvlText w:val="%1."/>
      <w:lvlJc w:val="left"/>
      <w:pPr>
        <w:ind w:left="421" w:hanging="360"/>
      </w:pPr>
      <w:rPr>
        <w:rFonts w:ascii="Cambria" w:eastAsia="Cambria" w:hAnsi="Cambria" w:cs="Cambria" w:hint="default"/>
        <w:spacing w:val="-1"/>
        <w:w w:val="123"/>
        <w:sz w:val="22"/>
        <w:szCs w:val="22"/>
        <w:lang w:eastAsia="en-US" w:bidi="ar-SA"/>
      </w:rPr>
    </w:lvl>
    <w:lvl w:ilvl="1" w:tplc="3D88E336">
      <w:numFmt w:val="bullet"/>
      <w:lvlText w:val="•"/>
      <w:lvlJc w:val="left"/>
      <w:pPr>
        <w:ind w:left="618" w:hanging="360"/>
      </w:pPr>
      <w:rPr>
        <w:rFonts w:hint="default"/>
        <w:lang w:eastAsia="en-US" w:bidi="ar-SA"/>
      </w:rPr>
    </w:lvl>
    <w:lvl w:ilvl="2" w:tplc="39CEE560">
      <w:numFmt w:val="bullet"/>
      <w:lvlText w:val="•"/>
      <w:lvlJc w:val="left"/>
      <w:pPr>
        <w:ind w:left="816" w:hanging="360"/>
      </w:pPr>
      <w:rPr>
        <w:rFonts w:hint="default"/>
        <w:lang w:eastAsia="en-US" w:bidi="ar-SA"/>
      </w:rPr>
    </w:lvl>
    <w:lvl w:ilvl="3" w:tplc="33C0AC1C">
      <w:numFmt w:val="bullet"/>
      <w:lvlText w:val="•"/>
      <w:lvlJc w:val="left"/>
      <w:pPr>
        <w:ind w:left="1014" w:hanging="360"/>
      </w:pPr>
      <w:rPr>
        <w:rFonts w:hint="default"/>
        <w:lang w:eastAsia="en-US" w:bidi="ar-SA"/>
      </w:rPr>
    </w:lvl>
    <w:lvl w:ilvl="4" w:tplc="35926F5E">
      <w:numFmt w:val="bullet"/>
      <w:lvlText w:val="•"/>
      <w:lvlJc w:val="left"/>
      <w:pPr>
        <w:ind w:left="1213" w:hanging="360"/>
      </w:pPr>
      <w:rPr>
        <w:rFonts w:hint="default"/>
        <w:lang w:eastAsia="en-US" w:bidi="ar-SA"/>
      </w:rPr>
    </w:lvl>
    <w:lvl w:ilvl="5" w:tplc="C638035A">
      <w:numFmt w:val="bullet"/>
      <w:lvlText w:val="•"/>
      <w:lvlJc w:val="left"/>
      <w:pPr>
        <w:ind w:left="1411" w:hanging="360"/>
      </w:pPr>
      <w:rPr>
        <w:rFonts w:hint="default"/>
        <w:lang w:eastAsia="en-US" w:bidi="ar-SA"/>
      </w:rPr>
    </w:lvl>
    <w:lvl w:ilvl="6" w:tplc="ECF4F304">
      <w:numFmt w:val="bullet"/>
      <w:lvlText w:val="•"/>
      <w:lvlJc w:val="left"/>
      <w:pPr>
        <w:ind w:left="1609" w:hanging="360"/>
      </w:pPr>
      <w:rPr>
        <w:rFonts w:hint="default"/>
        <w:lang w:eastAsia="en-US" w:bidi="ar-SA"/>
      </w:rPr>
    </w:lvl>
    <w:lvl w:ilvl="7" w:tplc="9B84A7CE">
      <w:numFmt w:val="bullet"/>
      <w:lvlText w:val="•"/>
      <w:lvlJc w:val="left"/>
      <w:pPr>
        <w:ind w:left="1808" w:hanging="360"/>
      </w:pPr>
      <w:rPr>
        <w:rFonts w:hint="default"/>
        <w:lang w:eastAsia="en-US" w:bidi="ar-SA"/>
      </w:rPr>
    </w:lvl>
    <w:lvl w:ilvl="8" w:tplc="01B6FD64">
      <w:numFmt w:val="bullet"/>
      <w:lvlText w:val="•"/>
      <w:lvlJc w:val="left"/>
      <w:pPr>
        <w:ind w:left="2006" w:hanging="360"/>
      </w:pPr>
      <w:rPr>
        <w:rFonts w:hint="default"/>
        <w:lang w:eastAsia="en-US" w:bidi="ar-SA"/>
      </w:rPr>
    </w:lvl>
  </w:abstractNum>
  <w:abstractNum w:abstractNumId="64">
    <w:nsid w:val="6F8F191B"/>
    <w:multiLevelType w:val="hybridMultilevel"/>
    <w:tmpl w:val="8B9EB2B2"/>
    <w:lvl w:ilvl="0" w:tplc="06508E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53373FE"/>
    <w:multiLevelType w:val="hybridMultilevel"/>
    <w:tmpl w:val="2A9E5490"/>
    <w:lvl w:ilvl="0" w:tplc="06508E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5F04030"/>
    <w:multiLevelType w:val="hybridMultilevel"/>
    <w:tmpl w:val="95FEB0F6"/>
    <w:lvl w:ilvl="0" w:tplc="677C8006">
      <w:start w:val="2"/>
      <w:numFmt w:val="decimal"/>
      <w:lvlText w:val="%1."/>
      <w:lvlJc w:val="left"/>
      <w:pPr>
        <w:ind w:left="2673" w:hanging="461"/>
      </w:pPr>
      <w:rPr>
        <w:rFonts w:ascii="Bookman Old Style" w:eastAsia="Cambria" w:hAnsi="Bookman Old Style" w:cs="Cambria" w:hint="default"/>
        <w:color w:val="000000" w:themeColor="text1"/>
        <w:spacing w:val="-1"/>
        <w:w w:val="123"/>
        <w:sz w:val="24"/>
        <w:szCs w:val="24"/>
        <w:lang w:eastAsia="en-US" w:bidi="ar-SA"/>
      </w:rPr>
    </w:lvl>
    <w:lvl w:ilvl="1" w:tplc="C11E1778">
      <w:numFmt w:val="bullet"/>
      <w:lvlText w:val="•"/>
      <w:lvlJc w:val="left"/>
      <w:pPr>
        <w:ind w:left="3380" w:hanging="461"/>
      </w:pPr>
      <w:rPr>
        <w:rFonts w:hint="default"/>
        <w:lang w:eastAsia="en-US" w:bidi="ar-SA"/>
      </w:rPr>
    </w:lvl>
    <w:lvl w:ilvl="2" w:tplc="B6E4DDEA">
      <w:numFmt w:val="bullet"/>
      <w:lvlText w:val="•"/>
      <w:lvlJc w:val="left"/>
      <w:pPr>
        <w:ind w:left="4080" w:hanging="461"/>
      </w:pPr>
      <w:rPr>
        <w:rFonts w:hint="default"/>
        <w:lang w:eastAsia="en-US" w:bidi="ar-SA"/>
      </w:rPr>
    </w:lvl>
    <w:lvl w:ilvl="3" w:tplc="0CCC735E">
      <w:numFmt w:val="bullet"/>
      <w:lvlText w:val="•"/>
      <w:lvlJc w:val="left"/>
      <w:pPr>
        <w:ind w:left="4781" w:hanging="461"/>
      </w:pPr>
      <w:rPr>
        <w:rFonts w:hint="default"/>
        <w:lang w:eastAsia="en-US" w:bidi="ar-SA"/>
      </w:rPr>
    </w:lvl>
    <w:lvl w:ilvl="4" w:tplc="5BEA8B52">
      <w:numFmt w:val="bullet"/>
      <w:lvlText w:val="•"/>
      <w:lvlJc w:val="left"/>
      <w:pPr>
        <w:ind w:left="5481" w:hanging="461"/>
      </w:pPr>
      <w:rPr>
        <w:rFonts w:hint="default"/>
        <w:lang w:eastAsia="en-US" w:bidi="ar-SA"/>
      </w:rPr>
    </w:lvl>
    <w:lvl w:ilvl="5" w:tplc="5014A7BE">
      <w:numFmt w:val="bullet"/>
      <w:lvlText w:val="•"/>
      <w:lvlJc w:val="left"/>
      <w:pPr>
        <w:ind w:left="6182" w:hanging="461"/>
      </w:pPr>
      <w:rPr>
        <w:rFonts w:hint="default"/>
        <w:lang w:eastAsia="en-US" w:bidi="ar-SA"/>
      </w:rPr>
    </w:lvl>
    <w:lvl w:ilvl="6" w:tplc="923EB9FC">
      <w:numFmt w:val="bullet"/>
      <w:lvlText w:val="•"/>
      <w:lvlJc w:val="left"/>
      <w:pPr>
        <w:ind w:left="6882" w:hanging="461"/>
      </w:pPr>
      <w:rPr>
        <w:rFonts w:hint="default"/>
        <w:lang w:eastAsia="en-US" w:bidi="ar-SA"/>
      </w:rPr>
    </w:lvl>
    <w:lvl w:ilvl="7" w:tplc="96106AAE">
      <w:numFmt w:val="bullet"/>
      <w:lvlText w:val="•"/>
      <w:lvlJc w:val="left"/>
      <w:pPr>
        <w:ind w:left="7582" w:hanging="461"/>
      </w:pPr>
      <w:rPr>
        <w:rFonts w:hint="default"/>
        <w:lang w:eastAsia="en-US" w:bidi="ar-SA"/>
      </w:rPr>
    </w:lvl>
    <w:lvl w:ilvl="8" w:tplc="252445E8">
      <w:numFmt w:val="bullet"/>
      <w:lvlText w:val="•"/>
      <w:lvlJc w:val="left"/>
      <w:pPr>
        <w:ind w:left="8283" w:hanging="461"/>
      </w:pPr>
      <w:rPr>
        <w:rFonts w:hint="default"/>
        <w:lang w:eastAsia="en-US" w:bidi="ar-SA"/>
      </w:rPr>
    </w:lvl>
  </w:abstractNum>
  <w:abstractNum w:abstractNumId="67">
    <w:nsid w:val="77693B89"/>
    <w:multiLevelType w:val="hybridMultilevel"/>
    <w:tmpl w:val="8F8A4894"/>
    <w:lvl w:ilvl="0" w:tplc="A61615C0">
      <w:start w:val="1"/>
      <w:numFmt w:val="decimal"/>
      <w:lvlText w:val="%1."/>
      <w:lvlJc w:val="left"/>
      <w:pPr>
        <w:ind w:left="421" w:hanging="360"/>
      </w:pPr>
      <w:rPr>
        <w:rFonts w:ascii="Cambria" w:eastAsia="Cambria" w:hAnsi="Cambria" w:cs="Cambria" w:hint="default"/>
        <w:spacing w:val="-1"/>
        <w:w w:val="123"/>
        <w:sz w:val="22"/>
        <w:szCs w:val="22"/>
        <w:lang w:eastAsia="en-US" w:bidi="ar-SA"/>
      </w:rPr>
    </w:lvl>
    <w:lvl w:ilvl="1" w:tplc="B8204520">
      <w:numFmt w:val="bullet"/>
      <w:lvlText w:val="•"/>
      <w:lvlJc w:val="left"/>
      <w:pPr>
        <w:ind w:left="618" w:hanging="360"/>
      </w:pPr>
      <w:rPr>
        <w:rFonts w:hint="default"/>
        <w:lang w:eastAsia="en-US" w:bidi="ar-SA"/>
      </w:rPr>
    </w:lvl>
    <w:lvl w:ilvl="2" w:tplc="72664F08">
      <w:numFmt w:val="bullet"/>
      <w:lvlText w:val="•"/>
      <w:lvlJc w:val="left"/>
      <w:pPr>
        <w:ind w:left="816" w:hanging="360"/>
      </w:pPr>
      <w:rPr>
        <w:rFonts w:hint="default"/>
        <w:lang w:eastAsia="en-US" w:bidi="ar-SA"/>
      </w:rPr>
    </w:lvl>
    <w:lvl w:ilvl="3" w:tplc="6B366480">
      <w:numFmt w:val="bullet"/>
      <w:lvlText w:val="•"/>
      <w:lvlJc w:val="left"/>
      <w:pPr>
        <w:ind w:left="1014" w:hanging="360"/>
      </w:pPr>
      <w:rPr>
        <w:rFonts w:hint="default"/>
        <w:lang w:eastAsia="en-US" w:bidi="ar-SA"/>
      </w:rPr>
    </w:lvl>
    <w:lvl w:ilvl="4" w:tplc="16005CC6">
      <w:numFmt w:val="bullet"/>
      <w:lvlText w:val="•"/>
      <w:lvlJc w:val="left"/>
      <w:pPr>
        <w:ind w:left="1213" w:hanging="360"/>
      </w:pPr>
      <w:rPr>
        <w:rFonts w:hint="default"/>
        <w:lang w:eastAsia="en-US" w:bidi="ar-SA"/>
      </w:rPr>
    </w:lvl>
    <w:lvl w:ilvl="5" w:tplc="A814AB1C">
      <w:numFmt w:val="bullet"/>
      <w:lvlText w:val="•"/>
      <w:lvlJc w:val="left"/>
      <w:pPr>
        <w:ind w:left="1411" w:hanging="360"/>
      </w:pPr>
      <w:rPr>
        <w:rFonts w:hint="default"/>
        <w:lang w:eastAsia="en-US" w:bidi="ar-SA"/>
      </w:rPr>
    </w:lvl>
    <w:lvl w:ilvl="6" w:tplc="C656683C">
      <w:numFmt w:val="bullet"/>
      <w:lvlText w:val="•"/>
      <w:lvlJc w:val="left"/>
      <w:pPr>
        <w:ind w:left="1609" w:hanging="360"/>
      </w:pPr>
      <w:rPr>
        <w:rFonts w:hint="default"/>
        <w:lang w:eastAsia="en-US" w:bidi="ar-SA"/>
      </w:rPr>
    </w:lvl>
    <w:lvl w:ilvl="7" w:tplc="1E589292">
      <w:numFmt w:val="bullet"/>
      <w:lvlText w:val="•"/>
      <w:lvlJc w:val="left"/>
      <w:pPr>
        <w:ind w:left="1808" w:hanging="360"/>
      </w:pPr>
      <w:rPr>
        <w:rFonts w:hint="default"/>
        <w:lang w:eastAsia="en-US" w:bidi="ar-SA"/>
      </w:rPr>
    </w:lvl>
    <w:lvl w:ilvl="8" w:tplc="7690F018">
      <w:numFmt w:val="bullet"/>
      <w:lvlText w:val="•"/>
      <w:lvlJc w:val="left"/>
      <w:pPr>
        <w:ind w:left="2006" w:hanging="360"/>
      </w:pPr>
      <w:rPr>
        <w:rFonts w:hint="default"/>
        <w:lang w:eastAsia="en-US" w:bidi="ar-SA"/>
      </w:rPr>
    </w:lvl>
  </w:abstractNum>
  <w:abstractNum w:abstractNumId="68">
    <w:nsid w:val="778158BB"/>
    <w:multiLevelType w:val="hybridMultilevel"/>
    <w:tmpl w:val="90BCF804"/>
    <w:lvl w:ilvl="0" w:tplc="456C8BF6">
      <w:start w:val="1"/>
      <w:numFmt w:val="decimal"/>
      <w:lvlText w:val="%1."/>
      <w:lvlJc w:val="left"/>
      <w:pPr>
        <w:ind w:left="349" w:hanging="300"/>
      </w:pPr>
      <w:rPr>
        <w:rFonts w:ascii="Cambria" w:eastAsia="Cambria" w:hAnsi="Cambria" w:cs="Cambria" w:hint="default"/>
        <w:spacing w:val="-1"/>
        <w:w w:val="123"/>
        <w:sz w:val="22"/>
        <w:szCs w:val="22"/>
        <w:lang w:eastAsia="en-US" w:bidi="ar-SA"/>
      </w:rPr>
    </w:lvl>
    <w:lvl w:ilvl="1" w:tplc="08D63AF8">
      <w:numFmt w:val="bullet"/>
      <w:lvlText w:val="•"/>
      <w:lvlJc w:val="left"/>
      <w:pPr>
        <w:ind w:left="546" w:hanging="300"/>
      </w:pPr>
      <w:rPr>
        <w:rFonts w:hint="default"/>
        <w:lang w:eastAsia="en-US" w:bidi="ar-SA"/>
      </w:rPr>
    </w:lvl>
    <w:lvl w:ilvl="2" w:tplc="CCE876A6">
      <w:numFmt w:val="bullet"/>
      <w:lvlText w:val="•"/>
      <w:lvlJc w:val="left"/>
      <w:pPr>
        <w:ind w:left="752" w:hanging="300"/>
      </w:pPr>
      <w:rPr>
        <w:rFonts w:hint="default"/>
        <w:lang w:eastAsia="en-US" w:bidi="ar-SA"/>
      </w:rPr>
    </w:lvl>
    <w:lvl w:ilvl="3" w:tplc="443E4FAC">
      <w:numFmt w:val="bullet"/>
      <w:lvlText w:val="•"/>
      <w:lvlJc w:val="left"/>
      <w:pPr>
        <w:ind w:left="958" w:hanging="300"/>
      </w:pPr>
      <w:rPr>
        <w:rFonts w:hint="default"/>
        <w:lang w:eastAsia="en-US" w:bidi="ar-SA"/>
      </w:rPr>
    </w:lvl>
    <w:lvl w:ilvl="4" w:tplc="F72C0458">
      <w:numFmt w:val="bullet"/>
      <w:lvlText w:val="•"/>
      <w:lvlJc w:val="left"/>
      <w:pPr>
        <w:ind w:left="1165" w:hanging="300"/>
      </w:pPr>
      <w:rPr>
        <w:rFonts w:hint="default"/>
        <w:lang w:eastAsia="en-US" w:bidi="ar-SA"/>
      </w:rPr>
    </w:lvl>
    <w:lvl w:ilvl="5" w:tplc="E71CA32E">
      <w:numFmt w:val="bullet"/>
      <w:lvlText w:val="•"/>
      <w:lvlJc w:val="left"/>
      <w:pPr>
        <w:ind w:left="1371" w:hanging="300"/>
      </w:pPr>
      <w:rPr>
        <w:rFonts w:hint="default"/>
        <w:lang w:eastAsia="en-US" w:bidi="ar-SA"/>
      </w:rPr>
    </w:lvl>
    <w:lvl w:ilvl="6" w:tplc="BB9ABCD8">
      <w:numFmt w:val="bullet"/>
      <w:lvlText w:val="•"/>
      <w:lvlJc w:val="left"/>
      <w:pPr>
        <w:ind w:left="1577" w:hanging="300"/>
      </w:pPr>
      <w:rPr>
        <w:rFonts w:hint="default"/>
        <w:lang w:eastAsia="en-US" w:bidi="ar-SA"/>
      </w:rPr>
    </w:lvl>
    <w:lvl w:ilvl="7" w:tplc="4F748122">
      <w:numFmt w:val="bullet"/>
      <w:lvlText w:val="•"/>
      <w:lvlJc w:val="left"/>
      <w:pPr>
        <w:ind w:left="1784" w:hanging="300"/>
      </w:pPr>
      <w:rPr>
        <w:rFonts w:hint="default"/>
        <w:lang w:eastAsia="en-US" w:bidi="ar-SA"/>
      </w:rPr>
    </w:lvl>
    <w:lvl w:ilvl="8" w:tplc="59684A30">
      <w:numFmt w:val="bullet"/>
      <w:lvlText w:val="•"/>
      <w:lvlJc w:val="left"/>
      <w:pPr>
        <w:ind w:left="1990" w:hanging="300"/>
      </w:pPr>
      <w:rPr>
        <w:rFonts w:hint="default"/>
        <w:lang w:eastAsia="en-US" w:bidi="ar-SA"/>
      </w:rPr>
    </w:lvl>
  </w:abstractNum>
  <w:abstractNum w:abstractNumId="69">
    <w:nsid w:val="78FB0B5E"/>
    <w:multiLevelType w:val="hybridMultilevel"/>
    <w:tmpl w:val="82347CFC"/>
    <w:lvl w:ilvl="0" w:tplc="06508E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B605AE3"/>
    <w:multiLevelType w:val="hybridMultilevel"/>
    <w:tmpl w:val="EBB07E8C"/>
    <w:lvl w:ilvl="0" w:tplc="3180659C">
      <w:start w:val="1"/>
      <w:numFmt w:val="lowerLetter"/>
      <w:lvlText w:val="%1."/>
      <w:lvlJc w:val="left"/>
      <w:pPr>
        <w:ind w:left="437" w:hanging="288"/>
      </w:pPr>
      <w:rPr>
        <w:rFonts w:ascii="Cambria" w:eastAsia="Cambria" w:hAnsi="Cambria" w:cs="Cambria" w:hint="default"/>
        <w:w w:val="129"/>
        <w:sz w:val="22"/>
        <w:szCs w:val="22"/>
        <w:lang w:eastAsia="en-US" w:bidi="ar-SA"/>
      </w:rPr>
    </w:lvl>
    <w:lvl w:ilvl="1" w:tplc="99166092">
      <w:numFmt w:val="bullet"/>
      <w:lvlText w:val="•"/>
      <w:lvlJc w:val="left"/>
      <w:pPr>
        <w:ind w:left="636" w:hanging="288"/>
      </w:pPr>
      <w:rPr>
        <w:rFonts w:hint="default"/>
        <w:lang w:eastAsia="en-US" w:bidi="ar-SA"/>
      </w:rPr>
    </w:lvl>
    <w:lvl w:ilvl="2" w:tplc="47BEAEF4">
      <w:numFmt w:val="bullet"/>
      <w:lvlText w:val="•"/>
      <w:lvlJc w:val="left"/>
      <w:pPr>
        <w:ind w:left="832" w:hanging="288"/>
      </w:pPr>
      <w:rPr>
        <w:rFonts w:hint="default"/>
        <w:lang w:eastAsia="en-US" w:bidi="ar-SA"/>
      </w:rPr>
    </w:lvl>
    <w:lvl w:ilvl="3" w:tplc="62D4CF7E">
      <w:numFmt w:val="bullet"/>
      <w:lvlText w:val="•"/>
      <w:lvlJc w:val="left"/>
      <w:pPr>
        <w:ind w:left="1028" w:hanging="288"/>
      </w:pPr>
      <w:rPr>
        <w:rFonts w:hint="default"/>
        <w:lang w:eastAsia="en-US" w:bidi="ar-SA"/>
      </w:rPr>
    </w:lvl>
    <w:lvl w:ilvl="4" w:tplc="BB8EAB4A">
      <w:numFmt w:val="bullet"/>
      <w:lvlText w:val="•"/>
      <w:lvlJc w:val="left"/>
      <w:pPr>
        <w:ind w:left="1225" w:hanging="288"/>
      </w:pPr>
      <w:rPr>
        <w:rFonts w:hint="default"/>
        <w:lang w:eastAsia="en-US" w:bidi="ar-SA"/>
      </w:rPr>
    </w:lvl>
    <w:lvl w:ilvl="5" w:tplc="9FB2FFD4">
      <w:numFmt w:val="bullet"/>
      <w:lvlText w:val="•"/>
      <w:lvlJc w:val="left"/>
      <w:pPr>
        <w:ind w:left="1421" w:hanging="288"/>
      </w:pPr>
      <w:rPr>
        <w:rFonts w:hint="default"/>
        <w:lang w:eastAsia="en-US" w:bidi="ar-SA"/>
      </w:rPr>
    </w:lvl>
    <w:lvl w:ilvl="6" w:tplc="0F2EC13E">
      <w:numFmt w:val="bullet"/>
      <w:lvlText w:val="•"/>
      <w:lvlJc w:val="left"/>
      <w:pPr>
        <w:ind w:left="1617" w:hanging="288"/>
      </w:pPr>
      <w:rPr>
        <w:rFonts w:hint="default"/>
        <w:lang w:eastAsia="en-US" w:bidi="ar-SA"/>
      </w:rPr>
    </w:lvl>
    <w:lvl w:ilvl="7" w:tplc="DEFABF82">
      <w:numFmt w:val="bullet"/>
      <w:lvlText w:val="•"/>
      <w:lvlJc w:val="left"/>
      <w:pPr>
        <w:ind w:left="1814" w:hanging="288"/>
      </w:pPr>
      <w:rPr>
        <w:rFonts w:hint="default"/>
        <w:lang w:eastAsia="en-US" w:bidi="ar-SA"/>
      </w:rPr>
    </w:lvl>
    <w:lvl w:ilvl="8" w:tplc="7B748EEC">
      <w:numFmt w:val="bullet"/>
      <w:lvlText w:val="•"/>
      <w:lvlJc w:val="left"/>
      <w:pPr>
        <w:ind w:left="2010" w:hanging="288"/>
      </w:pPr>
      <w:rPr>
        <w:rFonts w:hint="default"/>
        <w:lang w:eastAsia="en-US" w:bidi="ar-SA"/>
      </w:rPr>
    </w:lvl>
  </w:abstractNum>
  <w:abstractNum w:abstractNumId="71">
    <w:nsid w:val="7CA50C99"/>
    <w:multiLevelType w:val="hybridMultilevel"/>
    <w:tmpl w:val="E9E23376"/>
    <w:lvl w:ilvl="0" w:tplc="6B504F40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72">
    <w:nsid w:val="7D8070A2"/>
    <w:multiLevelType w:val="hybridMultilevel"/>
    <w:tmpl w:val="A5F2A018"/>
    <w:lvl w:ilvl="0" w:tplc="64E4F1E2">
      <w:start w:val="3"/>
      <w:numFmt w:val="lowerLetter"/>
      <w:lvlText w:val="%1."/>
      <w:lvlJc w:val="left"/>
      <w:pPr>
        <w:ind w:left="421" w:hanging="360"/>
      </w:pPr>
      <w:rPr>
        <w:rFonts w:ascii="Cambria" w:eastAsia="Cambria" w:hAnsi="Cambria" w:cs="Cambria" w:hint="default"/>
        <w:spacing w:val="0"/>
        <w:w w:val="130"/>
        <w:sz w:val="22"/>
        <w:szCs w:val="22"/>
        <w:lang w:eastAsia="en-US" w:bidi="ar-SA"/>
      </w:rPr>
    </w:lvl>
    <w:lvl w:ilvl="1" w:tplc="F9607A70">
      <w:numFmt w:val="bullet"/>
      <w:lvlText w:val="•"/>
      <w:lvlJc w:val="left"/>
      <w:pPr>
        <w:ind w:left="618" w:hanging="360"/>
      </w:pPr>
      <w:rPr>
        <w:rFonts w:hint="default"/>
        <w:lang w:eastAsia="en-US" w:bidi="ar-SA"/>
      </w:rPr>
    </w:lvl>
    <w:lvl w:ilvl="2" w:tplc="AE06A0BE">
      <w:numFmt w:val="bullet"/>
      <w:lvlText w:val="•"/>
      <w:lvlJc w:val="left"/>
      <w:pPr>
        <w:ind w:left="816" w:hanging="360"/>
      </w:pPr>
      <w:rPr>
        <w:rFonts w:hint="default"/>
        <w:lang w:eastAsia="en-US" w:bidi="ar-SA"/>
      </w:rPr>
    </w:lvl>
    <w:lvl w:ilvl="3" w:tplc="0E02CADC">
      <w:numFmt w:val="bullet"/>
      <w:lvlText w:val="•"/>
      <w:lvlJc w:val="left"/>
      <w:pPr>
        <w:ind w:left="1014" w:hanging="360"/>
      </w:pPr>
      <w:rPr>
        <w:rFonts w:hint="default"/>
        <w:lang w:eastAsia="en-US" w:bidi="ar-SA"/>
      </w:rPr>
    </w:lvl>
    <w:lvl w:ilvl="4" w:tplc="1284C3C2">
      <w:numFmt w:val="bullet"/>
      <w:lvlText w:val="•"/>
      <w:lvlJc w:val="left"/>
      <w:pPr>
        <w:ind w:left="1213" w:hanging="360"/>
      </w:pPr>
      <w:rPr>
        <w:rFonts w:hint="default"/>
        <w:lang w:eastAsia="en-US" w:bidi="ar-SA"/>
      </w:rPr>
    </w:lvl>
    <w:lvl w:ilvl="5" w:tplc="90580DE6">
      <w:numFmt w:val="bullet"/>
      <w:lvlText w:val="•"/>
      <w:lvlJc w:val="left"/>
      <w:pPr>
        <w:ind w:left="1411" w:hanging="360"/>
      </w:pPr>
      <w:rPr>
        <w:rFonts w:hint="default"/>
        <w:lang w:eastAsia="en-US" w:bidi="ar-SA"/>
      </w:rPr>
    </w:lvl>
    <w:lvl w:ilvl="6" w:tplc="A97217C6">
      <w:numFmt w:val="bullet"/>
      <w:lvlText w:val="•"/>
      <w:lvlJc w:val="left"/>
      <w:pPr>
        <w:ind w:left="1609" w:hanging="360"/>
      </w:pPr>
      <w:rPr>
        <w:rFonts w:hint="default"/>
        <w:lang w:eastAsia="en-US" w:bidi="ar-SA"/>
      </w:rPr>
    </w:lvl>
    <w:lvl w:ilvl="7" w:tplc="7706C6C2">
      <w:numFmt w:val="bullet"/>
      <w:lvlText w:val="•"/>
      <w:lvlJc w:val="left"/>
      <w:pPr>
        <w:ind w:left="1808" w:hanging="360"/>
      </w:pPr>
      <w:rPr>
        <w:rFonts w:hint="default"/>
        <w:lang w:eastAsia="en-US" w:bidi="ar-SA"/>
      </w:rPr>
    </w:lvl>
    <w:lvl w:ilvl="8" w:tplc="7352B1D8">
      <w:numFmt w:val="bullet"/>
      <w:lvlText w:val="•"/>
      <w:lvlJc w:val="left"/>
      <w:pPr>
        <w:ind w:left="2006" w:hanging="360"/>
      </w:pPr>
      <w:rPr>
        <w:rFonts w:hint="default"/>
        <w:lang w:eastAsia="en-US" w:bidi="ar-SA"/>
      </w:rPr>
    </w:lvl>
  </w:abstractNum>
  <w:abstractNum w:abstractNumId="73">
    <w:nsid w:val="7E4F60EC"/>
    <w:multiLevelType w:val="hybridMultilevel"/>
    <w:tmpl w:val="EE049CD0"/>
    <w:lvl w:ilvl="0" w:tplc="3D8C81D2">
      <w:start w:val="1"/>
      <w:numFmt w:val="lowerLetter"/>
      <w:lvlText w:val="%1."/>
      <w:lvlJc w:val="left"/>
      <w:pPr>
        <w:ind w:left="437" w:hanging="280"/>
      </w:pPr>
      <w:rPr>
        <w:rFonts w:ascii="Cambria" w:eastAsia="Cambria" w:hAnsi="Cambria" w:cs="Cambria" w:hint="default"/>
        <w:w w:val="129"/>
        <w:sz w:val="22"/>
        <w:szCs w:val="22"/>
        <w:lang w:eastAsia="en-US" w:bidi="ar-SA"/>
      </w:rPr>
    </w:lvl>
    <w:lvl w:ilvl="1" w:tplc="B8B6D5E0">
      <w:numFmt w:val="bullet"/>
      <w:lvlText w:val="•"/>
      <w:lvlJc w:val="left"/>
      <w:pPr>
        <w:ind w:left="636" w:hanging="280"/>
      </w:pPr>
      <w:rPr>
        <w:rFonts w:hint="default"/>
        <w:lang w:eastAsia="en-US" w:bidi="ar-SA"/>
      </w:rPr>
    </w:lvl>
    <w:lvl w:ilvl="2" w:tplc="9780A8DA">
      <w:numFmt w:val="bullet"/>
      <w:lvlText w:val="•"/>
      <w:lvlJc w:val="left"/>
      <w:pPr>
        <w:ind w:left="832" w:hanging="280"/>
      </w:pPr>
      <w:rPr>
        <w:rFonts w:hint="default"/>
        <w:lang w:eastAsia="en-US" w:bidi="ar-SA"/>
      </w:rPr>
    </w:lvl>
    <w:lvl w:ilvl="3" w:tplc="3FAE5754">
      <w:numFmt w:val="bullet"/>
      <w:lvlText w:val="•"/>
      <w:lvlJc w:val="left"/>
      <w:pPr>
        <w:ind w:left="1028" w:hanging="280"/>
      </w:pPr>
      <w:rPr>
        <w:rFonts w:hint="default"/>
        <w:lang w:eastAsia="en-US" w:bidi="ar-SA"/>
      </w:rPr>
    </w:lvl>
    <w:lvl w:ilvl="4" w:tplc="895E4C94">
      <w:numFmt w:val="bullet"/>
      <w:lvlText w:val="•"/>
      <w:lvlJc w:val="left"/>
      <w:pPr>
        <w:ind w:left="1225" w:hanging="280"/>
      </w:pPr>
      <w:rPr>
        <w:rFonts w:hint="default"/>
        <w:lang w:eastAsia="en-US" w:bidi="ar-SA"/>
      </w:rPr>
    </w:lvl>
    <w:lvl w:ilvl="5" w:tplc="4156FDCE">
      <w:numFmt w:val="bullet"/>
      <w:lvlText w:val="•"/>
      <w:lvlJc w:val="left"/>
      <w:pPr>
        <w:ind w:left="1421" w:hanging="280"/>
      </w:pPr>
      <w:rPr>
        <w:rFonts w:hint="default"/>
        <w:lang w:eastAsia="en-US" w:bidi="ar-SA"/>
      </w:rPr>
    </w:lvl>
    <w:lvl w:ilvl="6" w:tplc="8738D31E">
      <w:numFmt w:val="bullet"/>
      <w:lvlText w:val="•"/>
      <w:lvlJc w:val="left"/>
      <w:pPr>
        <w:ind w:left="1617" w:hanging="280"/>
      </w:pPr>
      <w:rPr>
        <w:rFonts w:hint="default"/>
        <w:lang w:eastAsia="en-US" w:bidi="ar-SA"/>
      </w:rPr>
    </w:lvl>
    <w:lvl w:ilvl="7" w:tplc="E3D40302">
      <w:numFmt w:val="bullet"/>
      <w:lvlText w:val="•"/>
      <w:lvlJc w:val="left"/>
      <w:pPr>
        <w:ind w:left="1814" w:hanging="280"/>
      </w:pPr>
      <w:rPr>
        <w:rFonts w:hint="default"/>
        <w:lang w:eastAsia="en-US" w:bidi="ar-SA"/>
      </w:rPr>
    </w:lvl>
    <w:lvl w:ilvl="8" w:tplc="B2ACF2EC">
      <w:numFmt w:val="bullet"/>
      <w:lvlText w:val="•"/>
      <w:lvlJc w:val="left"/>
      <w:pPr>
        <w:ind w:left="2010" w:hanging="280"/>
      </w:pPr>
      <w:rPr>
        <w:rFonts w:hint="default"/>
        <w:lang w:eastAsia="en-US" w:bidi="ar-SA"/>
      </w:rPr>
    </w:lvl>
  </w:abstractNum>
  <w:abstractNum w:abstractNumId="74">
    <w:nsid w:val="7FC45AAE"/>
    <w:multiLevelType w:val="hybridMultilevel"/>
    <w:tmpl w:val="2B049066"/>
    <w:lvl w:ilvl="0" w:tplc="0D3E7940">
      <w:start w:val="1"/>
      <w:numFmt w:val="decimal"/>
      <w:lvlText w:val="%1."/>
      <w:lvlJc w:val="left"/>
      <w:pPr>
        <w:ind w:left="421" w:hanging="360"/>
      </w:pPr>
      <w:rPr>
        <w:rFonts w:ascii="Cambria" w:eastAsia="Cambria" w:hAnsi="Cambria" w:cs="Cambria" w:hint="default"/>
        <w:spacing w:val="-1"/>
        <w:w w:val="123"/>
        <w:sz w:val="22"/>
        <w:szCs w:val="22"/>
        <w:lang w:eastAsia="en-US" w:bidi="ar-SA"/>
      </w:rPr>
    </w:lvl>
    <w:lvl w:ilvl="1" w:tplc="315631EE">
      <w:numFmt w:val="bullet"/>
      <w:lvlText w:val="•"/>
      <w:lvlJc w:val="left"/>
      <w:pPr>
        <w:ind w:left="618" w:hanging="360"/>
      </w:pPr>
      <w:rPr>
        <w:rFonts w:hint="default"/>
        <w:lang w:eastAsia="en-US" w:bidi="ar-SA"/>
      </w:rPr>
    </w:lvl>
    <w:lvl w:ilvl="2" w:tplc="F45E47BA">
      <w:numFmt w:val="bullet"/>
      <w:lvlText w:val="•"/>
      <w:lvlJc w:val="left"/>
      <w:pPr>
        <w:ind w:left="816" w:hanging="360"/>
      </w:pPr>
      <w:rPr>
        <w:rFonts w:hint="default"/>
        <w:lang w:eastAsia="en-US" w:bidi="ar-SA"/>
      </w:rPr>
    </w:lvl>
    <w:lvl w:ilvl="3" w:tplc="3CB0846E">
      <w:numFmt w:val="bullet"/>
      <w:lvlText w:val="•"/>
      <w:lvlJc w:val="left"/>
      <w:pPr>
        <w:ind w:left="1014" w:hanging="360"/>
      </w:pPr>
      <w:rPr>
        <w:rFonts w:hint="default"/>
        <w:lang w:eastAsia="en-US" w:bidi="ar-SA"/>
      </w:rPr>
    </w:lvl>
    <w:lvl w:ilvl="4" w:tplc="F7DC6130">
      <w:numFmt w:val="bullet"/>
      <w:lvlText w:val="•"/>
      <w:lvlJc w:val="left"/>
      <w:pPr>
        <w:ind w:left="1213" w:hanging="360"/>
      </w:pPr>
      <w:rPr>
        <w:rFonts w:hint="default"/>
        <w:lang w:eastAsia="en-US" w:bidi="ar-SA"/>
      </w:rPr>
    </w:lvl>
    <w:lvl w:ilvl="5" w:tplc="CA06F9D6">
      <w:numFmt w:val="bullet"/>
      <w:lvlText w:val="•"/>
      <w:lvlJc w:val="left"/>
      <w:pPr>
        <w:ind w:left="1411" w:hanging="360"/>
      </w:pPr>
      <w:rPr>
        <w:rFonts w:hint="default"/>
        <w:lang w:eastAsia="en-US" w:bidi="ar-SA"/>
      </w:rPr>
    </w:lvl>
    <w:lvl w:ilvl="6" w:tplc="0A2A40B4">
      <w:numFmt w:val="bullet"/>
      <w:lvlText w:val="•"/>
      <w:lvlJc w:val="left"/>
      <w:pPr>
        <w:ind w:left="1609" w:hanging="360"/>
      </w:pPr>
      <w:rPr>
        <w:rFonts w:hint="default"/>
        <w:lang w:eastAsia="en-US" w:bidi="ar-SA"/>
      </w:rPr>
    </w:lvl>
    <w:lvl w:ilvl="7" w:tplc="BE4E2616">
      <w:numFmt w:val="bullet"/>
      <w:lvlText w:val="•"/>
      <w:lvlJc w:val="left"/>
      <w:pPr>
        <w:ind w:left="1808" w:hanging="360"/>
      </w:pPr>
      <w:rPr>
        <w:rFonts w:hint="default"/>
        <w:lang w:eastAsia="en-US" w:bidi="ar-SA"/>
      </w:rPr>
    </w:lvl>
    <w:lvl w:ilvl="8" w:tplc="91505540">
      <w:numFmt w:val="bullet"/>
      <w:lvlText w:val="•"/>
      <w:lvlJc w:val="left"/>
      <w:pPr>
        <w:ind w:left="2006" w:hanging="360"/>
      </w:pPr>
      <w:rPr>
        <w:rFonts w:hint="default"/>
        <w:lang w:eastAsia="en-US" w:bidi="ar-SA"/>
      </w:rPr>
    </w:lvl>
  </w:abstractNum>
  <w:num w:numId="1">
    <w:abstractNumId w:val="18"/>
  </w:num>
  <w:num w:numId="2">
    <w:abstractNumId w:val="66"/>
  </w:num>
  <w:num w:numId="3">
    <w:abstractNumId w:val="41"/>
  </w:num>
  <w:num w:numId="4">
    <w:abstractNumId w:val="2"/>
  </w:num>
  <w:num w:numId="5">
    <w:abstractNumId w:val="45"/>
  </w:num>
  <w:num w:numId="6">
    <w:abstractNumId w:val="28"/>
  </w:num>
  <w:num w:numId="7">
    <w:abstractNumId w:val="21"/>
  </w:num>
  <w:num w:numId="8">
    <w:abstractNumId w:val="8"/>
  </w:num>
  <w:num w:numId="9">
    <w:abstractNumId w:val="72"/>
  </w:num>
  <w:num w:numId="10">
    <w:abstractNumId w:val="7"/>
  </w:num>
  <w:num w:numId="11">
    <w:abstractNumId w:val="57"/>
  </w:num>
  <w:num w:numId="12">
    <w:abstractNumId w:val="73"/>
  </w:num>
  <w:num w:numId="13">
    <w:abstractNumId w:val="5"/>
  </w:num>
  <w:num w:numId="14">
    <w:abstractNumId w:val="35"/>
  </w:num>
  <w:num w:numId="15">
    <w:abstractNumId w:val="49"/>
  </w:num>
  <w:num w:numId="16">
    <w:abstractNumId w:val="15"/>
  </w:num>
  <w:num w:numId="17">
    <w:abstractNumId w:val="61"/>
  </w:num>
  <w:num w:numId="18">
    <w:abstractNumId w:val="36"/>
  </w:num>
  <w:num w:numId="19">
    <w:abstractNumId w:val="59"/>
  </w:num>
  <w:num w:numId="20">
    <w:abstractNumId w:val="16"/>
  </w:num>
  <w:num w:numId="21">
    <w:abstractNumId w:val="70"/>
  </w:num>
  <w:num w:numId="22">
    <w:abstractNumId w:val="6"/>
  </w:num>
  <w:num w:numId="23">
    <w:abstractNumId w:val="29"/>
  </w:num>
  <w:num w:numId="24">
    <w:abstractNumId w:val="46"/>
  </w:num>
  <w:num w:numId="25">
    <w:abstractNumId w:val="55"/>
  </w:num>
  <w:num w:numId="26">
    <w:abstractNumId w:val="43"/>
  </w:num>
  <w:num w:numId="27">
    <w:abstractNumId w:val="54"/>
  </w:num>
  <w:num w:numId="28">
    <w:abstractNumId w:val="20"/>
  </w:num>
  <w:num w:numId="29">
    <w:abstractNumId w:val="13"/>
  </w:num>
  <w:num w:numId="30">
    <w:abstractNumId w:val="47"/>
  </w:num>
  <w:num w:numId="31">
    <w:abstractNumId w:val="4"/>
  </w:num>
  <w:num w:numId="32">
    <w:abstractNumId w:val="14"/>
  </w:num>
  <w:num w:numId="33">
    <w:abstractNumId w:val="38"/>
  </w:num>
  <w:num w:numId="34">
    <w:abstractNumId w:val="58"/>
  </w:num>
  <w:num w:numId="35">
    <w:abstractNumId w:val="31"/>
  </w:num>
  <w:num w:numId="36">
    <w:abstractNumId w:val="24"/>
  </w:num>
  <w:num w:numId="37">
    <w:abstractNumId w:val="68"/>
  </w:num>
  <w:num w:numId="38">
    <w:abstractNumId w:val="1"/>
  </w:num>
  <w:num w:numId="39">
    <w:abstractNumId w:val="22"/>
  </w:num>
  <w:num w:numId="40">
    <w:abstractNumId w:val="25"/>
  </w:num>
  <w:num w:numId="41">
    <w:abstractNumId w:val="32"/>
  </w:num>
  <w:num w:numId="42">
    <w:abstractNumId w:val="37"/>
  </w:num>
  <w:num w:numId="43">
    <w:abstractNumId w:val="53"/>
  </w:num>
  <w:num w:numId="44">
    <w:abstractNumId w:val="30"/>
  </w:num>
  <w:num w:numId="45">
    <w:abstractNumId w:val="67"/>
  </w:num>
  <w:num w:numId="46">
    <w:abstractNumId w:val="56"/>
  </w:num>
  <w:num w:numId="47">
    <w:abstractNumId w:val="0"/>
  </w:num>
  <w:num w:numId="48">
    <w:abstractNumId w:val="62"/>
  </w:num>
  <w:num w:numId="49">
    <w:abstractNumId w:val="74"/>
  </w:num>
  <w:num w:numId="50">
    <w:abstractNumId w:val="44"/>
  </w:num>
  <w:num w:numId="51">
    <w:abstractNumId w:val="42"/>
  </w:num>
  <w:num w:numId="52">
    <w:abstractNumId w:val="63"/>
  </w:num>
  <w:num w:numId="53">
    <w:abstractNumId w:val="27"/>
  </w:num>
  <w:num w:numId="54">
    <w:abstractNumId w:val="19"/>
  </w:num>
  <w:num w:numId="55">
    <w:abstractNumId w:val="23"/>
  </w:num>
  <w:num w:numId="56">
    <w:abstractNumId w:val="11"/>
  </w:num>
  <w:num w:numId="57">
    <w:abstractNumId w:val="9"/>
  </w:num>
  <w:num w:numId="58">
    <w:abstractNumId w:val="17"/>
  </w:num>
  <w:num w:numId="59">
    <w:abstractNumId w:val="48"/>
  </w:num>
  <w:num w:numId="60">
    <w:abstractNumId w:val="60"/>
  </w:num>
  <w:num w:numId="61">
    <w:abstractNumId w:val="12"/>
  </w:num>
  <w:num w:numId="62">
    <w:abstractNumId w:val="50"/>
  </w:num>
  <w:num w:numId="63">
    <w:abstractNumId w:val="52"/>
  </w:num>
  <w:num w:numId="64">
    <w:abstractNumId w:val="69"/>
  </w:num>
  <w:num w:numId="65">
    <w:abstractNumId w:val="10"/>
  </w:num>
  <w:num w:numId="66">
    <w:abstractNumId w:val="33"/>
  </w:num>
  <w:num w:numId="67">
    <w:abstractNumId w:val="64"/>
  </w:num>
  <w:num w:numId="68">
    <w:abstractNumId w:val="65"/>
  </w:num>
  <w:num w:numId="69">
    <w:abstractNumId w:val="26"/>
  </w:num>
  <w:num w:numId="70">
    <w:abstractNumId w:val="34"/>
  </w:num>
  <w:num w:numId="71">
    <w:abstractNumId w:val="71"/>
  </w:num>
  <w:num w:numId="72">
    <w:abstractNumId w:val="40"/>
  </w:num>
  <w:num w:numId="73">
    <w:abstractNumId w:val="51"/>
  </w:num>
  <w:num w:numId="74">
    <w:abstractNumId w:val="39"/>
  </w:num>
  <w:num w:numId="75">
    <w:abstractNumId w:val="3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6D16"/>
    <w:rsid w:val="00007109"/>
    <w:rsid w:val="00015097"/>
    <w:rsid w:val="000273C4"/>
    <w:rsid w:val="000321F3"/>
    <w:rsid w:val="00040E0D"/>
    <w:rsid w:val="00046596"/>
    <w:rsid w:val="000566E3"/>
    <w:rsid w:val="0006050B"/>
    <w:rsid w:val="00064966"/>
    <w:rsid w:val="0007209C"/>
    <w:rsid w:val="00074916"/>
    <w:rsid w:val="000828A4"/>
    <w:rsid w:val="000915AE"/>
    <w:rsid w:val="0009564E"/>
    <w:rsid w:val="00095669"/>
    <w:rsid w:val="000C23BC"/>
    <w:rsid w:val="000C66E8"/>
    <w:rsid w:val="000D7F48"/>
    <w:rsid w:val="000E0425"/>
    <w:rsid w:val="000F42C9"/>
    <w:rsid w:val="0011275C"/>
    <w:rsid w:val="00116A8D"/>
    <w:rsid w:val="001400C6"/>
    <w:rsid w:val="00144F03"/>
    <w:rsid w:val="0015714B"/>
    <w:rsid w:val="00160E9F"/>
    <w:rsid w:val="00164A53"/>
    <w:rsid w:val="00166459"/>
    <w:rsid w:val="00167827"/>
    <w:rsid w:val="001968D0"/>
    <w:rsid w:val="001B0E98"/>
    <w:rsid w:val="001D619B"/>
    <w:rsid w:val="001D7143"/>
    <w:rsid w:val="001E03E6"/>
    <w:rsid w:val="001E0EFB"/>
    <w:rsid w:val="001E411E"/>
    <w:rsid w:val="001E69FC"/>
    <w:rsid w:val="001E7D96"/>
    <w:rsid w:val="001F4CF4"/>
    <w:rsid w:val="0020387E"/>
    <w:rsid w:val="00207766"/>
    <w:rsid w:val="002101ED"/>
    <w:rsid w:val="002225E8"/>
    <w:rsid w:val="002229E7"/>
    <w:rsid w:val="00223990"/>
    <w:rsid w:val="00225345"/>
    <w:rsid w:val="002277DD"/>
    <w:rsid w:val="00227B13"/>
    <w:rsid w:val="002314EE"/>
    <w:rsid w:val="00261A00"/>
    <w:rsid w:val="00273FB4"/>
    <w:rsid w:val="00274FA1"/>
    <w:rsid w:val="00286D4E"/>
    <w:rsid w:val="002875FA"/>
    <w:rsid w:val="00287ED1"/>
    <w:rsid w:val="0029754B"/>
    <w:rsid w:val="002A062F"/>
    <w:rsid w:val="002D49E4"/>
    <w:rsid w:val="002D780F"/>
    <w:rsid w:val="002E3483"/>
    <w:rsid w:val="002F448A"/>
    <w:rsid w:val="00304F35"/>
    <w:rsid w:val="0032677B"/>
    <w:rsid w:val="003450A2"/>
    <w:rsid w:val="003606C9"/>
    <w:rsid w:val="00365BCE"/>
    <w:rsid w:val="003671B9"/>
    <w:rsid w:val="00386E42"/>
    <w:rsid w:val="0039386F"/>
    <w:rsid w:val="003A230B"/>
    <w:rsid w:val="003A2364"/>
    <w:rsid w:val="003B227E"/>
    <w:rsid w:val="003B3D8F"/>
    <w:rsid w:val="003B63D2"/>
    <w:rsid w:val="003C20A1"/>
    <w:rsid w:val="003C69E0"/>
    <w:rsid w:val="003C7D32"/>
    <w:rsid w:val="003D586B"/>
    <w:rsid w:val="003E3460"/>
    <w:rsid w:val="00405418"/>
    <w:rsid w:val="004210EC"/>
    <w:rsid w:val="00425D67"/>
    <w:rsid w:val="0042683F"/>
    <w:rsid w:val="00436366"/>
    <w:rsid w:val="004479C7"/>
    <w:rsid w:val="004559D4"/>
    <w:rsid w:val="00455DE5"/>
    <w:rsid w:val="00456FCC"/>
    <w:rsid w:val="00462B69"/>
    <w:rsid w:val="0047625E"/>
    <w:rsid w:val="0047662F"/>
    <w:rsid w:val="00480452"/>
    <w:rsid w:val="0048083C"/>
    <w:rsid w:val="00487CD9"/>
    <w:rsid w:val="00496B3D"/>
    <w:rsid w:val="0049743A"/>
    <w:rsid w:val="004C424F"/>
    <w:rsid w:val="004D1A45"/>
    <w:rsid w:val="004D273B"/>
    <w:rsid w:val="004D46D8"/>
    <w:rsid w:val="004E6E17"/>
    <w:rsid w:val="005016CF"/>
    <w:rsid w:val="00507700"/>
    <w:rsid w:val="0051361F"/>
    <w:rsid w:val="005359FC"/>
    <w:rsid w:val="0053678F"/>
    <w:rsid w:val="00541A43"/>
    <w:rsid w:val="005526A4"/>
    <w:rsid w:val="005621CA"/>
    <w:rsid w:val="005639FD"/>
    <w:rsid w:val="005663E4"/>
    <w:rsid w:val="005672A0"/>
    <w:rsid w:val="0056738F"/>
    <w:rsid w:val="005977B5"/>
    <w:rsid w:val="005A09EC"/>
    <w:rsid w:val="005A0DA1"/>
    <w:rsid w:val="005A37D1"/>
    <w:rsid w:val="005A79E6"/>
    <w:rsid w:val="005C0458"/>
    <w:rsid w:val="005C27CF"/>
    <w:rsid w:val="005C5B85"/>
    <w:rsid w:val="005D6139"/>
    <w:rsid w:val="005E70C7"/>
    <w:rsid w:val="005F4A80"/>
    <w:rsid w:val="006027E6"/>
    <w:rsid w:val="0060461C"/>
    <w:rsid w:val="00626669"/>
    <w:rsid w:val="006410E8"/>
    <w:rsid w:val="00651A5B"/>
    <w:rsid w:val="00655363"/>
    <w:rsid w:val="00656FC6"/>
    <w:rsid w:val="00662E9D"/>
    <w:rsid w:val="0066663C"/>
    <w:rsid w:val="00667D40"/>
    <w:rsid w:val="00670FFA"/>
    <w:rsid w:val="006716A7"/>
    <w:rsid w:val="0067576A"/>
    <w:rsid w:val="0068054E"/>
    <w:rsid w:val="0068626C"/>
    <w:rsid w:val="00691B0A"/>
    <w:rsid w:val="006A0AD6"/>
    <w:rsid w:val="006A1E19"/>
    <w:rsid w:val="006A6BE3"/>
    <w:rsid w:val="006C1B73"/>
    <w:rsid w:val="006D541F"/>
    <w:rsid w:val="006E66D6"/>
    <w:rsid w:val="006F33EB"/>
    <w:rsid w:val="006F4295"/>
    <w:rsid w:val="006F76C5"/>
    <w:rsid w:val="007003F7"/>
    <w:rsid w:val="007005F7"/>
    <w:rsid w:val="00701EE2"/>
    <w:rsid w:val="00716B3B"/>
    <w:rsid w:val="0072383F"/>
    <w:rsid w:val="00726F65"/>
    <w:rsid w:val="00730791"/>
    <w:rsid w:val="00733D33"/>
    <w:rsid w:val="00740F50"/>
    <w:rsid w:val="00743D37"/>
    <w:rsid w:val="00746928"/>
    <w:rsid w:val="00756917"/>
    <w:rsid w:val="00765BDA"/>
    <w:rsid w:val="00772146"/>
    <w:rsid w:val="0079324C"/>
    <w:rsid w:val="00796FA8"/>
    <w:rsid w:val="007A1651"/>
    <w:rsid w:val="007C0B05"/>
    <w:rsid w:val="007C5FBE"/>
    <w:rsid w:val="007D53DF"/>
    <w:rsid w:val="007D5FAA"/>
    <w:rsid w:val="007E604D"/>
    <w:rsid w:val="007E71E5"/>
    <w:rsid w:val="007F4576"/>
    <w:rsid w:val="007F57BA"/>
    <w:rsid w:val="008008B8"/>
    <w:rsid w:val="00805F65"/>
    <w:rsid w:val="00812E15"/>
    <w:rsid w:val="00820FAD"/>
    <w:rsid w:val="00831CCA"/>
    <w:rsid w:val="00831D82"/>
    <w:rsid w:val="008422BB"/>
    <w:rsid w:val="0085668E"/>
    <w:rsid w:val="008602EA"/>
    <w:rsid w:val="008638C0"/>
    <w:rsid w:val="00865115"/>
    <w:rsid w:val="008663AC"/>
    <w:rsid w:val="0086780E"/>
    <w:rsid w:val="0088458D"/>
    <w:rsid w:val="00884E3C"/>
    <w:rsid w:val="00891BDF"/>
    <w:rsid w:val="008B1B69"/>
    <w:rsid w:val="008C4474"/>
    <w:rsid w:val="008C7DF7"/>
    <w:rsid w:val="008D364D"/>
    <w:rsid w:val="008E006F"/>
    <w:rsid w:val="008E5872"/>
    <w:rsid w:val="008F0D3F"/>
    <w:rsid w:val="008F6B31"/>
    <w:rsid w:val="00900266"/>
    <w:rsid w:val="00907DA7"/>
    <w:rsid w:val="009279D1"/>
    <w:rsid w:val="00937212"/>
    <w:rsid w:val="00943A0A"/>
    <w:rsid w:val="00953636"/>
    <w:rsid w:val="00955DDA"/>
    <w:rsid w:val="00961157"/>
    <w:rsid w:val="00985730"/>
    <w:rsid w:val="00986C6C"/>
    <w:rsid w:val="009A6CEC"/>
    <w:rsid w:val="009B1231"/>
    <w:rsid w:val="009B38DA"/>
    <w:rsid w:val="009C4351"/>
    <w:rsid w:val="009D3B76"/>
    <w:rsid w:val="009D4389"/>
    <w:rsid w:val="009D76C1"/>
    <w:rsid w:val="00A10113"/>
    <w:rsid w:val="00A12196"/>
    <w:rsid w:val="00A12F8A"/>
    <w:rsid w:val="00A14AA2"/>
    <w:rsid w:val="00A14DC3"/>
    <w:rsid w:val="00A22036"/>
    <w:rsid w:val="00A24575"/>
    <w:rsid w:val="00A37F6C"/>
    <w:rsid w:val="00A66A53"/>
    <w:rsid w:val="00A6748D"/>
    <w:rsid w:val="00A90106"/>
    <w:rsid w:val="00A93432"/>
    <w:rsid w:val="00AA2527"/>
    <w:rsid w:val="00AA7E96"/>
    <w:rsid w:val="00AC3C0D"/>
    <w:rsid w:val="00AD5C72"/>
    <w:rsid w:val="00AF3889"/>
    <w:rsid w:val="00AF4D85"/>
    <w:rsid w:val="00AF6C89"/>
    <w:rsid w:val="00B01A33"/>
    <w:rsid w:val="00B14D13"/>
    <w:rsid w:val="00B21E47"/>
    <w:rsid w:val="00B275DF"/>
    <w:rsid w:val="00B33D33"/>
    <w:rsid w:val="00B367C8"/>
    <w:rsid w:val="00B37362"/>
    <w:rsid w:val="00B47ADF"/>
    <w:rsid w:val="00B561EE"/>
    <w:rsid w:val="00B6245B"/>
    <w:rsid w:val="00B6308D"/>
    <w:rsid w:val="00BA31DC"/>
    <w:rsid w:val="00BB0799"/>
    <w:rsid w:val="00BD1511"/>
    <w:rsid w:val="00BE5F69"/>
    <w:rsid w:val="00C05AB7"/>
    <w:rsid w:val="00C211A0"/>
    <w:rsid w:val="00C300B0"/>
    <w:rsid w:val="00C303D1"/>
    <w:rsid w:val="00C30D85"/>
    <w:rsid w:val="00C4104E"/>
    <w:rsid w:val="00C54B2F"/>
    <w:rsid w:val="00C56D16"/>
    <w:rsid w:val="00C60A02"/>
    <w:rsid w:val="00C660F5"/>
    <w:rsid w:val="00C67DF9"/>
    <w:rsid w:val="00C858AC"/>
    <w:rsid w:val="00C9466D"/>
    <w:rsid w:val="00CC7DE9"/>
    <w:rsid w:val="00CD078F"/>
    <w:rsid w:val="00CF7FFE"/>
    <w:rsid w:val="00D0033A"/>
    <w:rsid w:val="00D02D22"/>
    <w:rsid w:val="00D159B0"/>
    <w:rsid w:val="00D3439E"/>
    <w:rsid w:val="00D868F2"/>
    <w:rsid w:val="00D97A4F"/>
    <w:rsid w:val="00DA6B41"/>
    <w:rsid w:val="00DB01B2"/>
    <w:rsid w:val="00DB04A7"/>
    <w:rsid w:val="00DB135C"/>
    <w:rsid w:val="00DC341C"/>
    <w:rsid w:val="00DC77BB"/>
    <w:rsid w:val="00DF0724"/>
    <w:rsid w:val="00DF3E79"/>
    <w:rsid w:val="00E112D2"/>
    <w:rsid w:val="00E525BD"/>
    <w:rsid w:val="00E53ADC"/>
    <w:rsid w:val="00E57506"/>
    <w:rsid w:val="00E62374"/>
    <w:rsid w:val="00E749D1"/>
    <w:rsid w:val="00E81597"/>
    <w:rsid w:val="00E862E6"/>
    <w:rsid w:val="00E870C7"/>
    <w:rsid w:val="00EA3666"/>
    <w:rsid w:val="00EA5F15"/>
    <w:rsid w:val="00EA7AC4"/>
    <w:rsid w:val="00EB7DB3"/>
    <w:rsid w:val="00EC114D"/>
    <w:rsid w:val="00EE2AD3"/>
    <w:rsid w:val="00EF0AAD"/>
    <w:rsid w:val="00EF43E6"/>
    <w:rsid w:val="00F012A1"/>
    <w:rsid w:val="00F05687"/>
    <w:rsid w:val="00F056D8"/>
    <w:rsid w:val="00F069BB"/>
    <w:rsid w:val="00F17B08"/>
    <w:rsid w:val="00F50016"/>
    <w:rsid w:val="00F6351D"/>
    <w:rsid w:val="00F90E82"/>
    <w:rsid w:val="00F94EA7"/>
    <w:rsid w:val="00FA2A31"/>
    <w:rsid w:val="00FA2BDB"/>
    <w:rsid w:val="00FA4588"/>
    <w:rsid w:val="00FB1790"/>
    <w:rsid w:val="00FD5BA4"/>
    <w:rsid w:val="00FE2A68"/>
    <w:rsid w:val="00FF2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Straight Connector 809"/>
        <o:r id="V:Rule2" type="connector" idref="#Straight Connector 810"/>
        <o:r id="V:Rule3" type="connector" idref="#Straight Connector 811"/>
        <o:r id="V:Rule4" type="connector" idref="#Straight Connector 707"/>
        <o:r id="V:Rule5" type="connector" idref="#Straight Connector 712"/>
        <o:r id="V:Rule6" type="connector" idref="#Straight Connector 686"/>
        <o:r id="V:Rule7" type="connector" idref="#Straight Connector 689"/>
        <o:r id="V:Rule8" type="connector" idref="#Straight Connector 709"/>
        <o:r id="V:Rule9" type="connector" idref="#Straight Connector 696"/>
        <o:r id="V:Rule10" type="connector" idref="#Straight Connector 674"/>
        <o:r id="V:Rule11" type="connector" idref="#Straight Connector 685"/>
        <o:r id="V:Rule12" type="connector" idref="#Straight Connector 672"/>
        <o:r id="V:Rule13" type="connector" idref="#Straight Connector 690"/>
        <o:r id="V:Rule14" type="connector" idref="#Straight Connector 708"/>
        <o:r id="V:Rule15" type="connector" idref="#Straight Connector 713"/>
        <o:r id="V:Rule16" type="connector" idref="#Straight Connector 711"/>
        <o:r id="V:Rule17" type="connector" idref="#Straight Connector 673"/>
        <o:r id="V:Rule18" type="connector" idref="#Straight Connector 68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1"/>
    <w:qFormat/>
    <w:rsid w:val="0079324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2B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2B69"/>
  </w:style>
  <w:style w:type="paragraph" w:styleId="Footer">
    <w:name w:val="footer"/>
    <w:basedOn w:val="Normal"/>
    <w:link w:val="FooterChar"/>
    <w:uiPriority w:val="99"/>
    <w:unhideWhenUsed/>
    <w:rsid w:val="00462B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2B69"/>
  </w:style>
  <w:style w:type="paragraph" w:customStyle="1" w:styleId="Default">
    <w:name w:val="Default"/>
    <w:rsid w:val="000C23B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37F6C"/>
    <w:pPr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59"/>
    <w:unhideWhenUsed/>
    <w:rsid w:val="008651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267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77B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207766"/>
    <w:pPr>
      <w:widowControl w:val="0"/>
      <w:autoSpaceDE w:val="0"/>
      <w:autoSpaceDN w:val="0"/>
    </w:pPr>
    <w:rPr>
      <w:rFonts w:ascii="Cambria" w:eastAsia="Cambria" w:hAnsi="Cambria" w:cs="Cambria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07766"/>
    <w:rPr>
      <w:rFonts w:ascii="Cambria" w:eastAsia="Cambria" w:hAnsi="Cambria" w:cs="Cambria"/>
      <w:sz w:val="24"/>
      <w:szCs w:val="24"/>
    </w:rPr>
  </w:style>
  <w:style w:type="paragraph" w:customStyle="1" w:styleId="TableParagraph">
    <w:name w:val="Table Paragraph"/>
    <w:basedOn w:val="Normal"/>
    <w:link w:val="TableParagraphChar"/>
    <w:uiPriority w:val="1"/>
    <w:qFormat/>
    <w:rsid w:val="008638C0"/>
    <w:pPr>
      <w:widowControl w:val="0"/>
      <w:autoSpaceDE w:val="0"/>
      <w:autoSpaceDN w:val="0"/>
      <w:spacing w:before="34"/>
      <w:ind w:left="810"/>
    </w:pPr>
    <w:rPr>
      <w:rFonts w:ascii="Cambria" w:eastAsia="Cambria" w:hAnsi="Cambria" w:cs="Cambria"/>
      <w:sz w:val="22"/>
      <w:szCs w:val="22"/>
      <w:lang w:val="id-ID"/>
    </w:rPr>
  </w:style>
  <w:style w:type="paragraph" w:customStyle="1" w:styleId="Style1">
    <w:name w:val="Style1"/>
    <w:basedOn w:val="Normal"/>
    <w:next w:val="Normal"/>
    <w:link w:val="Style1Char"/>
    <w:uiPriority w:val="1"/>
    <w:qFormat/>
    <w:rsid w:val="008638C0"/>
    <w:pPr>
      <w:widowControl w:val="0"/>
      <w:autoSpaceDE w:val="0"/>
      <w:autoSpaceDN w:val="0"/>
      <w:ind w:right="-1" w:hanging="1"/>
      <w:jc w:val="center"/>
    </w:pPr>
    <w:rPr>
      <w:rFonts w:ascii="Bookman Old Style" w:eastAsia="Cambria" w:hAnsi="Bookman Old Style" w:cs="Cambria"/>
      <w:w w:val="115"/>
      <w:sz w:val="22"/>
      <w:szCs w:val="22"/>
      <w:lang w:val="id-ID"/>
    </w:rPr>
  </w:style>
  <w:style w:type="character" w:customStyle="1" w:styleId="Style1Char">
    <w:name w:val="Style1 Char"/>
    <w:basedOn w:val="DefaultParagraphFont"/>
    <w:link w:val="Style1"/>
    <w:uiPriority w:val="1"/>
    <w:rsid w:val="008638C0"/>
    <w:rPr>
      <w:rFonts w:ascii="Bookman Old Style" w:eastAsia="Cambria" w:hAnsi="Bookman Old Style" w:cs="Cambria"/>
      <w:w w:val="115"/>
      <w:sz w:val="22"/>
      <w:szCs w:val="22"/>
      <w:lang w:val="id-ID"/>
    </w:rPr>
  </w:style>
  <w:style w:type="character" w:customStyle="1" w:styleId="Style2">
    <w:name w:val="Style2"/>
    <w:basedOn w:val="DefaultParagraphFont"/>
    <w:uiPriority w:val="1"/>
    <w:qFormat/>
    <w:rsid w:val="008638C0"/>
    <w:rPr>
      <w:rFonts w:ascii="Bookman Old Style" w:hAnsi="Bookman Old Style"/>
      <w:caps w:val="0"/>
      <w:smallCaps w:val="0"/>
      <w:strike w:val="0"/>
      <w:dstrike w:val="0"/>
      <w:vanish w:val="0"/>
      <w:w w:val="115"/>
      <w:sz w:val="24"/>
      <w:szCs w:val="24"/>
      <w:vertAlign w:val="baseline"/>
    </w:rPr>
  </w:style>
  <w:style w:type="character" w:customStyle="1" w:styleId="TableParagraphChar">
    <w:name w:val="Table Paragraph Char"/>
    <w:basedOn w:val="DefaultParagraphFont"/>
    <w:link w:val="TableParagraph"/>
    <w:uiPriority w:val="1"/>
    <w:rsid w:val="008638C0"/>
    <w:rPr>
      <w:rFonts w:ascii="Cambria" w:eastAsia="Cambria" w:hAnsi="Cambria" w:cs="Cambria"/>
      <w:sz w:val="22"/>
      <w:szCs w:val="22"/>
      <w:lang w:val="id-ID"/>
    </w:rPr>
  </w:style>
  <w:style w:type="paragraph" w:customStyle="1" w:styleId="Style3">
    <w:name w:val="Style3"/>
    <w:basedOn w:val="Normal"/>
    <w:next w:val="Normal"/>
    <w:link w:val="Style3Char"/>
    <w:uiPriority w:val="1"/>
    <w:qFormat/>
    <w:rsid w:val="008638C0"/>
    <w:pPr>
      <w:widowControl w:val="0"/>
      <w:autoSpaceDE w:val="0"/>
      <w:autoSpaceDN w:val="0"/>
      <w:spacing w:before="98"/>
      <w:ind w:left="4820" w:right="-1"/>
      <w:jc w:val="center"/>
    </w:pPr>
    <w:rPr>
      <w:rFonts w:ascii="Bookman Old Style" w:eastAsiaTheme="minorHAnsi" w:hAnsi="Bookman Old Style" w:cs="Cambria"/>
      <w:w w:val="115"/>
      <w:sz w:val="24"/>
      <w:szCs w:val="22"/>
      <w:lang w:val="id-ID"/>
    </w:rPr>
  </w:style>
  <w:style w:type="paragraph" w:customStyle="1" w:styleId="Style4">
    <w:name w:val="Style4"/>
    <w:basedOn w:val="Normal"/>
    <w:link w:val="Style4Char"/>
    <w:uiPriority w:val="1"/>
    <w:qFormat/>
    <w:rsid w:val="008638C0"/>
    <w:pPr>
      <w:widowControl w:val="0"/>
      <w:autoSpaceDE w:val="0"/>
      <w:autoSpaceDN w:val="0"/>
    </w:pPr>
    <w:rPr>
      <w:rFonts w:ascii="Bookman Old Style" w:eastAsiaTheme="minorHAnsi" w:hAnsi="Bookman Old Style" w:cs="Cambria"/>
      <w:w w:val="115"/>
      <w:sz w:val="24"/>
      <w:szCs w:val="22"/>
      <w:lang w:val="id-ID"/>
    </w:rPr>
  </w:style>
  <w:style w:type="character" w:customStyle="1" w:styleId="Style3Char">
    <w:name w:val="Style3 Char"/>
    <w:basedOn w:val="DefaultParagraphFont"/>
    <w:link w:val="Style3"/>
    <w:uiPriority w:val="1"/>
    <w:rsid w:val="008638C0"/>
    <w:rPr>
      <w:rFonts w:ascii="Bookman Old Style" w:eastAsiaTheme="minorHAnsi" w:hAnsi="Bookman Old Style" w:cs="Cambria"/>
      <w:w w:val="115"/>
      <w:sz w:val="24"/>
      <w:szCs w:val="22"/>
      <w:lang w:val="id-ID"/>
    </w:rPr>
  </w:style>
  <w:style w:type="character" w:customStyle="1" w:styleId="Style4Char">
    <w:name w:val="Style4 Char"/>
    <w:basedOn w:val="DefaultParagraphFont"/>
    <w:link w:val="Style4"/>
    <w:uiPriority w:val="1"/>
    <w:rsid w:val="008638C0"/>
    <w:rPr>
      <w:rFonts w:ascii="Bookman Old Style" w:eastAsiaTheme="minorHAnsi" w:hAnsi="Bookman Old Style" w:cs="Cambria"/>
      <w:w w:val="115"/>
      <w:sz w:val="24"/>
      <w:szCs w:val="22"/>
      <w:lang w:val="id-ID"/>
    </w:rPr>
  </w:style>
  <w:style w:type="character" w:customStyle="1" w:styleId="markedcontent">
    <w:name w:val="markedcontent"/>
    <w:basedOn w:val="DefaultParagraphFont"/>
    <w:rsid w:val="005E70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9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54F918-B959-469C-8B46-AB85F9EA0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16</Pages>
  <Words>2485</Words>
  <Characters>14165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IPP</cp:lastModifiedBy>
  <cp:revision>4</cp:revision>
  <cp:lastPrinted>2022-01-04T22:30:00Z</cp:lastPrinted>
  <dcterms:created xsi:type="dcterms:W3CDTF">2022-01-06T12:43:00Z</dcterms:created>
  <dcterms:modified xsi:type="dcterms:W3CDTF">2024-05-14T08:08:00Z</dcterms:modified>
</cp:coreProperties>
</file>