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8DA10" w14:textId="77777777" w:rsidR="00BC206C" w:rsidRDefault="00BC206C" w:rsidP="00BC206C">
      <w:pPr>
        <w:spacing w:before="26"/>
        <w:ind w:left="3686" w:right="3533"/>
        <w:jc w:val="center"/>
        <w:rPr>
          <w:rFonts w:ascii="Bookman Old Style" w:eastAsia="Bookman Old Style" w:hAnsi="Bookman Old Style" w:cs="Bookman Old Style"/>
          <w:spacing w:val="-5"/>
          <w:sz w:val="24"/>
          <w:szCs w:val="24"/>
          <w:lang w:val="id-ID"/>
        </w:rPr>
      </w:pPr>
      <w:r>
        <w:rPr>
          <w:noProof/>
          <w:lang w:val="id-ID" w:eastAsia="id-ID"/>
        </w:rPr>
        <w:drawing>
          <wp:inline distT="0" distB="0" distL="0" distR="0" wp14:anchorId="566BE9E7" wp14:editId="26789EF0">
            <wp:extent cx="1151907" cy="1413163"/>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4612" cy="1428750"/>
                    </a:xfrm>
                    <a:prstGeom prst="rect">
                      <a:avLst/>
                    </a:prstGeom>
                    <a:noFill/>
                    <a:ln>
                      <a:noFill/>
                    </a:ln>
                  </pic:spPr>
                </pic:pic>
              </a:graphicData>
            </a:graphic>
          </wp:inline>
        </w:drawing>
      </w:r>
    </w:p>
    <w:p w14:paraId="24724AB1" w14:textId="77777777" w:rsidR="00BC206C" w:rsidRPr="00A566F7" w:rsidRDefault="00BC206C" w:rsidP="00BC206C">
      <w:pPr>
        <w:spacing w:before="26"/>
        <w:ind w:left="3686" w:right="3533"/>
        <w:jc w:val="center"/>
        <w:rPr>
          <w:rFonts w:ascii="Bookman Old Style" w:eastAsia="Bookman Old Style" w:hAnsi="Bookman Old Style" w:cs="Bookman Old Style"/>
          <w:spacing w:val="-5"/>
          <w:sz w:val="16"/>
          <w:szCs w:val="16"/>
          <w:lang w:val="id-ID"/>
        </w:rPr>
      </w:pPr>
    </w:p>
    <w:p w14:paraId="4FA82897" w14:textId="77777777" w:rsidR="00BC206C" w:rsidRDefault="00BC206C" w:rsidP="00BC206C">
      <w:pPr>
        <w:spacing w:before="26"/>
        <w:ind w:right="-11"/>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p>
    <w:p w14:paraId="0129FCDB" w14:textId="77777777" w:rsidR="00BC206C" w:rsidRDefault="00BC206C" w:rsidP="00BC206C">
      <w:pPr>
        <w:spacing w:before="26"/>
        <w:ind w:right="-11"/>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pacing w:val="-1"/>
          <w:sz w:val="24"/>
          <w:szCs w:val="24"/>
        </w:rPr>
        <w:t>PR</w:t>
      </w:r>
      <w:r>
        <w:rPr>
          <w:rFonts w:ascii="Bookman Old Style" w:eastAsia="Bookman Old Style" w:hAnsi="Bookman Old Style" w:cs="Bookman Old Style"/>
          <w:sz w:val="24"/>
          <w:szCs w:val="24"/>
        </w:rPr>
        <w:t>OV</w:t>
      </w:r>
      <w:r>
        <w:rPr>
          <w:rFonts w:ascii="Bookman Old Style" w:eastAsia="Bookman Old Style" w:hAnsi="Bookman Old Style" w:cs="Bookman Old Style"/>
          <w:spacing w:val="-2"/>
          <w:sz w:val="24"/>
          <w:szCs w:val="24"/>
        </w:rPr>
        <w:t>IN</w:t>
      </w:r>
      <w:r>
        <w:rPr>
          <w:rFonts w:ascii="Bookman Old Style" w:eastAsia="Bookman Old Style" w:hAnsi="Bookman Old Style" w:cs="Bookman Old Style"/>
          <w:spacing w:val="1"/>
          <w:sz w:val="24"/>
          <w:szCs w:val="24"/>
        </w:rPr>
        <w:t>S</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z w:val="24"/>
          <w:szCs w:val="24"/>
        </w:rPr>
        <w:t>JA</w:t>
      </w:r>
      <w:r>
        <w:rPr>
          <w:rFonts w:ascii="Bookman Old Style" w:eastAsia="Bookman Old Style" w:hAnsi="Bookman Old Style" w:cs="Bookman Old Style"/>
          <w:spacing w:val="1"/>
          <w:sz w:val="24"/>
          <w:szCs w:val="24"/>
        </w:rPr>
        <w:t>W</w:t>
      </w:r>
      <w:r>
        <w:rPr>
          <w:rFonts w:ascii="Bookman Old Style" w:eastAsia="Bookman Old Style" w:hAnsi="Bookman Old Style" w:cs="Bookman Old Style"/>
          <w:sz w:val="24"/>
          <w:szCs w:val="24"/>
        </w:rPr>
        <w:t xml:space="preserve">A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z w:val="24"/>
          <w:szCs w:val="24"/>
        </w:rPr>
        <w:t>T</w:t>
      </w:r>
    </w:p>
    <w:p w14:paraId="42D6026C" w14:textId="77777777" w:rsidR="00BC206C" w:rsidRPr="00890C20" w:rsidRDefault="00BC206C" w:rsidP="00BC206C">
      <w:pPr>
        <w:spacing w:before="26"/>
        <w:ind w:right="-11"/>
        <w:jc w:val="center"/>
        <w:rPr>
          <w:rFonts w:ascii="Bookman Old Style" w:eastAsia="Bookman Old Style" w:hAnsi="Bookman Old Style" w:cs="Bookman Old Style"/>
          <w:spacing w:val="-5"/>
          <w:sz w:val="16"/>
          <w:szCs w:val="16"/>
          <w:lang w:val="id-ID"/>
        </w:rPr>
      </w:pPr>
    </w:p>
    <w:p w14:paraId="2727D12A" w14:textId="77777777" w:rsidR="00BC206C" w:rsidRDefault="00BC206C" w:rsidP="00BC206C">
      <w:pPr>
        <w:spacing w:before="26"/>
        <w:ind w:left="142" w:right="-11"/>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pacing w:val="-1"/>
          <w:sz w:val="24"/>
          <w:szCs w:val="24"/>
        </w:rPr>
        <w:t>PER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AN</w:t>
      </w:r>
      <w:r>
        <w:rPr>
          <w:rFonts w:ascii="Bookman Old Style" w:eastAsia="Bookman Old Style" w:hAnsi="Bookman Old Style" w:cs="Bookman Old Style"/>
          <w:spacing w:val="-2"/>
          <w:sz w:val="24"/>
          <w:szCs w:val="24"/>
        </w:rPr>
        <w:t xml:space="preserve"> 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SU</w:t>
      </w: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z w:val="24"/>
          <w:szCs w:val="24"/>
        </w:rPr>
        <w:t>DA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G</w:t>
      </w:r>
    </w:p>
    <w:p w14:paraId="3D8FF4BA" w14:textId="77777777" w:rsidR="00BC206C" w:rsidRPr="00890C20" w:rsidRDefault="00BC206C" w:rsidP="00BC206C">
      <w:pPr>
        <w:spacing w:before="26"/>
        <w:ind w:left="142" w:right="-11"/>
        <w:jc w:val="center"/>
        <w:rPr>
          <w:rFonts w:ascii="Bookman Old Style" w:eastAsia="Bookman Old Style" w:hAnsi="Bookman Old Style" w:cs="Bookman Old Style"/>
          <w:sz w:val="16"/>
          <w:szCs w:val="16"/>
          <w:lang w:val="id-ID"/>
        </w:rPr>
      </w:pPr>
    </w:p>
    <w:p w14:paraId="56AC4D73" w14:textId="77777777" w:rsidR="00BC206C" w:rsidRPr="00BC206C" w:rsidRDefault="00BC206C" w:rsidP="00BC206C">
      <w:pPr>
        <w:spacing w:before="26"/>
        <w:ind w:left="142" w:right="-11"/>
        <w:jc w:val="center"/>
        <w:rPr>
          <w:rFonts w:ascii="Bookman Old Style" w:eastAsia="Bookman Old Style" w:hAnsi="Bookman Old Style" w:cs="Bookman Old Style"/>
          <w:spacing w:val="-5"/>
          <w:sz w:val="24"/>
          <w:szCs w:val="24"/>
          <w:lang w:val="id-ID"/>
        </w:rPr>
      </w:pPr>
      <w:r w:rsidRPr="009D4E5A">
        <w:rPr>
          <w:rFonts w:ascii="Bookman Old Style" w:eastAsia="Bookman Old Style" w:hAnsi="Bookman Old Style" w:cs="Bookman Old Style"/>
          <w:spacing w:val="-2"/>
          <w:position w:val="-1"/>
          <w:sz w:val="24"/>
          <w:szCs w:val="24"/>
          <w:lang w:val="de-DE"/>
        </w:rPr>
        <w:t>N</w:t>
      </w:r>
      <w:r w:rsidRPr="009D4E5A">
        <w:rPr>
          <w:rFonts w:ascii="Bookman Old Style" w:eastAsia="Bookman Old Style" w:hAnsi="Bookman Old Style" w:cs="Bookman Old Style"/>
          <w:position w:val="-1"/>
          <w:sz w:val="24"/>
          <w:szCs w:val="24"/>
          <w:lang w:val="de-DE"/>
        </w:rPr>
        <w:t>O</w:t>
      </w:r>
      <w:r w:rsidRPr="009D4E5A">
        <w:rPr>
          <w:rFonts w:ascii="Bookman Old Style" w:eastAsia="Bookman Old Style" w:hAnsi="Bookman Old Style" w:cs="Bookman Old Style"/>
          <w:spacing w:val="-1"/>
          <w:position w:val="-1"/>
          <w:sz w:val="24"/>
          <w:szCs w:val="24"/>
          <w:lang w:val="de-DE"/>
        </w:rPr>
        <w:t>M</w:t>
      </w:r>
      <w:r w:rsidRPr="009D4E5A">
        <w:rPr>
          <w:rFonts w:ascii="Bookman Old Style" w:eastAsia="Bookman Old Style" w:hAnsi="Bookman Old Style" w:cs="Bookman Old Style"/>
          <w:position w:val="-1"/>
          <w:sz w:val="24"/>
          <w:szCs w:val="24"/>
          <w:lang w:val="de-DE"/>
        </w:rPr>
        <w:t>OR</w:t>
      </w:r>
      <w:r w:rsidRPr="009D4E5A">
        <w:rPr>
          <w:rFonts w:ascii="Bookman Old Style" w:eastAsia="Bookman Old Style" w:hAnsi="Bookman Old Style" w:cs="Bookman Old Style"/>
          <w:spacing w:val="76"/>
          <w:position w:val="-1"/>
          <w:sz w:val="24"/>
          <w:szCs w:val="24"/>
          <w:lang w:val="de-DE"/>
        </w:rPr>
        <w:t xml:space="preserve">   </w:t>
      </w:r>
      <w:r w:rsidRPr="009D4E5A">
        <w:rPr>
          <w:rFonts w:ascii="Bookman Old Style" w:eastAsia="Bookman Old Style" w:hAnsi="Bookman Old Style" w:cs="Bookman Old Style"/>
          <w:position w:val="-1"/>
          <w:sz w:val="24"/>
          <w:szCs w:val="24"/>
          <w:lang w:val="de-DE"/>
        </w:rPr>
        <w:t xml:space="preserve"> </w:t>
      </w:r>
      <w:r w:rsidRPr="009D4E5A">
        <w:rPr>
          <w:rFonts w:ascii="Bookman Old Style" w:eastAsia="Bookman Old Style" w:hAnsi="Bookman Old Style" w:cs="Bookman Old Style"/>
          <w:spacing w:val="2"/>
          <w:position w:val="-1"/>
          <w:sz w:val="24"/>
          <w:szCs w:val="24"/>
          <w:lang w:val="de-DE"/>
        </w:rPr>
        <w:t xml:space="preserve"> </w:t>
      </w:r>
      <w:r w:rsidRPr="009D4E5A">
        <w:rPr>
          <w:rFonts w:ascii="Bookman Old Style" w:eastAsia="Bookman Old Style" w:hAnsi="Bookman Old Style" w:cs="Bookman Old Style"/>
          <w:spacing w:val="-5"/>
          <w:position w:val="-1"/>
          <w:sz w:val="24"/>
          <w:szCs w:val="24"/>
          <w:lang w:val="de-DE"/>
        </w:rPr>
        <w:t>T</w:t>
      </w:r>
      <w:r w:rsidRPr="009D4E5A">
        <w:rPr>
          <w:rFonts w:ascii="Bookman Old Style" w:eastAsia="Bookman Old Style" w:hAnsi="Bookman Old Style" w:cs="Bookman Old Style"/>
          <w:position w:val="-1"/>
          <w:sz w:val="24"/>
          <w:szCs w:val="24"/>
          <w:lang w:val="de-DE"/>
        </w:rPr>
        <w:t>AH</w:t>
      </w:r>
      <w:r w:rsidRPr="009D4E5A">
        <w:rPr>
          <w:rFonts w:ascii="Bookman Old Style" w:eastAsia="Bookman Old Style" w:hAnsi="Bookman Old Style" w:cs="Bookman Old Style"/>
          <w:spacing w:val="1"/>
          <w:position w:val="-1"/>
          <w:sz w:val="24"/>
          <w:szCs w:val="24"/>
          <w:lang w:val="de-DE"/>
        </w:rPr>
        <w:t>U</w:t>
      </w:r>
      <w:r w:rsidRPr="009D4E5A">
        <w:rPr>
          <w:rFonts w:ascii="Bookman Old Style" w:eastAsia="Bookman Old Style" w:hAnsi="Bookman Old Style" w:cs="Bookman Old Style"/>
          <w:position w:val="-1"/>
          <w:sz w:val="24"/>
          <w:szCs w:val="24"/>
          <w:lang w:val="de-DE"/>
        </w:rPr>
        <w:t>N</w:t>
      </w:r>
      <w:r w:rsidRPr="009D4E5A">
        <w:rPr>
          <w:rFonts w:ascii="Bookman Old Style" w:eastAsia="Bookman Old Style" w:hAnsi="Bookman Old Style" w:cs="Bookman Old Style"/>
          <w:spacing w:val="2"/>
          <w:position w:val="-1"/>
          <w:sz w:val="24"/>
          <w:szCs w:val="24"/>
          <w:lang w:val="de-DE"/>
        </w:rPr>
        <w:t xml:space="preserve"> </w:t>
      </w:r>
      <w:r w:rsidR="00890C20" w:rsidRPr="009D4E5A">
        <w:rPr>
          <w:rFonts w:ascii="Bookman Old Style" w:eastAsia="Bookman Old Style" w:hAnsi="Bookman Old Style" w:cs="Bookman Old Style"/>
          <w:spacing w:val="-1"/>
          <w:position w:val="-1"/>
          <w:sz w:val="24"/>
          <w:szCs w:val="24"/>
          <w:lang w:val="de-DE"/>
        </w:rPr>
        <w:t>202…</w:t>
      </w:r>
    </w:p>
    <w:p w14:paraId="2B24125D" w14:textId="77777777" w:rsidR="00BC206C" w:rsidRPr="00890C20" w:rsidRDefault="00BC206C" w:rsidP="00BC206C">
      <w:pPr>
        <w:spacing w:before="26"/>
        <w:ind w:left="3686" w:right="3533"/>
        <w:jc w:val="center"/>
        <w:rPr>
          <w:rFonts w:ascii="Bookman Old Style" w:eastAsia="Bookman Old Style" w:hAnsi="Bookman Old Style" w:cs="Bookman Old Style"/>
          <w:spacing w:val="-5"/>
          <w:sz w:val="16"/>
          <w:szCs w:val="16"/>
          <w:lang w:val="id-ID"/>
        </w:rPr>
      </w:pPr>
    </w:p>
    <w:p w14:paraId="21E14E9B" w14:textId="77777777" w:rsidR="001E28C6" w:rsidRDefault="007206AB" w:rsidP="00BC206C">
      <w:pPr>
        <w:spacing w:before="26"/>
        <w:ind w:left="3686" w:right="3533"/>
        <w:jc w:val="center"/>
        <w:rPr>
          <w:rFonts w:ascii="Bookman Old Style" w:eastAsia="Bookman Old Style" w:hAnsi="Bookman Old Style" w:cs="Bookman Old Style"/>
          <w:sz w:val="24"/>
          <w:szCs w:val="24"/>
          <w:lang w:val="id-ID"/>
        </w:rPr>
      </w:pP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3"/>
          <w:sz w:val="24"/>
          <w:szCs w:val="24"/>
          <w:lang w:val="de-DE"/>
        </w:rPr>
        <w:t>E</w:t>
      </w:r>
      <w:r w:rsidRPr="009D4E5A">
        <w:rPr>
          <w:rFonts w:ascii="Bookman Old Style" w:eastAsia="Bookman Old Style" w:hAnsi="Bookman Old Style" w:cs="Bookman Old Style"/>
          <w:spacing w:val="2"/>
          <w:sz w:val="24"/>
          <w:szCs w:val="24"/>
          <w:lang w:val="de-DE"/>
        </w:rPr>
        <w:t>N</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z w:val="24"/>
          <w:szCs w:val="24"/>
          <w:lang w:val="de-DE"/>
        </w:rPr>
        <w:t>A</w:t>
      </w:r>
      <w:r w:rsidRPr="009D4E5A">
        <w:rPr>
          <w:rFonts w:ascii="Bookman Old Style" w:eastAsia="Bookman Old Style" w:hAnsi="Bookman Old Style" w:cs="Bookman Old Style"/>
          <w:spacing w:val="-2"/>
          <w:sz w:val="24"/>
          <w:szCs w:val="24"/>
          <w:lang w:val="de-DE"/>
        </w:rPr>
        <w:t>N</w:t>
      </w:r>
      <w:r w:rsidRPr="009D4E5A">
        <w:rPr>
          <w:rFonts w:ascii="Bookman Old Style" w:eastAsia="Bookman Old Style" w:hAnsi="Bookman Old Style" w:cs="Bookman Old Style"/>
          <w:sz w:val="24"/>
          <w:szCs w:val="24"/>
          <w:lang w:val="de-DE"/>
        </w:rPr>
        <w:t>G</w:t>
      </w:r>
    </w:p>
    <w:p w14:paraId="5B915B76" w14:textId="77777777" w:rsidR="007206AB" w:rsidRPr="00890C20" w:rsidRDefault="007206AB" w:rsidP="00BC206C">
      <w:pPr>
        <w:spacing w:before="26"/>
        <w:ind w:right="3881"/>
        <w:rPr>
          <w:rFonts w:ascii="Bookman Old Style" w:eastAsia="Bookman Old Style" w:hAnsi="Bookman Old Style" w:cs="Bookman Old Style"/>
          <w:sz w:val="4"/>
          <w:szCs w:val="4"/>
          <w:lang w:val="id-ID"/>
        </w:rPr>
      </w:pPr>
    </w:p>
    <w:p w14:paraId="726E9ED2" w14:textId="77777777" w:rsidR="001E28C6" w:rsidRPr="009D4E5A" w:rsidRDefault="001E28C6">
      <w:pPr>
        <w:spacing w:before="6" w:line="180" w:lineRule="exact"/>
        <w:rPr>
          <w:sz w:val="16"/>
          <w:szCs w:val="16"/>
          <w:lang w:val="de-DE"/>
        </w:rPr>
      </w:pPr>
    </w:p>
    <w:p w14:paraId="18CFE024" w14:textId="708E9527" w:rsidR="007206AB" w:rsidRPr="009D4E5A" w:rsidRDefault="007206AB" w:rsidP="00751936">
      <w:pPr>
        <w:ind w:left="851" w:right="898"/>
        <w:jc w:val="center"/>
        <w:rPr>
          <w:rFonts w:ascii="Bookman Old Style" w:eastAsia="Bookman Old Style" w:hAnsi="Bookman Old Style" w:cs="Bookman Old Style"/>
          <w:spacing w:val="1"/>
          <w:sz w:val="24"/>
          <w:szCs w:val="24"/>
          <w:lang w:val="de-DE"/>
        </w:rPr>
      </w:pPr>
      <w:r w:rsidRPr="009D4E5A">
        <w:rPr>
          <w:rFonts w:ascii="Bookman Old Style" w:eastAsia="Bookman Old Style" w:hAnsi="Bookman Old Style" w:cs="Bookman Old Style"/>
          <w:spacing w:val="1"/>
          <w:sz w:val="24"/>
          <w:szCs w:val="24"/>
          <w:lang w:val="de-DE"/>
        </w:rPr>
        <w:t>TENTANG U</w:t>
      </w:r>
      <w:r w:rsidRPr="009D4E5A">
        <w:rPr>
          <w:rFonts w:ascii="Bookman Old Style" w:eastAsia="Bookman Old Style" w:hAnsi="Bookman Old Style" w:cs="Bookman Old Style"/>
          <w:spacing w:val="-1"/>
          <w:sz w:val="24"/>
          <w:szCs w:val="24"/>
          <w:lang w:val="de-DE"/>
        </w:rPr>
        <w:t>R</w:t>
      </w:r>
      <w:r w:rsidRPr="009D4E5A">
        <w:rPr>
          <w:rFonts w:ascii="Bookman Old Style" w:eastAsia="Bookman Old Style" w:hAnsi="Bookman Old Style" w:cs="Bookman Old Style"/>
          <w:sz w:val="24"/>
          <w:szCs w:val="24"/>
          <w:lang w:val="de-DE"/>
        </w:rPr>
        <w:t>A</w:t>
      </w:r>
      <w:r w:rsidRPr="009D4E5A">
        <w:rPr>
          <w:rFonts w:ascii="Bookman Old Style" w:eastAsia="Bookman Old Style" w:hAnsi="Bookman Old Style" w:cs="Bookman Old Style"/>
          <w:spacing w:val="-2"/>
          <w:sz w:val="24"/>
          <w:szCs w:val="24"/>
          <w:lang w:val="de-DE"/>
        </w:rPr>
        <w:t>I</w:t>
      </w:r>
      <w:r w:rsidRPr="009D4E5A">
        <w:rPr>
          <w:rFonts w:ascii="Bookman Old Style" w:eastAsia="Bookman Old Style" w:hAnsi="Bookman Old Style" w:cs="Bookman Old Style"/>
          <w:sz w:val="24"/>
          <w:szCs w:val="24"/>
          <w:lang w:val="de-DE"/>
        </w:rPr>
        <w:t>AN</w:t>
      </w:r>
      <w:r w:rsidRPr="009D4E5A">
        <w:rPr>
          <w:rFonts w:ascii="Bookman Old Style" w:eastAsia="Bookman Old Style" w:hAnsi="Bookman Old Style" w:cs="Bookman Old Style"/>
          <w:spacing w:val="2"/>
          <w:sz w:val="24"/>
          <w:szCs w:val="24"/>
          <w:lang w:val="de-DE"/>
        </w:rPr>
        <w:t xml:space="preserve"> </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1"/>
          <w:sz w:val="24"/>
          <w:szCs w:val="24"/>
          <w:lang w:val="de-DE"/>
        </w:rPr>
        <w:t>U</w:t>
      </w:r>
      <w:r w:rsidRPr="009D4E5A">
        <w:rPr>
          <w:rFonts w:ascii="Bookman Old Style" w:eastAsia="Bookman Old Style" w:hAnsi="Bookman Old Style" w:cs="Bookman Old Style"/>
          <w:sz w:val="24"/>
          <w:szCs w:val="24"/>
          <w:lang w:val="de-DE"/>
        </w:rPr>
        <w:t>GAS</w:t>
      </w:r>
      <w:r w:rsidRPr="009D4E5A">
        <w:rPr>
          <w:rFonts w:ascii="Bookman Old Style" w:eastAsia="Bookman Old Style" w:hAnsi="Bookman Old Style" w:cs="Bookman Old Style"/>
          <w:spacing w:val="1"/>
          <w:sz w:val="24"/>
          <w:szCs w:val="24"/>
          <w:lang w:val="de-DE"/>
        </w:rPr>
        <w:t xml:space="preserve"> </w:t>
      </w:r>
      <w:r w:rsidRPr="009D4E5A">
        <w:rPr>
          <w:rFonts w:ascii="Bookman Old Style" w:eastAsia="Bookman Old Style" w:hAnsi="Bookman Old Style" w:cs="Bookman Old Style"/>
          <w:sz w:val="24"/>
          <w:szCs w:val="24"/>
          <w:lang w:val="de-DE"/>
        </w:rPr>
        <w:t>JA</w:t>
      </w:r>
      <w:r w:rsidRPr="009D4E5A">
        <w:rPr>
          <w:rFonts w:ascii="Bookman Old Style" w:eastAsia="Bookman Old Style" w:hAnsi="Bookman Old Style" w:cs="Bookman Old Style"/>
          <w:spacing w:val="-2"/>
          <w:sz w:val="24"/>
          <w:szCs w:val="24"/>
          <w:lang w:val="de-DE"/>
        </w:rPr>
        <w:t>B</w:t>
      </w:r>
      <w:r w:rsidRPr="009D4E5A">
        <w:rPr>
          <w:rFonts w:ascii="Bookman Old Style" w:eastAsia="Bookman Old Style" w:hAnsi="Bookman Old Style" w:cs="Bookman Old Style"/>
          <w:sz w:val="24"/>
          <w:szCs w:val="24"/>
          <w:lang w:val="de-DE"/>
        </w:rPr>
        <w:t>A</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5"/>
          <w:sz w:val="24"/>
          <w:szCs w:val="24"/>
          <w:lang w:val="de-DE"/>
        </w:rPr>
        <w:t>A</w:t>
      </w:r>
      <w:r w:rsidRPr="009D4E5A">
        <w:rPr>
          <w:rFonts w:ascii="Bookman Old Style" w:eastAsia="Bookman Old Style" w:hAnsi="Bookman Old Style" w:cs="Bookman Old Style"/>
          <w:sz w:val="24"/>
          <w:szCs w:val="24"/>
          <w:lang w:val="de-DE"/>
        </w:rPr>
        <w:t>N</w:t>
      </w:r>
      <w:r w:rsidRPr="009D4E5A">
        <w:rPr>
          <w:rFonts w:ascii="Bookman Old Style" w:eastAsia="Bookman Old Style" w:hAnsi="Bookman Old Style" w:cs="Bookman Old Style"/>
          <w:spacing w:val="-2"/>
          <w:sz w:val="24"/>
          <w:szCs w:val="24"/>
          <w:lang w:val="de-DE"/>
        </w:rPr>
        <w:t xml:space="preserve"> </w:t>
      </w:r>
      <w:r w:rsidRPr="009D4E5A">
        <w:rPr>
          <w:rFonts w:ascii="Bookman Old Style" w:eastAsia="Bookman Old Style" w:hAnsi="Bookman Old Style" w:cs="Bookman Old Style"/>
          <w:spacing w:val="5"/>
          <w:sz w:val="24"/>
          <w:szCs w:val="24"/>
          <w:lang w:val="de-DE"/>
        </w:rPr>
        <w:t>S</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1"/>
          <w:sz w:val="24"/>
          <w:szCs w:val="24"/>
          <w:lang w:val="de-DE"/>
        </w:rPr>
        <w:t>R</w:t>
      </w:r>
      <w:r w:rsidRPr="009D4E5A">
        <w:rPr>
          <w:rFonts w:ascii="Bookman Old Style" w:eastAsia="Bookman Old Style" w:hAnsi="Bookman Old Style" w:cs="Bookman Old Style"/>
          <w:spacing w:val="1"/>
          <w:sz w:val="24"/>
          <w:szCs w:val="24"/>
          <w:lang w:val="de-DE"/>
        </w:rPr>
        <w:t>U</w:t>
      </w:r>
      <w:r w:rsidRPr="009D4E5A">
        <w:rPr>
          <w:rFonts w:ascii="Bookman Old Style" w:eastAsia="Bookman Old Style" w:hAnsi="Bookman Old Style" w:cs="Bookman Old Style"/>
          <w:spacing w:val="3"/>
          <w:sz w:val="24"/>
          <w:szCs w:val="24"/>
          <w:lang w:val="de-DE"/>
        </w:rPr>
        <w:t>K</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1"/>
          <w:sz w:val="24"/>
          <w:szCs w:val="24"/>
          <w:lang w:val="de-DE"/>
        </w:rPr>
        <w:t>U</w:t>
      </w:r>
      <w:r w:rsidRPr="009D4E5A">
        <w:rPr>
          <w:rFonts w:ascii="Bookman Old Style" w:eastAsia="Bookman Old Style" w:hAnsi="Bookman Old Style" w:cs="Bookman Old Style"/>
          <w:spacing w:val="-1"/>
          <w:sz w:val="24"/>
          <w:szCs w:val="24"/>
          <w:lang w:val="de-DE"/>
        </w:rPr>
        <w:t>R</w:t>
      </w:r>
      <w:r w:rsidRPr="009D4E5A">
        <w:rPr>
          <w:rFonts w:ascii="Bookman Old Style" w:eastAsia="Bookman Old Style" w:hAnsi="Bookman Old Style" w:cs="Bookman Old Style"/>
          <w:sz w:val="24"/>
          <w:szCs w:val="24"/>
          <w:lang w:val="de-DE"/>
        </w:rPr>
        <w:t xml:space="preserve">AL </w:t>
      </w:r>
      <w:r w:rsidRPr="009D4E5A">
        <w:rPr>
          <w:rFonts w:ascii="Bookman Old Style" w:eastAsia="Bookman Old Style" w:hAnsi="Bookman Old Style" w:cs="Bookman Old Style"/>
          <w:spacing w:val="-1"/>
          <w:sz w:val="24"/>
          <w:szCs w:val="24"/>
          <w:lang w:val="de-DE"/>
        </w:rPr>
        <w:t>P</w:t>
      </w:r>
      <w:r w:rsidRPr="009D4E5A">
        <w:rPr>
          <w:rFonts w:ascii="Bookman Old Style" w:eastAsia="Bookman Old Style" w:hAnsi="Bookman Old Style" w:cs="Bookman Old Style"/>
          <w:sz w:val="24"/>
          <w:szCs w:val="24"/>
          <w:lang w:val="de-DE"/>
        </w:rPr>
        <w:t xml:space="preserve">ADA </w:t>
      </w:r>
      <w:r w:rsidR="009B79BF" w:rsidRPr="009D4E5A">
        <w:rPr>
          <w:rFonts w:ascii="Bookman Old Style" w:eastAsia="Bookman Old Style" w:hAnsi="Bookman Old Style" w:cs="Bookman Old Style"/>
          <w:sz w:val="24"/>
          <w:szCs w:val="24"/>
          <w:lang w:val="de-DE"/>
        </w:rPr>
        <w:t>INSPEKTORAT</w:t>
      </w:r>
      <w:r w:rsidR="009D4E5A" w:rsidRPr="009D4E5A">
        <w:rPr>
          <w:rFonts w:ascii="Bookman Old Style" w:eastAsia="Bookman Old Style" w:hAnsi="Bookman Old Style" w:cs="Bookman Old Style"/>
          <w:sz w:val="24"/>
          <w:szCs w:val="24"/>
          <w:lang w:val="de-DE"/>
        </w:rPr>
        <w:t xml:space="preserve"> </w:t>
      </w:r>
      <w:r w:rsidR="009D4E5A">
        <w:rPr>
          <w:rFonts w:ascii="Bookman Old Style" w:eastAsia="Bookman Old Style" w:hAnsi="Bookman Old Style" w:cs="Bookman Old Style"/>
          <w:sz w:val="24"/>
          <w:szCs w:val="24"/>
          <w:lang w:val="de-DE"/>
        </w:rPr>
        <w:t>DAERAH KABUPATEN SUMEDANG</w:t>
      </w:r>
    </w:p>
    <w:p w14:paraId="79D696AC" w14:textId="77777777" w:rsidR="007206AB" w:rsidRPr="009D4E5A" w:rsidRDefault="007206AB" w:rsidP="007206AB">
      <w:pPr>
        <w:ind w:left="1418" w:right="1465"/>
        <w:jc w:val="center"/>
        <w:rPr>
          <w:rFonts w:ascii="Bookman Old Style" w:eastAsia="Bookman Old Style" w:hAnsi="Bookman Old Style" w:cs="Bookman Old Style"/>
          <w:sz w:val="16"/>
          <w:szCs w:val="16"/>
          <w:lang w:val="de-DE"/>
        </w:rPr>
      </w:pPr>
    </w:p>
    <w:p w14:paraId="385F3D45" w14:textId="77777777" w:rsidR="001E28C6" w:rsidRPr="009D4E5A" w:rsidRDefault="007206AB" w:rsidP="007206AB">
      <w:pPr>
        <w:ind w:left="1418" w:right="1465"/>
        <w:jc w:val="center"/>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DE</w:t>
      </w:r>
      <w:r w:rsidRPr="009D4E5A">
        <w:rPr>
          <w:rFonts w:ascii="Bookman Old Style" w:eastAsia="Bookman Old Style" w:hAnsi="Bookman Old Style" w:cs="Bookman Old Style"/>
          <w:spacing w:val="-2"/>
          <w:sz w:val="24"/>
          <w:szCs w:val="24"/>
          <w:lang w:val="de-DE"/>
        </w:rPr>
        <w:t>N</w:t>
      </w:r>
      <w:r w:rsidRPr="009D4E5A">
        <w:rPr>
          <w:rFonts w:ascii="Bookman Old Style" w:eastAsia="Bookman Old Style" w:hAnsi="Bookman Old Style" w:cs="Bookman Old Style"/>
          <w:sz w:val="24"/>
          <w:szCs w:val="24"/>
          <w:lang w:val="de-DE"/>
        </w:rPr>
        <w:t>GAN</w:t>
      </w:r>
      <w:r w:rsidRPr="009D4E5A">
        <w:rPr>
          <w:rFonts w:ascii="Bookman Old Style" w:eastAsia="Bookman Old Style" w:hAnsi="Bookman Old Style" w:cs="Bookman Old Style"/>
          <w:spacing w:val="-2"/>
          <w:sz w:val="24"/>
          <w:szCs w:val="24"/>
          <w:lang w:val="de-DE"/>
        </w:rPr>
        <w:t xml:space="preserve"> </w:t>
      </w:r>
      <w:r w:rsidRPr="009D4E5A">
        <w:rPr>
          <w:rFonts w:ascii="Bookman Old Style" w:eastAsia="Bookman Old Style" w:hAnsi="Bookman Old Style" w:cs="Bookman Old Style"/>
          <w:spacing w:val="-1"/>
          <w:sz w:val="24"/>
          <w:szCs w:val="24"/>
          <w:lang w:val="de-DE"/>
        </w:rPr>
        <w:t>R</w:t>
      </w:r>
      <w:r w:rsidRPr="009D4E5A">
        <w:rPr>
          <w:rFonts w:ascii="Bookman Old Style" w:eastAsia="Bookman Old Style" w:hAnsi="Bookman Old Style" w:cs="Bookman Old Style"/>
          <w:sz w:val="24"/>
          <w:szCs w:val="24"/>
          <w:lang w:val="de-DE"/>
        </w:rPr>
        <w:t>AH</w:t>
      </w:r>
      <w:r w:rsidRPr="009D4E5A">
        <w:rPr>
          <w:rFonts w:ascii="Bookman Old Style" w:eastAsia="Bookman Old Style" w:hAnsi="Bookman Old Style" w:cs="Bookman Old Style"/>
          <w:spacing w:val="-1"/>
          <w:sz w:val="24"/>
          <w:szCs w:val="24"/>
          <w:lang w:val="de-DE"/>
        </w:rPr>
        <w:t>M</w:t>
      </w:r>
      <w:r w:rsidRPr="009D4E5A">
        <w:rPr>
          <w:rFonts w:ascii="Bookman Old Style" w:eastAsia="Bookman Old Style" w:hAnsi="Bookman Old Style" w:cs="Bookman Old Style"/>
          <w:spacing w:val="5"/>
          <w:sz w:val="24"/>
          <w:szCs w:val="24"/>
          <w:lang w:val="de-DE"/>
        </w:rPr>
        <w:t>A</w:t>
      </w:r>
      <w:r w:rsidRPr="009D4E5A">
        <w:rPr>
          <w:rFonts w:ascii="Bookman Old Style" w:eastAsia="Bookman Old Style" w:hAnsi="Bookman Old Style" w:cs="Bookman Old Style"/>
          <w:sz w:val="24"/>
          <w:szCs w:val="24"/>
          <w:lang w:val="de-DE"/>
        </w:rPr>
        <w:t>T</w:t>
      </w:r>
      <w:r w:rsidRPr="009D4E5A">
        <w:rPr>
          <w:rFonts w:ascii="Bookman Old Style" w:eastAsia="Bookman Old Style" w:hAnsi="Bookman Old Style" w:cs="Bookman Old Style"/>
          <w:spacing w:val="-2"/>
          <w:sz w:val="24"/>
          <w:szCs w:val="24"/>
          <w:lang w:val="de-DE"/>
        </w:rPr>
        <w:t xml:space="preserve"> </w:t>
      </w:r>
      <w:r w:rsidRPr="009D4E5A">
        <w:rPr>
          <w:rFonts w:ascii="Bookman Old Style" w:eastAsia="Bookman Old Style" w:hAnsi="Bookman Old Style" w:cs="Bookman Old Style"/>
          <w:spacing w:val="-5"/>
          <w:sz w:val="24"/>
          <w:szCs w:val="24"/>
          <w:lang w:val="de-DE"/>
        </w:rPr>
        <w:t>T</w:t>
      </w:r>
      <w:r w:rsidRPr="009D4E5A">
        <w:rPr>
          <w:rFonts w:ascii="Bookman Old Style" w:eastAsia="Bookman Old Style" w:hAnsi="Bookman Old Style" w:cs="Bookman Old Style"/>
          <w:spacing w:val="1"/>
          <w:sz w:val="24"/>
          <w:szCs w:val="24"/>
          <w:lang w:val="de-DE"/>
        </w:rPr>
        <w:t>U</w:t>
      </w:r>
      <w:r w:rsidRPr="009D4E5A">
        <w:rPr>
          <w:rFonts w:ascii="Bookman Old Style" w:eastAsia="Bookman Old Style" w:hAnsi="Bookman Old Style" w:cs="Bookman Old Style"/>
          <w:sz w:val="24"/>
          <w:szCs w:val="24"/>
          <w:lang w:val="de-DE"/>
        </w:rPr>
        <w:t>H</w:t>
      </w:r>
      <w:r w:rsidRPr="009D4E5A">
        <w:rPr>
          <w:rFonts w:ascii="Bookman Old Style" w:eastAsia="Bookman Old Style" w:hAnsi="Bookman Old Style" w:cs="Bookman Old Style"/>
          <w:spacing w:val="5"/>
          <w:sz w:val="24"/>
          <w:szCs w:val="24"/>
          <w:lang w:val="de-DE"/>
        </w:rPr>
        <w:t>A</w:t>
      </w:r>
      <w:r w:rsidRPr="009D4E5A">
        <w:rPr>
          <w:rFonts w:ascii="Bookman Old Style" w:eastAsia="Bookman Old Style" w:hAnsi="Bookman Old Style" w:cs="Bookman Old Style"/>
          <w:sz w:val="24"/>
          <w:szCs w:val="24"/>
          <w:lang w:val="de-DE"/>
        </w:rPr>
        <w:t>N</w:t>
      </w:r>
      <w:r w:rsidRPr="009D4E5A">
        <w:rPr>
          <w:rFonts w:ascii="Bookman Old Style" w:eastAsia="Bookman Old Style" w:hAnsi="Bookman Old Style" w:cs="Bookman Old Style"/>
          <w:spacing w:val="-2"/>
          <w:sz w:val="24"/>
          <w:szCs w:val="24"/>
          <w:lang w:val="de-DE"/>
        </w:rPr>
        <w:t xml:space="preserve"> Y</w:t>
      </w:r>
      <w:r w:rsidRPr="009D4E5A">
        <w:rPr>
          <w:rFonts w:ascii="Bookman Old Style" w:eastAsia="Bookman Old Style" w:hAnsi="Bookman Old Style" w:cs="Bookman Old Style"/>
          <w:sz w:val="24"/>
          <w:szCs w:val="24"/>
          <w:lang w:val="de-DE"/>
        </w:rPr>
        <w:t>A</w:t>
      </w:r>
      <w:r w:rsidRPr="009D4E5A">
        <w:rPr>
          <w:rFonts w:ascii="Bookman Old Style" w:eastAsia="Bookman Old Style" w:hAnsi="Bookman Old Style" w:cs="Bookman Old Style"/>
          <w:spacing w:val="-2"/>
          <w:sz w:val="24"/>
          <w:szCs w:val="24"/>
          <w:lang w:val="de-DE"/>
        </w:rPr>
        <w:t>N</w:t>
      </w:r>
      <w:r w:rsidRPr="009D4E5A">
        <w:rPr>
          <w:rFonts w:ascii="Bookman Old Style" w:eastAsia="Bookman Old Style" w:hAnsi="Bookman Old Style" w:cs="Bookman Old Style"/>
          <w:sz w:val="24"/>
          <w:szCs w:val="24"/>
          <w:lang w:val="de-DE"/>
        </w:rPr>
        <w:t>G</w:t>
      </w:r>
      <w:r w:rsidRPr="009D4E5A">
        <w:rPr>
          <w:rFonts w:ascii="Bookman Old Style" w:eastAsia="Bookman Old Style" w:hAnsi="Bookman Old Style" w:cs="Bookman Old Style"/>
          <w:spacing w:val="7"/>
          <w:sz w:val="24"/>
          <w:szCs w:val="24"/>
          <w:lang w:val="de-DE"/>
        </w:rPr>
        <w:t xml:space="preserve"> </w:t>
      </w:r>
      <w:r w:rsidRPr="009D4E5A">
        <w:rPr>
          <w:rFonts w:ascii="Bookman Old Style" w:eastAsia="Bookman Old Style" w:hAnsi="Bookman Old Style" w:cs="Bookman Old Style"/>
          <w:spacing w:val="-1"/>
          <w:sz w:val="24"/>
          <w:szCs w:val="24"/>
          <w:lang w:val="de-DE"/>
        </w:rPr>
        <w:t>M</w:t>
      </w:r>
      <w:r w:rsidRPr="009D4E5A">
        <w:rPr>
          <w:rFonts w:ascii="Bookman Old Style" w:eastAsia="Bookman Old Style" w:hAnsi="Bookman Old Style" w:cs="Bookman Old Style"/>
          <w:sz w:val="24"/>
          <w:szCs w:val="24"/>
          <w:lang w:val="de-DE"/>
        </w:rPr>
        <w:t xml:space="preserve">AHA </w:t>
      </w:r>
      <w:r w:rsidRPr="009D4E5A">
        <w:rPr>
          <w:rFonts w:ascii="Bookman Old Style" w:eastAsia="Bookman Old Style" w:hAnsi="Bookman Old Style" w:cs="Bookman Old Style"/>
          <w:spacing w:val="-1"/>
          <w:sz w:val="24"/>
          <w:szCs w:val="24"/>
          <w:lang w:val="de-DE"/>
        </w:rPr>
        <w:t>E</w:t>
      </w:r>
      <w:r w:rsidRPr="009D4E5A">
        <w:rPr>
          <w:rFonts w:ascii="Bookman Old Style" w:eastAsia="Bookman Old Style" w:hAnsi="Bookman Old Style" w:cs="Bookman Old Style"/>
          <w:spacing w:val="1"/>
          <w:sz w:val="24"/>
          <w:szCs w:val="24"/>
          <w:lang w:val="de-DE"/>
        </w:rPr>
        <w:t>S</w:t>
      </w:r>
      <w:r w:rsidRPr="009D4E5A">
        <w:rPr>
          <w:rFonts w:ascii="Bookman Old Style" w:eastAsia="Bookman Old Style" w:hAnsi="Bookman Old Style" w:cs="Bookman Old Style"/>
          <w:sz w:val="24"/>
          <w:szCs w:val="24"/>
          <w:lang w:val="de-DE"/>
        </w:rPr>
        <w:t>A</w:t>
      </w:r>
    </w:p>
    <w:p w14:paraId="38BE526A" w14:textId="77777777" w:rsidR="001E28C6" w:rsidRDefault="007206AB" w:rsidP="00BC206C">
      <w:pPr>
        <w:spacing w:before="29" w:line="260" w:lineRule="exact"/>
        <w:ind w:right="-11"/>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2"/>
          <w:position w:val="-1"/>
          <w:sz w:val="24"/>
          <w:szCs w:val="24"/>
        </w:rPr>
        <w:t>B</w:t>
      </w:r>
      <w:r>
        <w:rPr>
          <w:rFonts w:ascii="Bookman Old Style" w:eastAsia="Bookman Old Style" w:hAnsi="Bookman Old Style" w:cs="Bookman Old Style"/>
          <w:spacing w:val="1"/>
          <w:position w:val="-1"/>
          <w:sz w:val="24"/>
          <w:szCs w:val="24"/>
        </w:rPr>
        <w:t>U</w:t>
      </w:r>
      <w:r>
        <w:rPr>
          <w:rFonts w:ascii="Bookman Old Style" w:eastAsia="Bookman Old Style" w:hAnsi="Bookman Old Style" w:cs="Bookman Old Style"/>
          <w:spacing w:val="-1"/>
          <w:position w:val="-1"/>
          <w:sz w:val="24"/>
          <w:szCs w:val="24"/>
        </w:rPr>
        <w:t>P</w:t>
      </w:r>
      <w:r>
        <w:rPr>
          <w:rFonts w:ascii="Bookman Old Style" w:eastAsia="Bookman Old Style" w:hAnsi="Bookman Old Style" w:cs="Bookman Old Style"/>
          <w:position w:val="-1"/>
          <w:sz w:val="24"/>
          <w:szCs w:val="24"/>
        </w:rPr>
        <w:t>A</w:t>
      </w:r>
      <w:r>
        <w:rPr>
          <w:rFonts w:ascii="Bookman Old Style" w:eastAsia="Bookman Old Style" w:hAnsi="Bookman Old Style" w:cs="Bookman Old Style"/>
          <w:spacing w:val="-1"/>
          <w:position w:val="-1"/>
          <w:sz w:val="24"/>
          <w:szCs w:val="24"/>
        </w:rPr>
        <w:t>T</w:t>
      </w:r>
      <w:r>
        <w:rPr>
          <w:rFonts w:ascii="Bookman Old Style" w:eastAsia="Bookman Old Style" w:hAnsi="Bookman Old Style" w:cs="Bookman Old Style"/>
          <w:position w:val="-1"/>
          <w:sz w:val="24"/>
          <w:szCs w:val="24"/>
        </w:rPr>
        <w:t>I</w:t>
      </w:r>
      <w:r>
        <w:rPr>
          <w:rFonts w:ascii="Bookman Old Style" w:eastAsia="Bookman Old Style" w:hAnsi="Bookman Old Style" w:cs="Bookman Old Style"/>
          <w:spacing w:val="-2"/>
          <w:position w:val="-1"/>
          <w:sz w:val="24"/>
          <w:szCs w:val="24"/>
        </w:rPr>
        <w:t xml:space="preserve"> </w:t>
      </w:r>
      <w:r>
        <w:rPr>
          <w:rFonts w:ascii="Bookman Old Style" w:eastAsia="Bookman Old Style" w:hAnsi="Bookman Old Style" w:cs="Bookman Old Style"/>
          <w:spacing w:val="1"/>
          <w:position w:val="-1"/>
          <w:sz w:val="24"/>
          <w:szCs w:val="24"/>
        </w:rPr>
        <w:t>SU</w:t>
      </w:r>
      <w:r>
        <w:rPr>
          <w:rFonts w:ascii="Bookman Old Style" w:eastAsia="Bookman Old Style" w:hAnsi="Bookman Old Style" w:cs="Bookman Old Style"/>
          <w:spacing w:val="-1"/>
          <w:position w:val="-1"/>
          <w:sz w:val="24"/>
          <w:szCs w:val="24"/>
        </w:rPr>
        <w:t>ME</w:t>
      </w:r>
      <w:r>
        <w:rPr>
          <w:rFonts w:ascii="Bookman Old Style" w:eastAsia="Bookman Old Style" w:hAnsi="Bookman Old Style" w:cs="Bookman Old Style"/>
          <w:position w:val="-1"/>
          <w:sz w:val="24"/>
          <w:szCs w:val="24"/>
        </w:rPr>
        <w:t>DA</w:t>
      </w:r>
      <w:r>
        <w:rPr>
          <w:rFonts w:ascii="Bookman Old Style" w:eastAsia="Bookman Old Style" w:hAnsi="Bookman Old Style" w:cs="Bookman Old Style"/>
          <w:spacing w:val="-2"/>
          <w:position w:val="-1"/>
          <w:sz w:val="24"/>
          <w:szCs w:val="24"/>
        </w:rPr>
        <w:t>N</w:t>
      </w:r>
      <w:r>
        <w:rPr>
          <w:rFonts w:ascii="Bookman Old Style" w:eastAsia="Bookman Old Style" w:hAnsi="Bookman Old Style" w:cs="Bookman Old Style"/>
          <w:position w:val="-1"/>
          <w:sz w:val="24"/>
          <w:szCs w:val="24"/>
        </w:rPr>
        <w:t>G,</w:t>
      </w:r>
    </w:p>
    <w:p w14:paraId="786C77E2" w14:textId="77777777" w:rsidR="001E28C6" w:rsidRDefault="001E28C6">
      <w:pPr>
        <w:spacing w:before="8" w:line="120" w:lineRule="exact"/>
        <w:rPr>
          <w:sz w:val="12"/>
          <w:szCs w:val="12"/>
        </w:rPr>
      </w:pPr>
    </w:p>
    <w:tbl>
      <w:tblPr>
        <w:tblW w:w="9409" w:type="dxa"/>
        <w:tblInd w:w="112" w:type="dxa"/>
        <w:tblLayout w:type="fixed"/>
        <w:tblCellMar>
          <w:left w:w="0" w:type="dxa"/>
          <w:right w:w="0" w:type="dxa"/>
        </w:tblCellMar>
        <w:tblLook w:val="01E0" w:firstRow="1" w:lastRow="1" w:firstColumn="1" w:lastColumn="1" w:noHBand="0" w:noVBand="0"/>
      </w:tblPr>
      <w:tblGrid>
        <w:gridCol w:w="1897"/>
        <w:gridCol w:w="246"/>
        <w:gridCol w:w="7266"/>
      </w:tblGrid>
      <w:tr w:rsidR="00915BB4" w14:paraId="1319C0B4" w14:textId="77777777" w:rsidTr="00890C20">
        <w:trPr>
          <w:trHeight w:hRule="exact" w:val="1863"/>
        </w:trPr>
        <w:tc>
          <w:tcPr>
            <w:tcW w:w="1897" w:type="dxa"/>
          </w:tcPr>
          <w:p w14:paraId="74400EF6" w14:textId="77777777" w:rsidR="00915BB4" w:rsidRDefault="00915BB4" w:rsidP="00915BB4">
            <w:pPr>
              <w:spacing w:before="66"/>
              <w:ind w:left="40"/>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i</w:t>
            </w:r>
            <w:r>
              <w:rPr>
                <w:rFonts w:ascii="Bookman Old Style" w:eastAsia="Bookman Old Style" w:hAnsi="Bookman Old Style" w:cs="Bookman Old Style"/>
                <w:spacing w:val="-2"/>
                <w:sz w:val="24"/>
                <w:szCs w:val="24"/>
              </w:rPr>
              <w:t>m</w:t>
            </w:r>
            <w:r>
              <w:rPr>
                <w:rFonts w:ascii="Bookman Old Style" w:eastAsia="Bookman Old Style" w:hAnsi="Bookman Old Style" w:cs="Bookman Old Style"/>
                <w:spacing w:val="-1"/>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66"/>
                <w:sz w:val="24"/>
                <w:szCs w:val="24"/>
              </w:rPr>
              <w:t xml:space="preserve"> </w:t>
            </w:r>
          </w:p>
        </w:tc>
        <w:tc>
          <w:tcPr>
            <w:tcW w:w="246" w:type="dxa"/>
          </w:tcPr>
          <w:p w14:paraId="588AE8EE" w14:textId="77777777" w:rsidR="00915BB4" w:rsidRDefault="00915BB4" w:rsidP="009B79BF">
            <w:pPr>
              <w:spacing w:before="66"/>
              <w:ind w:left="543" w:hanging="425"/>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w:t>
            </w:r>
          </w:p>
        </w:tc>
        <w:tc>
          <w:tcPr>
            <w:tcW w:w="7266" w:type="dxa"/>
          </w:tcPr>
          <w:p w14:paraId="6416CC26" w14:textId="5FC11D7D" w:rsidR="00915BB4" w:rsidRDefault="00915BB4" w:rsidP="00AE4896">
            <w:pPr>
              <w:spacing w:before="66"/>
              <w:ind w:left="90" w:firstLine="28"/>
              <w:jc w:val="both"/>
              <w:rPr>
                <w:rFonts w:ascii="Bookman Old Style" w:eastAsia="Bookman Old Style" w:hAnsi="Bookman Old Style" w:cs="Bookman Old Style"/>
                <w:spacing w:val="-9"/>
                <w:sz w:val="24"/>
                <w:szCs w:val="24"/>
              </w:rPr>
            </w:pPr>
            <w:r w:rsidRPr="00A961F0">
              <w:rPr>
                <w:rFonts w:ascii="Bookman Old Style" w:eastAsia="Bookman Old Style" w:hAnsi="Bookman Old Style" w:cs="Bookman Old Style"/>
                <w:b/>
                <w:spacing w:val="-1"/>
                <w:sz w:val="24"/>
                <w:szCs w:val="24"/>
              </w:rPr>
              <w:t>b</w:t>
            </w:r>
            <w:r w:rsidRPr="00A961F0">
              <w:rPr>
                <w:rFonts w:ascii="Bookman Old Style" w:eastAsia="Bookman Old Style" w:hAnsi="Bookman Old Style" w:cs="Bookman Old Style"/>
                <w:b/>
                <w:sz w:val="24"/>
                <w:szCs w:val="24"/>
              </w:rPr>
              <w:t>a</w:t>
            </w:r>
            <w:r w:rsidRPr="00A961F0">
              <w:rPr>
                <w:rFonts w:ascii="Bookman Old Style" w:eastAsia="Bookman Old Style" w:hAnsi="Bookman Old Style" w:cs="Bookman Old Style"/>
                <w:b/>
                <w:spacing w:val="1"/>
                <w:sz w:val="24"/>
                <w:szCs w:val="24"/>
              </w:rPr>
              <w:t>hw</w:t>
            </w:r>
            <w:r w:rsidRPr="00A961F0">
              <w:rPr>
                <w:rFonts w:ascii="Bookman Old Style" w:eastAsia="Bookman Old Style" w:hAnsi="Bookman Old Style" w:cs="Bookman Old Style"/>
                <w:b/>
                <w:sz w:val="24"/>
                <w:szCs w:val="24"/>
              </w:rPr>
              <w:t xml:space="preserve">a </w:t>
            </w:r>
            <w:r w:rsidRPr="00A961F0">
              <w:rPr>
                <w:rFonts w:ascii="Bookman Old Style" w:eastAsia="Bookman Old Style" w:hAnsi="Bookman Old Style" w:cs="Bookman Old Style"/>
                <w:b/>
                <w:spacing w:val="1"/>
                <w:sz w:val="24"/>
                <w:szCs w:val="24"/>
              </w:rPr>
              <w:t>u</w:t>
            </w:r>
            <w:r w:rsidRPr="00A961F0">
              <w:rPr>
                <w:rFonts w:ascii="Bookman Old Style" w:eastAsia="Bookman Old Style" w:hAnsi="Bookman Old Style" w:cs="Bookman Old Style"/>
                <w:b/>
                <w:spacing w:val="-3"/>
                <w:sz w:val="24"/>
                <w:szCs w:val="24"/>
              </w:rPr>
              <w:t>n</w:t>
            </w:r>
            <w:r w:rsidRPr="00A961F0">
              <w:rPr>
                <w:rFonts w:ascii="Bookman Old Style" w:eastAsia="Bookman Old Style" w:hAnsi="Bookman Old Style" w:cs="Bookman Old Style"/>
                <w:b/>
                <w:spacing w:val="1"/>
                <w:sz w:val="24"/>
                <w:szCs w:val="24"/>
              </w:rPr>
              <w:t>t</w:t>
            </w:r>
            <w:r w:rsidRPr="00A961F0">
              <w:rPr>
                <w:rFonts w:ascii="Bookman Old Style" w:eastAsia="Bookman Old Style" w:hAnsi="Bookman Old Style" w:cs="Bookman Old Style"/>
                <w:b/>
                <w:sz w:val="24"/>
                <w:szCs w:val="24"/>
              </w:rPr>
              <w:t>uk m</w:t>
            </w:r>
            <w:r w:rsidRPr="00A961F0">
              <w:rPr>
                <w:rFonts w:ascii="Bookman Old Style" w:eastAsia="Bookman Old Style" w:hAnsi="Bookman Old Style" w:cs="Bookman Old Style"/>
                <w:b/>
                <w:spacing w:val="-1"/>
                <w:sz w:val="24"/>
                <w:szCs w:val="24"/>
              </w:rPr>
              <w:t>e</w:t>
            </w:r>
            <w:r w:rsidRPr="00A961F0">
              <w:rPr>
                <w:rFonts w:ascii="Bookman Old Style" w:eastAsia="Bookman Old Style" w:hAnsi="Bookman Old Style" w:cs="Bookman Old Style"/>
                <w:b/>
                <w:sz w:val="24"/>
                <w:szCs w:val="24"/>
              </w:rPr>
              <w:t>l</w:t>
            </w:r>
            <w:r w:rsidRPr="00A961F0">
              <w:rPr>
                <w:rFonts w:ascii="Bookman Old Style" w:eastAsia="Bookman Old Style" w:hAnsi="Bookman Old Style" w:cs="Bookman Old Style"/>
                <w:b/>
                <w:spacing w:val="1"/>
                <w:sz w:val="24"/>
                <w:szCs w:val="24"/>
              </w:rPr>
              <w:t>a</w:t>
            </w:r>
            <w:r w:rsidRPr="00A961F0">
              <w:rPr>
                <w:rFonts w:ascii="Bookman Old Style" w:eastAsia="Bookman Old Style" w:hAnsi="Bookman Old Style" w:cs="Bookman Old Style"/>
                <w:b/>
                <w:spacing w:val="-1"/>
                <w:sz w:val="24"/>
                <w:szCs w:val="24"/>
              </w:rPr>
              <w:t>ks</w:t>
            </w:r>
            <w:r w:rsidRPr="00A961F0">
              <w:rPr>
                <w:rFonts w:ascii="Bookman Old Style" w:eastAsia="Bookman Old Style" w:hAnsi="Bookman Old Style" w:cs="Bookman Old Style"/>
                <w:b/>
                <w:sz w:val="24"/>
                <w:szCs w:val="24"/>
              </w:rPr>
              <w:t>a</w:t>
            </w:r>
            <w:r w:rsidRPr="00A961F0">
              <w:rPr>
                <w:rFonts w:ascii="Bookman Old Style" w:eastAsia="Bookman Old Style" w:hAnsi="Bookman Old Style" w:cs="Bookman Old Style"/>
                <w:b/>
                <w:spacing w:val="1"/>
                <w:sz w:val="24"/>
                <w:szCs w:val="24"/>
              </w:rPr>
              <w:t>n</w:t>
            </w:r>
            <w:r w:rsidRPr="00A961F0">
              <w:rPr>
                <w:rFonts w:ascii="Bookman Old Style" w:eastAsia="Bookman Old Style" w:hAnsi="Bookman Old Style" w:cs="Bookman Old Style"/>
                <w:b/>
                <w:sz w:val="24"/>
                <w:szCs w:val="24"/>
              </w:rPr>
              <w:t>a</w:t>
            </w:r>
            <w:r w:rsidRPr="00A961F0">
              <w:rPr>
                <w:rFonts w:ascii="Bookman Old Style" w:eastAsia="Bookman Old Style" w:hAnsi="Bookman Old Style" w:cs="Bookman Old Style"/>
                <w:b/>
                <w:spacing w:val="-1"/>
                <w:sz w:val="24"/>
                <w:szCs w:val="24"/>
              </w:rPr>
              <w:t>k</w:t>
            </w:r>
            <w:r w:rsidRPr="00A961F0">
              <w:rPr>
                <w:rFonts w:ascii="Bookman Old Style" w:eastAsia="Bookman Old Style" w:hAnsi="Bookman Old Style" w:cs="Bookman Old Style"/>
                <w:b/>
                <w:sz w:val="24"/>
                <w:szCs w:val="24"/>
              </w:rPr>
              <w:t>an</w:t>
            </w:r>
            <w:r w:rsidRPr="00A961F0">
              <w:rPr>
                <w:rFonts w:ascii="Bookman Old Style" w:hAnsi="Bookman Old Style"/>
                <w:b/>
              </w:rPr>
              <w:t xml:space="preserve"> </w:t>
            </w:r>
            <w:r w:rsidRPr="00A961F0">
              <w:rPr>
                <w:rFonts w:ascii="Bookman Old Style" w:eastAsia="Bookman Old Style" w:hAnsi="Bookman Old Style" w:cs="Bookman Old Style"/>
                <w:b/>
                <w:sz w:val="24"/>
                <w:szCs w:val="24"/>
              </w:rPr>
              <w:t xml:space="preserve">ketentuan Pasal  </w:t>
            </w:r>
            <w:r w:rsidR="00890C20">
              <w:rPr>
                <w:rFonts w:ascii="Bookman Old Style" w:eastAsia="Bookman Old Style" w:hAnsi="Bookman Old Style" w:cs="Bookman Old Style"/>
                <w:b/>
                <w:sz w:val="24"/>
                <w:szCs w:val="24"/>
              </w:rPr>
              <w:t>…</w:t>
            </w:r>
            <w:r w:rsidR="00AE4896">
              <w:rPr>
                <w:rFonts w:ascii="Bookman Old Style" w:eastAsia="Bookman Old Style" w:hAnsi="Bookman Old Style" w:cs="Bookman Old Style"/>
                <w:b/>
                <w:sz w:val="24"/>
                <w:szCs w:val="24"/>
              </w:rPr>
              <w:t xml:space="preserve"> </w:t>
            </w:r>
            <w:r w:rsidRPr="00A961F0">
              <w:rPr>
                <w:rFonts w:ascii="Bookman Old Style" w:eastAsia="Bookman Old Style" w:hAnsi="Bookman Old Style" w:cs="Bookman Old Style"/>
                <w:b/>
                <w:spacing w:val="-1"/>
                <w:sz w:val="24"/>
                <w:szCs w:val="24"/>
              </w:rPr>
              <w:t>Pe</w:t>
            </w:r>
            <w:r w:rsidRPr="00A961F0">
              <w:rPr>
                <w:rFonts w:ascii="Bookman Old Style" w:eastAsia="Bookman Old Style" w:hAnsi="Bookman Old Style" w:cs="Bookman Old Style"/>
                <w:b/>
                <w:spacing w:val="-2"/>
                <w:sz w:val="24"/>
                <w:szCs w:val="24"/>
              </w:rPr>
              <w:t>r</w:t>
            </w:r>
            <w:r w:rsidRPr="00A961F0">
              <w:rPr>
                <w:rFonts w:ascii="Bookman Old Style" w:eastAsia="Bookman Old Style" w:hAnsi="Bookman Old Style" w:cs="Bookman Old Style"/>
                <w:b/>
                <w:sz w:val="24"/>
                <w:szCs w:val="24"/>
              </w:rPr>
              <w:t>a</w:t>
            </w:r>
            <w:r w:rsidRPr="00A961F0">
              <w:rPr>
                <w:rFonts w:ascii="Bookman Old Style" w:eastAsia="Bookman Old Style" w:hAnsi="Bookman Old Style" w:cs="Bookman Old Style"/>
                <w:b/>
                <w:spacing w:val="1"/>
                <w:sz w:val="24"/>
                <w:szCs w:val="24"/>
              </w:rPr>
              <w:t>t</w:t>
            </w:r>
            <w:r w:rsidRPr="00A961F0">
              <w:rPr>
                <w:rFonts w:ascii="Bookman Old Style" w:eastAsia="Bookman Old Style" w:hAnsi="Bookman Old Style" w:cs="Bookman Old Style"/>
                <w:b/>
                <w:sz w:val="24"/>
                <w:szCs w:val="24"/>
              </w:rPr>
              <w:t>u</w:t>
            </w:r>
            <w:r w:rsidRPr="00A961F0">
              <w:rPr>
                <w:rFonts w:ascii="Bookman Old Style" w:eastAsia="Bookman Old Style" w:hAnsi="Bookman Old Style" w:cs="Bookman Old Style"/>
                <w:b/>
                <w:spacing w:val="-2"/>
                <w:sz w:val="24"/>
                <w:szCs w:val="24"/>
              </w:rPr>
              <w:t>r</w:t>
            </w:r>
            <w:r w:rsidRPr="00A961F0">
              <w:rPr>
                <w:rFonts w:ascii="Bookman Old Style" w:eastAsia="Bookman Old Style" w:hAnsi="Bookman Old Style" w:cs="Bookman Old Style"/>
                <w:b/>
                <w:sz w:val="24"/>
                <w:szCs w:val="24"/>
              </w:rPr>
              <w:t xml:space="preserve">an </w:t>
            </w:r>
            <w:r w:rsidRPr="00A961F0">
              <w:rPr>
                <w:rFonts w:ascii="Bookman Old Style" w:eastAsia="Bookman Old Style" w:hAnsi="Bookman Old Style" w:cs="Bookman Old Style"/>
                <w:b/>
                <w:spacing w:val="-2"/>
                <w:sz w:val="24"/>
                <w:szCs w:val="24"/>
              </w:rPr>
              <w:t>B</w:t>
            </w:r>
            <w:r w:rsidRPr="00A961F0">
              <w:rPr>
                <w:rFonts w:ascii="Bookman Old Style" w:eastAsia="Bookman Old Style" w:hAnsi="Bookman Old Style" w:cs="Bookman Old Style"/>
                <w:b/>
                <w:sz w:val="24"/>
                <w:szCs w:val="24"/>
              </w:rPr>
              <w:t>u</w:t>
            </w:r>
            <w:r w:rsidRPr="00A961F0">
              <w:rPr>
                <w:rFonts w:ascii="Bookman Old Style" w:eastAsia="Bookman Old Style" w:hAnsi="Bookman Old Style" w:cs="Bookman Old Style"/>
                <w:b/>
                <w:spacing w:val="-1"/>
                <w:sz w:val="24"/>
                <w:szCs w:val="24"/>
              </w:rPr>
              <w:t>p</w:t>
            </w:r>
            <w:r w:rsidRPr="00A961F0">
              <w:rPr>
                <w:rFonts w:ascii="Bookman Old Style" w:eastAsia="Bookman Old Style" w:hAnsi="Bookman Old Style" w:cs="Bookman Old Style"/>
                <w:b/>
                <w:sz w:val="24"/>
                <w:szCs w:val="24"/>
              </w:rPr>
              <w:t>a</w:t>
            </w:r>
            <w:r w:rsidRPr="00A961F0">
              <w:rPr>
                <w:rFonts w:ascii="Bookman Old Style" w:eastAsia="Bookman Old Style" w:hAnsi="Bookman Old Style" w:cs="Bookman Old Style"/>
                <w:b/>
                <w:spacing w:val="1"/>
                <w:sz w:val="24"/>
                <w:szCs w:val="24"/>
              </w:rPr>
              <w:t>t</w:t>
            </w:r>
            <w:r w:rsidRPr="00A961F0">
              <w:rPr>
                <w:rFonts w:ascii="Bookman Old Style" w:eastAsia="Bookman Old Style" w:hAnsi="Bookman Old Style" w:cs="Bookman Old Style"/>
                <w:b/>
                <w:sz w:val="24"/>
                <w:szCs w:val="24"/>
              </w:rPr>
              <w:t xml:space="preserve">i </w:t>
            </w:r>
            <w:r w:rsidR="00890C20">
              <w:rPr>
                <w:rFonts w:ascii="Bookman Old Style" w:eastAsia="Bookman Old Style" w:hAnsi="Bookman Old Style" w:cs="Bookman Old Style"/>
                <w:b/>
                <w:sz w:val="24"/>
                <w:szCs w:val="24"/>
              </w:rPr>
              <w:t xml:space="preserve">Sumedang </w:t>
            </w:r>
            <w:r w:rsidRPr="00A961F0">
              <w:rPr>
                <w:rFonts w:ascii="Bookman Old Style" w:eastAsia="Bookman Old Style" w:hAnsi="Bookman Old Style" w:cs="Bookman Old Style"/>
                <w:b/>
                <w:spacing w:val="-2"/>
                <w:sz w:val="24"/>
                <w:szCs w:val="24"/>
              </w:rPr>
              <w:t>N</w:t>
            </w:r>
            <w:r w:rsidRPr="00A961F0">
              <w:rPr>
                <w:rFonts w:ascii="Bookman Old Style" w:eastAsia="Bookman Old Style" w:hAnsi="Bookman Old Style" w:cs="Bookman Old Style"/>
                <w:b/>
                <w:spacing w:val="1"/>
                <w:sz w:val="24"/>
                <w:szCs w:val="24"/>
              </w:rPr>
              <w:t>o</w:t>
            </w:r>
            <w:r w:rsidRPr="00A961F0">
              <w:rPr>
                <w:rFonts w:ascii="Bookman Old Style" w:eastAsia="Bookman Old Style" w:hAnsi="Bookman Old Style" w:cs="Bookman Old Style"/>
                <w:b/>
                <w:spacing w:val="-2"/>
                <w:sz w:val="24"/>
                <w:szCs w:val="24"/>
              </w:rPr>
              <w:t>m</w:t>
            </w:r>
            <w:r w:rsidRPr="00A961F0">
              <w:rPr>
                <w:rFonts w:ascii="Bookman Old Style" w:eastAsia="Bookman Old Style" w:hAnsi="Bookman Old Style" w:cs="Bookman Old Style"/>
                <w:b/>
                <w:spacing w:val="1"/>
                <w:sz w:val="24"/>
                <w:szCs w:val="24"/>
              </w:rPr>
              <w:t>o</w:t>
            </w:r>
            <w:r w:rsidRPr="00A961F0">
              <w:rPr>
                <w:rFonts w:ascii="Bookman Old Style" w:eastAsia="Bookman Old Style" w:hAnsi="Bookman Old Style" w:cs="Bookman Old Style"/>
                <w:b/>
                <w:sz w:val="24"/>
                <w:szCs w:val="24"/>
              </w:rPr>
              <w:t xml:space="preserve">r </w:t>
            </w:r>
            <w:r w:rsidR="00AE4896">
              <w:rPr>
                <w:rFonts w:ascii="Bookman Old Style" w:eastAsia="Bookman Old Style" w:hAnsi="Bookman Old Style" w:cs="Bookman Old Style"/>
                <w:b/>
                <w:spacing w:val="-1"/>
                <w:sz w:val="24"/>
                <w:szCs w:val="24"/>
              </w:rPr>
              <w:t>…..</w:t>
            </w:r>
            <w:r w:rsidR="00AE4896">
              <w:rPr>
                <w:rFonts w:ascii="Bookman Old Style" w:eastAsia="Bookman Old Style" w:hAnsi="Bookman Old Style" w:cs="Bookman Old Style"/>
                <w:b/>
                <w:sz w:val="24"/>
                <w:szCs w:val="24"/>
              </w:rPr>
              <w:t xml:space="preserve"> </w:t>
            </w:r>
            <w:proofErr w:type="spellStart"/>
            <w:r w:rsidR="00AE4896">
              <w:rPr>
                <w:rFonts w:ascii="Bookman Old Style" w:eastAsia="Bookman Old Style" w:hAnsi="Bookman Old Style" w:cs="Bookman Old Style"/>
                <w:b/>
                <w:sz w:val="24"/>
                <w:szCs w:val="24"/>
              </w:rPr>
              <w:t>Tahun</w:t>
            </w:r>
            <w:proofErr w:type="spellEnd"/>
            <w:r w:rsidR="00AE4896">
              <w:rPr>
                <w:rFonts w:ascii="Bookman Old Style" w:eastAsia="Bookman Old Style" w:hAnsi="Bookman Old Style" w:cs="Bookman Old Style"/>
                <w:b/>
                <w:sz w:val="24"/>
                <w:szCs w:val="24"/>
              </w:rPr>
              <w:t xml:space="preserve"> 202</w:t>
            </w:r>
            <w:r w:rsidR="00890C20">
              <w:rPr>
                <w:rFonts w:ascii="Bookman Old Style" w:eastAsia="Bookman Old Style" w:hAnsi="Bookman Old Style" w:cs="Bookman Old Style"/>
                <w:b/>
                <w:sz w:val="24"/>
                <w:szCs w:val="24"/>
              </w:rPr>
              <w:t>…</w:t>
            </w:r>
            <w:r w:rsidRPr="00A961F0">
              <w:rPr>
                <w:rFonts w:ascii="Bookman Old Style" w:eastAsia="Bookman Old Style" w:hAnsi="Bookman Old Style" w:cs="Bookman Old Style"/>
                <w:b/>
                <w:sz w:val="24"/>
                <w:szCs w:val="24"/>
              </w:rPr>
              <w:t xml:space="preserve"> </w:t>
            </w:r>
            <w:proofErr w:type="spellStart"/>
            <w:r w:rsidRPr="00A961F0">
              <w:rPr>
                <w:rFonts w:ascii="Bookman Old Style" w:eastAsia="Bookman Old Style" w:hAnsi="Bookman Old Style" w:cs="Bookman Old Style"/>
                <w:b/>
                <w:sz w:val="24"/>
                <w:szCs w:val="24"/>
              </w:rPr>
              <w:t>tentang</w:t>
            </w:r>
            <w:proofErr w:type="spellEnd"/>
            <w:r w:rsidRPr="00A961F0">
              <w:rPr>
                <w:rFonts w:ascii="Bookman Old Style" w:eastAsia="Bookman Old Style" w:hAnsi="Bookman Old Style" w:cs="Bookman Old Style"/>
                <w:b/>
                <w:sz w:val="24"/>
                <w:szCs w:val="24"/>
              </w:rPr>
              <w:t xml:space="preserve"> </w:t>
            </w:r>
            <w:proofErr w:type="spellStart"/>
            <w:r w:rsidRPr="00A961F0">
              <w:rPr>
                <w:rFonts w:ascii="Bookman Old Style" w:eastAsia="Bookman Old Style" w:hAnsi="Bookman Old Style" w:cs="Bookman Old Style"/>
                <w:b/>
                <w:spacing w:val="-9"/>
                <w:sz w:val="24"/>
                <w:szCs w:val="24"/>
              </w:rPr>
              <w:t>Kedudukan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Susunan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Organisasi</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Tugas</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Fungsi</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dan</w:t>
            </w:r>
            <w:proofErr w:type="spellEnd"/>
            <w:r w:rsidRPr="00A961F0">
              <w:rPr>
                <w:rFonts w:ascii="Bookman Old Style" w:eastAsia="Bookman Old Style" w:hAnsi="Bookman Old Style" w:cs="Bookman Old Style"/>
                <w:b/>
                <w:spacing w:val="-9"/>
                <w:sz w:val="24"/>
                <w:szCs w:val="24"/>
              </w:rPr>
              <w:t xml:space="preserve"> Tata   </w:t>
            </w:r>
            <w:proofErr w:type="spellStart"/>
            <w:r w:rsidRPr="00A961F0">
              <w:rPr>
                <w:rFonts w:ascii="Bookman Old Style" w:eastAsia="Bookman Old Style" w:hAnsi="Bookman Old Style" w:cs="Bookman Old Style"/>
                <w:b/>
                <w:spacing w:val="-9"/>
                <w:sz w:val="24"/>
                <w:szCs w:val="24"/>
              </w:rPr>
              <w:t>Kerja</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Perangkat</w:t>
            </w:r>
            <w:proofErr w:type="spellEnd"/>
            <w:r w:rsidRPr="00A961F0">
              <w:rPr>
                <w:rFonts w:ascii="Bookman Old Style" w:eastAsia="Bookman Old Style" w:hAnsi="Bookman Old Style" w:cs="Bookman Old Style"/>
                <w:b/>
                <w:spacing w:val="-9"/>
                <w:sz w:val="24"/>
                <w:szCs w:val="24"/>
              </w:rPr>
              <w:t xml:space="preserve"> Daerah, </w:t>
            </w:r>
            <w:proofErr w:type="spellStart"/>
            <w:r w:rsidRPr="00A961F0">
              <w:rPr>
                <w:rFonts w:ascii="Bookman Old Style" w:eastAsia="Bookman Old Style" w:hAnsi="Bookman Old Style" w:cs="Bookman Old Style"/>
                <w:b/>
                <w:spacing w:val="-9"/>
                <w:sz w:val="24"/>
                <w:szCs w:val="24"/>
              </w:rPr>
              <w:t>perlu</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menetapkan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Peraturan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Bupati</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tentang</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Uraian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Tugas</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Jabatan</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Struktural</w:t>
            </w:r>
            <w:proofErr w:type="spellEnd"/>
            <w:r w:rsidRPr="00A961F0">
              <w:rPr>
                <w:rFonts w:ascii="Bookman Old Style" w:eastAsia="Bookman Old Style" w:hAnsi="Bookman Old Style" w:cs="Bookman Old Style"/>
                <w:b/>
                <w:spacing w:val="-9"/>
                <w:sz w:val="24"/>
                <w:szCs w:val="24"/>
              </w:rPr>
              <w:t xml:space="preserve"> </w:t>
            </w:r>
            <w:proofErr w:type="spellStart"/>
            <w:r w:rsidRPr="00A961F0">
              <w:rPr>
                <w:rFonts w:ascii="Bookman Old Style" w:eastAsia="Bookman Old Style" w:hAnsi="Bookman Old Style" w:cs="Bookman Old Style"/>
                <w:b/>
                <w:spacing w:val="-9"/>
                <w:sz w:val="24"/>
                <w:szCs w:val="24"/>
              </w:rPr>
              <w:t>pada</w:t>
            </w:r>
            <w:proofErr w:type="spellEnd"/>
            <w:r w:rsidRPr="00A961F0">
              <w:rPr>
                <w:rFonts w:ascii="Bookman Old Style" w:eastAsia="Bookman Old Style" w:hAnsi="Bookman Old Style" w:cs="Bookman Old Style"/>
                <w:b/>
                <w:spacing w:val="-9"/>
                <w:sz w:val="24"/>
                <w:szCs w:val="24"/>
              </w:rPr>
              <w:t xml:space="preserve">  </w:t>
            </w:r>
            <w:r w:rsidRPr="00A961F0">
              <w:rPr>
                <w:rFonts w:ascii="Bookman Old Style" w:eastAsia="Bookman Old Style" w:hAnsi="Bookman Old Style" w:cs="Bookman Old Style"/>
                <w:b/>
                <w:spacing w:val="-9"/>
                <w:sz w:val="24"/>
                <w:szCs w:val="24"/>
                <w:lang w:val="id-ID"/>
              </w:rPr>
              <w:t>Inspektorat</w:t>
            </w:r>
            <w:r w:rsidR="00890C20">
              <w:rPr>
                <w:rFonts w:ascii="Bookman Old Style" w:eastAsia="Bookman Old Style" w:hAnsi="Bookman Old Style" w:cs="Bookman Old Style"/>
                <w:b/>
                <w:spacing w:val="-9"/>
                <w:sz w:val="24"/>
                <w:szCs w:val="24"/>
              </w:rPr>
              <w:t xml:space="preserve"> Daerah</w:t>
            </w:r>
            <w:r w:rsidR="009D4E5A">
              <w:rPr>
                <w:rFonts w:ascii="Bookman Old Style" w:eastAsia="Bookman Old Style" w:hAnsi="Bookman Old Style" w:cs="Bookman Old Style"/>
                <w:b/>
                <w:spacing w:val="-9"/>
                <w:sz w:val="24"/>
                <w:szCs w:val="24"/>
              </w:rPr>
              <w:t xml:space="preserve"> </w:t>
            </w:r>
            <w:proofErr w:type="spellStart"/>
            <w:r w:rsidR="009D4E5A">
              <w:rPr>
                <w:rFonts w:ascii="Bookman Old Style" w:eastAsia="Bookman Old Style" w:hAnsi="Bookman Old Style" w:cs="Bookman Old Style"/>
                <w:b/>
                <w:spacing w:val="-9"/>
                <w:sz w:val="24"/>
                <w:szCs w:val="24"/>
              </w:rPr>
              <w:t>Kabupatdn</w:t>
            </w:r>
            <w:proofErr w:type="spellEnd"/>
            <w:r w:rsidR="009D4E5A">
              <w:rPr>
                <w:rFonts w:ascii="Bookman Old Style" w:eastAsia="Bookman Old Style" w:hAnsi="Bookman Old Style" w:cs="Bookman Old Style"/>
                <w:b/>
                <w:spacing w:val="-9"/>
                <w:sz w:val="24"/>
                <w:szCs w:val="24"/>
              </w:rPr>
              <w:t xml:space="preserve"> </w:t>
            </w:r>
            <w:proofErr w:type="spellStart"/>
            <w:r w:rsidR="009D4E5A">
              <w:rPr>
                <w:rFonts w:ascii="Bookman Old Style" w:eastAsia="Bookman Old Style" w:hAnsi="Bookman Old Style" w:cs="Bookman Old Style"/>
                <w:b/>
                <w:spacing w:val="-9"/>
                <w:sz w:val="24"/>
                <w:szCs w:val="24"/>
              </w:rPr>
              <w:t>Sumedang</w:t>
            </w:r>
            <w:proofErr w:type="spellEnd"/>
            <w:r w:rsidRPr="00C179FB">
              <w:rPr>
                <w:rFonts w:ascii="Bookman Old Style" w:eastAsia="Bookman Old Style" w:hAnsi="Bookman Old Style" w:cs="Bookman Old Style"/>
                <w:spacing w:val="-9"/>
                <w:sz w:val="24"/>
                <w:szCs w:val="24"/>
              </w:rPr>
              <w:t>;</w:t>
            </w:r>
          </w:p>
          <w:p w14:paraId="59A2B7E7" w14:textId="77777777" w:rsidR="00AE4896" w:rsidRDefault="00AE4896" w:rsidP="00AE4896">
            <w:pPr>
              <w:spacing w:before="66"/>
              <w:ind w:left="720" w:hanging="602"/>
              <w:jc w:val="both"/>
              <w:rPr>
                <w:rFonts w:ascii="Bookman Old Style" w:eastAsia="Bookman Old Style" w:hAnsi="Bookman Old Style" w:cs="Bookman Old Style"/>
                <w:sz w:val="24"/>
                <w:szCs w:val="24"/>
              </w:rPr>
            </w:pPr>
          </w:p>
          <w:p w14:paraId="5275FA8C" w14:textId="77777777" w:rsidR="00915BB4" w:rsidRDefault="00915BB4" w:rsidP="00915BB4">
            <w:pPr>
              <w:spacing w:before="66"/>
              <w:ind w:left="720" w:hanging="602"/>
              <w:jc w:val="both"/>
              <w:rPr>
                <w:rFonts w:ascii="Bookman Old Style" w:eastAsia="Bookman Old Style" w:hAnsi="Bookman Old Style" w:cs="Bookman Old Style"/>
                <w:sz w:val="24"/>
                <w:szCs w:val="24"/>
              </w:rPr>
            </w:pPr>
          </w:p>
        </w:tc>
      </w:tr>
      <w:tr w:rsidR="00AE4896" w14:paraId="6CB55299" w14:textId="77777777" w:rsidTr="0038632E">
        <w:trPr>
          <w:trHeight w:hRule="exact" w:val="8110"/>
        </w:trPr>
        <w:tc>
          <w:tcPr>
            <w:tcW w:w="1897" w:type="dxa"/>
          </w:tcPr>
          <w:p w14:paraId="5E0265D2" w14:textId="77777777" w:rsidR="00AE4896" w:rsidRDefault="00AE4896" w:rsidP="00AE4896">
            <w:pPr>
              <w:spacing w:before="66"/>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 Mengingat</w:t>
            </w:r>
          </w:p>
        </w:tc>
        <w:tc>
          <w:tcPr>
            <w:tcW w:w="246" w:type="dxa"/>
          </w:tcPr>
          <w:p w14:paraId="1D091E7B" w14:textId="77777777" w:rsidR="00AE4896" w:rsidRDefault="00AE4896" w:rsidP="00AE4896">
            <w:pPr>
              <w:spacing w:before="66"/>
              <w:ind w:left="543" w:hanging="425"/>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w:t>
            </w:r>
          </w:p>
        </w:tc>
        <w:tc>
          <w:tcPr>
            <w:tcW w:w="7266" w:type="dxa"/>
          </w:tcPr>
          <w:p w14:paraId="01E30B76" w14:textId="77777777" w:rsidR="00AE4896" w:rsidRPr="00AE4896" w:rsidRDefault="00AE4896" w:rsidP="00AE4896">
            <w:pPr>
              <w:pStyle w:val="ListParagraph"/>
              <w:numPr>
                <w:ilvl w:val="0"/>
                <w:numId w:val="6"/>
              </w:numPr>
              <w:spacing w:before="66"/>
              <w:ind w:left="630" w:hanging="512"/>
              <w:jc w:val="both"/>
              <w:rPr>
                <w:rFonts w:ascii="Bookman Old Style" w:eastAsia="Bookman Old Style" w:hAnsi="Bookman Old Style" w:cs="Bookman Old Style"/>
                <w:spacing w:val="-1"/>
                <w:sz w:val="24"/>
                <w:szCs w:val="24"/>
              </w:rPr>
            </w:pPr>
            <w:r w:rsidRPr="00A961F0">
              <w:rPr>
                <w:rFonts w:ascii="Bookman Old Style" w:eastAsia="Bookman Old Style" w:hAnsi="Bookman Old Style" w:cs="Bookman Old Style"/>
                <w:spacing w:val="1"/>
                <w:sz w:val="24"/>
                <w:szCs w:val="24"/>
              </w:rPr>
              <w:t>Un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g</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1"/>
                <w:sz w:val="24"/>
                <w:szCs w:val="24"/>
              </w:rPr>
              <w:t>Un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pacing w:val="-3"/>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 xml:space="preserve">g </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z w:val="24"/>
                <w:szCs w:val="24"/>
              </w:rPr>
              <w:t>r</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z w:val="24"/>
                <w:szCs w:val="24"/>
              </w:rPr>
              <w:t xml:space="preserve"> </w:t>
            </w:r>
            <w:r w:rsidRPr="00A961F0">
              <w:rPr>
                <w:rFonts w:ascii="Bookman Old Style" w:eastAsia="Bookman Old Style" w:hAnsi="Bookman Old Style" w:cs="Bookman Old Style"/>
                <w:spacing w:val="-1"/>
                <w:sz w:val="24"/>
                <w:szCs w:val="24"/>
              </w:rPr>
              <w:t>1</w:t>
            </w:r>
            <w:r w:rsidRPr="00A961F0">
              <w:rPr>
                <w:rFonts w:ascii="Bookman Old Style" w:eastAsia="Bookman Old Style" w:hAnsi="Bookman Old Style" w:cs="Bookman Old Style"/>
                <w:sz w:val="24"/>
                <w:szCs w:val="24"/>
              </w:rPr>
              <w:t xml:space="preserve">4 </w:t>
            </w:r>
            <w:r w:rsidRPr="00A961F0">
              <w:rPr>
                <w:rFonts w:ascii="Bookman Old Style" w:eastAsia="Bookman Old Style" w:hAnsi="Bookman Old Style" w:cs="Bookman Old Style"/>
                <w:spacing w:val="70"/>
                <w:sz w:val="24"/>
                <w:szCs w:val="24"/>
              </w:rPr>
              <w:t xml:space="preserve"> </w:t>
            </w:r>
            <w:r w:rsidRPr="00A961F0">
              <w:rPr>
                <w:rFonts w:ascii="Bookman Old Style" w:eastAsia="Bookman Old Style" w:hAnsi="Bookman Old Style" w:cs="Bookman Old Style"/>
                <w:spacing w:val="-5"/>
                <w:sz w:val="24"/>
                <w:szCs w:val="24"/>
              </w:rPr>
              <w:t>T</w:t>
            </w:r>
            <w:r w:rsidRPr="00A961F0">
              <w:rPr>
                <w:rFonts w:ascii="Bookman Old Style" w:eastAsia="Bookman Old Style" w:hAnsi="Bookman Old Style" w:cs="Bookman Old Style"/>
                <w:spacing w:val="5"/>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 xml:space="preserve">un </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1"/>
                <w:sz w:val="24"/>
                <w:szCs w:val="24"/>
              </w:rPr>
              <w:t>195</w:t>
            </w:r>
            <w:r w:rsidRPr="00A961F0">
              <w:rPr>
                <w:rFonts w:ascii="Bookman Old Style" w:eastAsia="Bookman Old Style" w:hAnsi="Bookman Old Style" w:cs="Bookman Old Style"/>
                <w:sz w:val="24"/>
                <w:szCs w:val="24"/>
              </w:rPr>
              <w:t>0</w:t>
            </w:r>
            <w:r>
              <w:rPr>
                <w:rFonts w:ascii="Bookman Old Style" w:eastAsia="Bookman Old Style" w:hAnsi="Bookman Old Style" w:cs="Bookman Old Style"/>
                <w:sz w:val="24"/>
                <w:szCs w:val="24"/>
              </w:rPr>
              <w:t xml:space="preserve"> tentang </w:t>
            </w:r>
            <w:r w:rsidRPr="00A961F0">
              <w:rPr>
                <w:rFonts w:ascii="Bookman Old Style" w:eastAsia="Bookman Old Style" w:hAnsi="Bookman Old Style" w:cs="Bookman Old Style"/>
                <w:spacing w:val="-1"/>
                <w:sz w:val="24"/>
                <w:szCs w:val="24"/>
              </w:rPr>
              <w:t>Pe</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be</w:t>
            </w:r>
            <w:r w:rsidRPr="00A961F0">
              <w:rPr>
                <w:rFonts w:ascii="Bookman Old Style" w:eastAsia="Bookman Old Style" w:hAnsi="Bookman Old Style" w:cs="Bookman Old Style"/>
                <w:spacing w:val="1"/>
                <w:sz w:val="24"/>
                <w:szCs w:val="24"/>
              </w:rPr>
              <w:t>nt</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an D</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4"/>
                <w:sz w:val="24"/>
                <w:szCs w:val="24"/>
              </w:rPr>
              <w:t>h</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 xml:space="preserve">ah </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z w:val="24"/>
                <w:szCs w:val="24"/>
              </w:rPr>
              <w:t xml:space="preserve">n </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al</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z w:val="24"/>
                <w:szCs w:val="24"/>
              </w:rPr>
              <w:t>m</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z w:val="24"/>
                <w:szCs w:val="24"/>
              </w:rPr>
              <w:t>Li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an</w:t>
            </w:r>
            <w:r w:rsidRPr="00A961F0">
              <w:rPr>
                <w:rFonts w:ascii="Bookman Old Style" w:eastAsia="Bookman Old Style" w:hAnsi="Bookman Old Style" w:cs="Bookman Old Style"/>
                <w:spacing w:val="2"/>
                <w:sz w:val="24"/>
                <w:szCs w:val="24"/>
              </w:rPr>
              <w:t xml:space="preserve"> </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1"/>
                <w:sz w:val="24"/>
                <w:szCs w:val="24"/>
              </w:rPr>
              <w:t>v</w:t>
            </w:r>
            <w:r w:rsidRPr="00A961F0">
              <w:rPr>
                <w:rFonts w:ascii="Bookman Old Style" w:eastAsia="Bookman Old Style" w:hAnsi="Bookman Old Style" w:cs="Bookman Old Style"/>
                <w:sz w:val="24"/>
                <w:szCs w:val="24"/>
              </w:rPr>
              <w:t>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s</w:t>
            </w:r>
            <w:r w:rsidRPr="00A961F0">
              <w:rPr>
                <w:rFonts w:ascii="Bookman Old Style" w:eastAsia="Bookman Old Style" w:hAnsi="Bookman Old Style" w:cs="Bookman Old Style"/>
                <w:sz w:val="24"/>
                <w:szCs w:val="24"/>
              </w:rPr>
              <w:t>i Dj</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pacing w:val="-3"/>
                <w:sz w:val="24"/>
                <w:szCs w:val="24"/>
              </w:rPr>
              <w:t>w</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B</w:t>
            </w:r>
            <w:r w:rsidRPr="00A961F0">
              <w:rPr>
                <w:rFonts w:ascii="Bookman Old Style" w:eastAsia="Bookman Old Style" w:hAnsi="Bookman Old Style" w:cs="Bookman Old Style"/>
                <w:spacing w:val="-3"/>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at</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2"/>
                <w:sz w:val="24"/>
                <w:szCs w:val="24"/>
              </w:rPr>
              <w:t>B</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i</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 xml:space="preserve">a </w:t>
            </w:r>
            <w:r w:rsidRPr="00A961F0">
              <w:rPr>
                <w:rFonts w:ascii="Bookman Old Style" w:eastAsia="Bookman Old Style" w:hAnsi="Bookman Old Style" w:cs="Bookman Old Style"/>
                <w:spacing w:val="-1"/>
                <w:sz w:val="24"/>
                <w:szCs w:val="24"/>
              </w:rPr>
              <w:t>Rep</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 xml:space="preserve">lik </w:t>
            </w:r>
            <w:r w:rsidRPr="00A961F0">
              <w:rPr>
                <w:rFonts w:ascii="Bookman Old Style" w:eastAsia="Bookman Old Style" w:hAnsi="Bookman Old Style" w:cs="Bookman Old Style"/>
                <w:spacing w:val="-2"/>
                <w:sz w:val="24"/>
                <w:szCs w:val="24"/>
              </w:rPr>
              <w:t>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pacing w:val="1"/>
                <w:sz w:val="24"/>
                <w:szCs w:val="24"/>
              </w:rPr>
              <w:t>on</w:t>
            </w:r>
            <w:r w:rsidRPr="00A961F0">
              <w:rPr>
                <w:rFonts w:ascii="Bookman Old Style" w:eastAsia="Bookman Old Style" w:hAnsi="Bookman Old Style" w:cs="Bookman Old Style"/>
                <w:spacing w:val="-1"/>
                <w:sz w:val="24"/>
                <w:szCs w:val="24"/>
              </w:rPr>
              <w:t>es</w:t>
            </w:r>
            <w:r w:rsidRPr="00A961F0">
              <w:rPr>
                <w:rFonts w:ascii="Bookman Old Style" w:eastAsia="Bookman Old Style" w:hAnsi="Bookman Old Style" w:cs="Bookman Old Style"/>
                <w:sz w:val="24"/>
                <w:szCs w:val="24"/>
              </w:rPr>
              <w:t>ia</w:t>
            </w:r>
            <w:r w:rsidRPr="00A961F0">
              <w:rPr>
                <w:rFonts w:ascii="Bookman Old Style" w:eastAsia="Bookman Old Style" w:hAnsi="Bookman Old Style" w:cs="Bookman Old Style"/>
                <w:spacing w:val="5"/>
                <w:sz w:val="24"/>
                <w:szCs w:val="24"/>
              </w:rPr>
              <w:t xml:space="preserve"> </w:t>
            </w:r>
            <w:r w:rsidRPr="00A961F0">
              <w:rPr>
                <w:rFonts w:ascii="Bookman Old Style" w:eastAsia="Bookman Old Style" w:hAnsi="Bookman Old Style" w:cs="Bookman Old Style"/>
                <w:spacing w:val="-5"/>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un</w:t>
            </w:r>
            <w:r w:rsidRPr="00A961F0">
              <w:rPr>
                <w:rFonts w:ascii="Bookman Old Style" w:eastAsia="Bookman Old Style" w:hAnsi="Bookman Old Style" w:cs="Bookman Old Style"/>
                <w:spacing w:val="2"/>
                <w:sz w:val="24"/>
                <w:szCs w:val="24"/>
              </w:rPr>
              <w:t xml:space="preserve"> </w:t>
            </w:r>
            <w:r w:rsidRPr="00A961F0">
              <w:rPr>
                <w:rFonts w:ascii="Bookman Old Style" w:eastAsia="Bookman Old Style" w:hAnsi="Bookman Old Style" w:cs="Bookman Old Style"/>
                <w:spacing w:val="-1"/>
                <w:sz w:val="24"/>
                <w:szCs w:val="24"/>
              </w:rPr>
              <w:t>1950</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1"/>
                <w:sz w:val="24"/>
                <w:szCs w:val="24"/>
              </w:rPr>
              <w:t>seb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ai</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 xml:space="preserve"> 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z w:val="24"/>
                <w:szCs w:val="24"/>
              </w:rPr>
              <w:t>l</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z w:val="24"/>
                <w:szCs w:val="24"/>
              </w:rPr>
              <w:t>h</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iu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ah</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z w:val="24"/>
                <w:szCs w:val="24"/>
              </w:rPr>
              <w:t xml:space="preserve"> </w:t>
            </w:r>
            <w:r w:rsidRPr="00A961F0">
              <w:rPr>
                <w:rFonts w:ascii="Bookman Old Style" w:eastAsia="Bookman Old Style" w:hAnsi="Bookman Old Style" w:cs="Bookman Old Style"/>
                <w:spacing w:val="-1"/>
                <w:sz w:val="24"/>
                <w:szCs w:val="24"/>
              </w:rPr>
              <w:t>de</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 xml:space="preserve">an </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3"/>
                <w:sz w:val="24"/>
                <w:szCs w:val="24"/>
              </w:rPr>
              <w:t>U</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ng</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1"/>
                <w:sz w:val="24"/>
                <w:szCs w:val="24"/>
              </w:rPr>
              <w:t>Un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pacing w:val="-3"/>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 xml:space="preserve">g </w:t>
            </w:r>
            <w:r w:rsidRPr="00A961F0">
              <w:rPr>
                <w:rFonts w:ascii="Bookman Old Style" w:eastAsia="Bookman Old Style" w:hAnsi="Bookman Old Style" w:cs="Bookman Old Style"/>
                <w:spacing w:val="53"/>
                <w:sz w:val="24"/>
                <w:szCs w:val="24"/>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z w:val="24"/>
                <w:szCs w:val="24"/>
              </w:rPr>
              <w:t>r</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z w:val="24"/>
                <w:szCs w:val="24"/>
              </w:rPr>
              <w:t xml:space="preserve"> 4 </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5"/>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un</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1"/>
                <w:sz w:val="24"/>
                <w:szCs w:val="24"/>
              </w:rPr>
              <w:t>196</w:t>
            </w:r>
            <w:r w:rsidRPr="00A961F0">
              <w:rPr>
                <w:rFonts w:ascii="Bookman Old Style" w:eastAsia="Bookman Old Style" w:hAnsi="Bookman Old Style" w:cs="Bookman Old Style"/>
                <w:sz w:val="24"/>
                <w:szCs w:val="24"/>
              </w:rPr>
              <w:t>8</w:t>
            </w:r>
            <w:r w:rsidRPr="00A961F0">
              <w:rPr>
                <w:rFonts w:ascii="Bookman Old Style" w:eastAsia="Bookman Old Style" w:hAnsi="Bookman Old Style" w:cs="Bookman Old Style"/>
                <w:spacing w:val="67"/>
                <w:sz w:val="24"/>
                <w:szCs w:val="24"/>
              </w:rPr>
              <w:t xml:space="preserve"> </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1"/>
                <w:sz w:val="24"/>
                <w:szCs w:val="24"/>
              </w:rPr>
              <w:t>nt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g</w:t>
            </w:r>
            <w:r w:rsidRPr="00A961F0">
              <w:rPr>
                <w:rFonts w:ascii="Bookman Old Style" w:eastAsia="Bookman Old Style" w:hAnsi="Bookman Old Style" w:cs="Bookman Old Style"/>
                <w:spacing w:val="66"/>
                <w:sz w:val="24"/>
                <w:szCs w:val="24"/>
              </w:rPr>
              <w:t xml:space="preserve"> </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pacing w:val="3"/>
                <w:sz w:val="24"/>
                <w:szCs w:val="24"/>
              </w:rPr>
              <w:t>e</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be</w:t>
            </w:r>
            <w:r w:rsidRPr="00A961F0">
              <w:rPr>
                <w:rFonts w:ascii="Bookman Old Style" w:eastAsia="Bookman Old Style" w:hAnsi="Bookman Old Style" w:cs="Bookman Old Style"/>
                <w:spacing w:val="1"/>
                <w:sz w:val="24"/>
                <w:szCs w:val="24"/>
              </w:rPr>
              <w:t>nt</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an</w:t>
            </w:r>
            <w:r w:rsidRPr="00A961F0">
              <w:rPr>
                <w:rFonts w:ascii="Bookman Old Style" w:eastAsia="Bookman Old Style" w:hAnsi="Bookman Old Style" w:cs="Bookman Old Style"/>
                <w:spacing w:val="69"/>
                <w:sz w:val="24"/>
                <w:szCs w:val="24"/>
              </w:rPr>
              <w:t xml:space="preserve"> </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z w:val="24"/>
                <w:szCs w:val="24"/>
              </w:rPr>
              <w:t>n</w:t>
            </w:r>
            <w:r w:rsidRPr="00A961F0">
              <w:rPr>
                <w:rFonts w:ascii="Bookman Old Style" w:eastAsia="Bookman Old Style" w:hAnsi="Bookman Old Style" w:cs="Bookman Old Style"/>
                <w:spacing w:val="69"/>
                <w:sz w:val="24"/>
                <w:szCs w:val="24"/>
              </w:rPr>
              <w:t xml:space="preserve"> </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pacing w:val="1"/>
                <w:sz w:val="24"/>
                <w:szCs w:val="24"/>
              </w:rPr>
              <w:t>w</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z w:val="24"/>
                <w:szCs w:val="24"/>
                <w:lang w:val="id-ID"/>
              </w:rPr>
              <w:t xml:space="preserve"> </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an</w:t>
            </w:r>
            <w:r w:rsidRPr="00A961F0">
              <w:rPr>
                <w:rFonts w:ascii="Bookman Old Style" w:eastAsia="Bookman Old Style" w:hAnsi="Bookman Old Style" w:cs="Bookman Old Style"/>
                <w:spacing w:val="3"/>
                <w:sz w:val="24"/>
                <w:szCs w:val="24"/>
              </w:rPr>
              <w:t xml:space="preserve"> </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z w:val="24"/>
                <w:szCs w:val="24"/>
              </w:rPr>
              <w:t>n</w:t>
            </w:r>
            <w:r w:rsidRPr="00A961F0">
              <w:rPr>
                <w:rFonts w:ascii="Bookman Old Style" w:eastAsia="Bookman Old Style" w:hAnsi="Bookman Old Style" w:cs="Bookman Old Style"/>
                <w:spacing w:val="3"/>
                <w:sz w:val="24"/>
                <w:szCs w:val="24"/>
              </w:rPr>
              <w:t xml:space="preserve"> </w:t>
            </w:r>
            <w:r w:rsidRPr="00A961F0">
              <w:rPr>
                <w:rFonts w:ascii="Bookman Old Style" w:eastAsia="Bookman Old Style" w:hAnsi="Bookman Old Style" w:cs="Bookman Old Style"/>
                <w:spacing w:val="1"/>
                <w:sz w:val="24"/>
                <w:szCs w:val="24"/>
              </w:rPr>
              <w:t>S</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 xml:space="preserve">g </w:t>
            </w:r>
            <w:r w:rsidRPr="00A961F0">
              <w:rPr>
                <w:rFonts w:ascii="Bookman Old Style" w:eastAsia="Bookman Old Style" w:hAnsi="Bookman Old Style" w:cs="Bookman Old Style"/>
                <w:spacing w:val="-1"/>
                <w:sz w:val="24"/>
                <w:szCs w:val="24"/>
              </w:rPr>
              <w:t>de</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an</w:t>
            </w:r>
            <w:r w:rsidRPr="00A961F0">
              <w:rPr>
                <w:rFonts w:ascii="Bookman Old Style" w:eastAsia="Bookman Old Style" w:hAnsi="Bookman Old Style" w:cs="Bookman Old Style"/>
                <w:spacing w:val="3"/>
                <w:sz w:val="24"/>
                <w:szCs w:val="24"/>
              </w:rPr>
              <w:t xml:space="preserve"> </w:t>
            </w:r>
            <w:r w:rsidRPr="00A961F0">
              <w:rPr>
                <w:rFonts w:ascii="Bookman Old Style" w:eastAsia="Bookman Old Style" w:hAnsi="Bookman Old Style" w:cs="Bookman Old Style"/>
                <w:spacing w:val="-1"/>
                <w:sz w:val="24"/>
                <w:szCs w:val="24"/>
              </w:rPr>
              <w:t>Me</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ah</w:t>
            </w:r>
            <w:r w:rsidRPr="00A961F0">
              <w:rPr>
                <w:rFonts w:ascii="Bookman Old Style" w:eastAsia="Bookman Old Style" w:hAnsi="Bookman Old Style" w:cs="Bookman Old Style"/>
                <w:spacing w:val="3"/>
                <w:sz w:val="24"/>
                <w:szCs w:val="24"/>
              </w:rPr>
              <w:t xml:space="preserve"> </w:t>
            </w:r>
            <w:r w:rsidRPr="00A961F0">
              <w:rPr>
                <w:rFonts w:ascii="Bookman Old Style" w:eastAsia="Bookman Old Style" w:hAnsi="Bookman Old Style" w:cs="Bookman Old Style"/>
                <w:spacing w:val="1"/>
                <w:sz w:val="24"/>
                <w:szCs w:val="24"/>
              </w:rPr>
              <w:t>Un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6"/>
                <w:sz w:val="24"/>
                <w:szCs w:val="24"/>
              </w:rPr>
              <w:t>g</w:t>
            </w:r>
            <w:r w:rsidRPr="00A961F0">
              <w:rPr>
                <w:rFonts w:ascii="Bookman Old Style" w:eastAsia="Bookman Old Style" w:hAnsi="Bookman Old Style" w:cs="Bookman Old Style"/>
                <w:sz w:val="24"/>
                <w:szCs w:val="24"/>
              </w:rPr>
              <w:t xml:space="preserve">- </w:t>
            </w:r>
            <w:r w:rsidRPr="00A961F0">
              <w:rPr>
                <w:rFonts w:ascii="Bookman Old Style" w:eastAsia="Bookman Old Style" w:hAnsi="Bookman Old Style" w:cs="Bookman Old Style"/>
                <w:spacing w:val="1"/>
                <w:sz w:val="24"/>
                <w:szCs w:val="24"/>
              </w:rPr>
              <w:t>Un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 xml:space="preserve">g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z w:val="24"/>
                <w:szCs w:val="24"/>
              </w:rPr>
              <w:t xml:space="preserve">r </w:t>
            </w:r>
            <w:r w:rsidRPr="00A961F0">
              <w:rPr>
                <w:rFonts w:ascii="Bookman Old Style" w:eastAsia="Bookman Old Style" w:hAnsi="Bookman Old Style" w:cs="Bookman Old Style"/>
                <w:spacing w:val="-1"/>
                <w:sz w:val="24"/>
                <w:szCs w:val="24"/>
              </w:rPr>
              <w:t>1</w:t>
            </w:r>
            <w:r w:rsidRPr="00A961F0">
              <w:rPr>
                <w:rFonts w:ascii="Bookman Old Style" w:eastAsia="Bookman Old Style" w:hAnsi="Bookman Old Style" w:cs="Bookman Old Style"/>
                <w:sz w:val="24"/>
                <w:szCs w:val="24"/>
              </w:rPr>
              <w:t>4</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5"/>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un</w:t>
            </w:r>
            <w:r w:rsidRPr="00A961F0">
              <w:rPr>
                <w:rFonts w:ascii="Bookman Old Style" w:eastAsia="Bookman Old Style" w:hAnsi="Bookman Old Style" w:cs="Bookman Old Style"/>
                <w:spacing w:val="4"/>
                <w:sz w:val="24"/>
                <w:szCs w:val="24"/>
              </w:rPr>
              <w:t xml:space="preserve"> </w:t>
            </w:r>
            <w:r w:rsidRPr="00A961F0">
              <w:rPr>
                <w:rFonts w:ascii="Bookman Old Style" w:eastAsia="Bookman Old Style" w:hAnsi="Bookman Old Style" w:cs="Bookman Old Style"/>
                <w:spacing w:val="-1"/>
                <w:sz w:val="24"/>
                <w:szCs w:val="24"/>
              </w:rPr>
              <w:t>195</w:t>
            </w:r>
            <w:r w:rsidRPr="00A961F0">
              <w:rPr>
                <w:rFonts w:ascii="Bookman Old Style" w:eastAsia="Bookman Old Style" w:hAnsi="Bookman Old Style" w:cs="Bookman Old Style"/>
                <w:sz w:val="24"/>
                <w:szCs w:val="24"/>
              </w:rPr>
              <w:t>0</w:t>
            </w:r>
            <w:r w:rsidRPr="00A961F0">
              <w:rPr>
                <w:rFonts w:ascii="Bookman Old Style" w:eastAsia="Bookman Old Style" w:hAnsi="Bookman Old Style" w:cs="Bookman Old Style"/>
                <w:spacing w:val="1"/>
                <w:sz w:val="24"/>
                <w:szCs w:val="24"/>
              </w:rPr>
              <w:t xml:space="preserve"> t</w:t>
            </w:r>
            <w:r w:rsidRPr="00A961F0">
              <w:rPr>
                <w:rFonts w:ascii="Bookman Old Style" w:eastAsia="Bookman Old Style" w:hAnsi="Bookman Old Style" w:cs="Bookman Old Style"/>
                <w:spacing w:val="-5"/>
                <w:sz w:val="24"/>
                <w:szCs w:val="24"/>
              </w:rPr>
              <w:t>e</w:t>
            </w:r>
            <w:r w:rsidRPr="00A961F0">
              <w:rPr>
                <w:rFonts w:ascii="Bookman Old Style" w:eastAsia="Bookman Old Style" w:hAnsi="Bookman Old Style" w:cs="Bookman Old Style"/>
                <w:spacing w:val="1"/>
                <w:sz w:val="24"/>
                <w:szCs w:val="24"/>
              </w:rPr>
              <w:t>nt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z w:val="24"/>
                <w:szCs w:val="24"/>
              </w:rPr>
              <w:t xml:space="preserve">g </w:t>
            </w:r>
            <w:r w:rsidRPr="00A961F0">
              <w:rPr>
                <w:rFonts w:ascii="Bookman Old Style" w:eastAsia="Bookman Old Style" w:hAnsi="Bookman Old Style" w:cs="Bookman Old Style"/>
                <w:spacing w:val="-1"/>
                <w:sz w:val="24"/>
                <w:szCs w:val="24"/>
              </w:rPr>
              <w:t>Pe</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be</w:t>
            </w:r>
            <w:r w:rsidRPr="00A961F0">
              <w:rPr>
                <w:rFonts w:ascii="Bookman Old Style" w:eastAsia="Bookman Old Style" w:hAnsi="Bookman Old Style" w:cs="Bookman Old Style"/>
                <w:spacing w:val="1"/>
                <w:sz w:val="24"/>
                <w:szCs w:val="24"/>
              </w:rPr>
              <w:t>nt</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an D</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h</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 xml:space="preserve">ah </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z w:val="24"/>
                <w:szCs w:val="24"/>
              </w:rPr>
              <w:t xml:space="preserve">n </w:t>
            </w:r>
            <w:r w:rsidRPr="00A961F0">
              <w:rPr>
                <w:rFonts w:ascii="Bookman Old Style" w:eastAsia="Bookman Old Style" w:hAnsi="Bookman Old Style" w:cs="Bookman Old Style"/>
                <w:spacing w:val="-5"/>
                <w:sz w:val="24"/>
                <w:szCs w:val="24"/>
              </w:rPr>
              <w:t>d</w:t>
            </w:r>
            <w:r w:rsidRPr="00A961F0">
              <w:rPr>
                <w:rFonts w:ascii="Bookman Old Style" w:eastAsia="Bookman Old Style" w:hAnsi="Bookman Old Style" w:cs="Bookman Old Style"/>
                <w:sz w:val="24"/>
                <w:szCs w:val="24"/>
              </w:rPr>
              <w:t>al</w:t>
            </w:r>
            <w:r w:rsidRPr="00A961F0">
              <w:rPr>
                <w:rFonts w:ascii="Bookman Old Style" w:eastAsia="Bookman Old Style" w:hAnsi="Bookman Old Style" w:cs="Bookman Old Style"/>
                <w:spacing w:val="1"/>
                <w:sz w:val="24"/>
                <w:szCs w:val="24"/>
              </w:rPr>
              <w:t>a</w:t>
            </w:r>
            <w:r w:rsidRPr="00A961F0">
              <w:rPr>
                <w:rFonts w:ascii="Bookman Old Style" w:eastAsia="Bookman Old Style" w:hAnsi="Bookman Old Style" w:cs="Bookman Old Style"/>
                <w:sz w:val="24"/>
                <w:szCs w:val="24"/>
              </w:rPr>
              <w:t>m Li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pacing w:val="-1"/>
                <w:sz w:val="24"/>
                <w:szCs w:val="24"/>
              </w:rPr>
              <w:t>k</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 xml:space="preserve">an </w:t>
            </w:r>
            <w:r w:rsidRPr="00A961F0">
              <w:rPr>
                <w:rFonts w:ascii="Bookman Old Style" w:eastAsia="Bookman Old Style" w:hAnsi="Bookman Old Style" w:cs="Bookman Old Style"/>
                <w:spacing w:val="-1"/>
                <w:sz w:val="24"/>
                <w:szCs w:val="24"/>
              </w:rPr>
              <w:t>P</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1"/>
                <w:sz w:val="24"/>
                <w:szCs w:val="24"/>
              </w:rPr>
              <w:t>v</w:t>
            </w:r>
            <w:r w:rsidRPr="00A961F0">
              <w:rPr>
                <w:rFonts w:ascii="Bookman Old Style" w:eastAsia="Bookman Old Style" w:hAnsi="Bookman Old Style" w:cs="Bookman Old Style"/>
                <w:sz w:val="24"/>
                <w:szCs w:val="24"/>
              </w:rPr>
              <w:t>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s</w:t>
            </w:r>
            <w:r w:rsidRPr="00A961F0">
              <w:rPr>
                <w:rFonts w:ascii="Bookman Old Style" w:eastAsia="Bookman Old Style" w:hAnsi="Bookman Old Style" w:cs="Bookman Old Style"/>
                <w:sz w:val="24"/>
                <w:szCs w:val="24"/>
              </w:rPr>
              <w:t>i Dj</w:t>
            </w:r>
            <w:r w:rsidRPr="00A961F0">
              <w:rPr>
                <w:rFonts w:ascii="Bookman Old Style" w:eastAsia="Bookman Old Style" w:hAnsi="Bookman Old Style" w:cs="Bookman Old Style"/>
                <w:spacing w:val="1"/>
                <w:sz w:val="24"/>
                <w:szCs w:val="24"/>
              </w:rPr>
              <w:t>aw</w:t>
            </w:r>
            <w:r w:rsidRPr="00A961F0">
              <w:rPr>
                <w:rFonts w:ascii="Bookman Old Style" w:eastAsia="Bookman Old Style" w:hAnsi="Bookman Old Style" w:cs="Bookman Old Style"/>
                <w:sz w:val="24"/>
                <w:szCs w:val="24"/>
              </w:rPr>
              <w:t xml:space="preserve">a </w:t>
            </w:r>
            <w:r w:rsidRPr="00A961F0">
              <w:rPr>
                <w:rFonts w:ascii="Bookman Old Style" w:eastAsia="Bookman Old Style" w:hAnsi="Bookman Old Style" w:cs="Bookman Old Style"/>
                <w:spacing w:val="-2"/>
                <w:sz w:val="24"/>
                <w:szCs w:val="24"/>
              </w:rPr>
              <w:t>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at (L</w:t>
            </w:r>
            <w:r w:rsidRPr="00A961F0">
              <w:rPr>
                <w:rFonts w:ascii="Bookman Old Style" w:eastAsia="Bookman Old Style" w:hAnsi="Bookman Old Style" w:cs="Bookman Old Style"/>
                <w:spacing w:val="3"/>
                <w:sz w:val="24"/>
                <w:szCs w:val="24"/>
              </w:rPr>
              <w:t>e</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pacing w:val="5"/>
                <w:sz w:val="24"/>
                <w:szCs w:val="24"/>
              </w:rPr>
              <w:t>a</w:t>
            </w:r>
            <w:r w:rsidRPr="00A961F0">
              <w:rPr>
                <w:rFonts w:ascii="Bookman Old Style" w:eastAsia="Bookman Old Style" w:hAnsi="Bookman Old Style" w:cs="Bookman Old Style"/>
                <w:sz w:val="24"/>
                <w:szCs w:val="24"/>
              </w:rPr>
              <w:t>n</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4"/>
                <w:sz w:val="24"/>
                <w:szCs w:val="24"/>
              </w:rPr>
              <w:t xml:space="preserve"> </w:t>
            </w:r>
            <w:r w:rsidRPr="00A961F0">
              <w:rPr>
                <w:rFonts w:ascii="Bookman Old Style" w:eastAsia="Bookman Old Style" w:hAnsi="Bookman Old Style" w:cs="Bookman Old Style"/>
                <w:spacing w:val="-1"/>
                <w:sz w:val="24"/>
                <w:szCs w:val="24"/>
              </w:rPr>
              <w:t>Rep</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 xml:space="preserve">lik </w:t>
            </w:r>
            <w:r w:rsidRPr="00A961F0">
              <w:rPr>
                <w:rFonts w:ascii="Bookman Old Style" w:eastAsia="Bookman Old Style" w:hAnsi="Bookman Old Style" w:cs="Bookman Old Style"/>
                <w:spacing w:val="-2"/>
                <w:sz w:val="24"/>
                <w:szCs w:val="24"/>
              </w:rPr>
              <w:t>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pacing w:val="1"/>
                <w:sz w:val="24"/>
                <w:szCs w:val="24"/>
              </w:rPr>
              <w:t>on</w:t>
            </w:r>
            <w:r w:rsidRPr="00A961F0">
              <w:rPr>
                <w:rFonts w:ascii="Bookman Old Style" w:eastAsia="Bookman Old Style" w:hAnsi="Bookman Old Style" w:cs="Bookman Old Style"/>
                <w:spacing w:val="-1"/>
                <w:sz w:val="24"/>
                <w:szCs w:val="24"/>
              </w:rPr>
              <w:t>es</w:t>
            </w:r>
            <w:r w:rsidRPr="00A961F0">
              <w:rPr>
                <w:rFonts w:ascii="Bookman Old Style" w:eastAsia="Bookman Old Style" w:hAnsi="Bookman Old Style" w:cs="Bookman Old Style"/>
                <w:sz w:val="24"/>
                <w:szCs w:val="24"/>
              </w:rPr>
              <w:t>ia</w:t>
            </w:r>
            <w:r w:rsidRPr="00A961F0">
              <w:rPr>
                <w:rFonts w:ascii="Bookman Old Style" w:eastAsia="Bookman Old Style" w:hAnsi="Bookman Old Style" w:cs="Bookman Old Style"/>
                <w:spacing w:val="2"/>
                <w:sz w:val="24"/>
                <w:szCs w:val="24"/>
                <w:lang w:val="id-ID"/>
              </w:rPr>
              <w:t xml:space="preserve"> </w:t>
            </w:r>
            <w:r w:rsidRPr="00A961F0">
              <w:rPr>
                <w:rFonts w:ascii="Bookman Old Style" w:eastAsia="Bookman Old Style" w:hAnsi="Bookman Old Style" w:cs="Bookman Old Style"/>
                <w:spacing w:val="-5"/>
                <w:sz w:val="24"/>
                <w:szCs w:val="24"/>
              </w:rPr>
              <w:t>T</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un</w:t>
            </w:r>
            <w:r w:rsidRPr="00A961F0">
              <w:rPr>
                <w:rFonts w:ascii="Bookman Old Style" w:eastAsia="Bookman Old Style" w:hAnsi="Bookman Old Style" w:cs="Bookman Old Style"/>
                <w:spacing w:val="3"/>
                <w:sz w:val="24"/>
                <w:szCs w:val="24"/>
              </w:rPr>
              <w:t xml:space="preserve"> </w:t>
            </w:r>
            <w:r w:rsidRPr="00A961F0">
              <w:rPr>
                <w:rFonts w:ascii="Bookman Old Style" w:eastAsia="Bookman Old Style" w:hAnsi="Bookman Old Style" w:cs="Bookman Old Style"/>
                <w:spacing w:val="-1"/>
                <w:sz w:val="24"/>
                <w:szCs w:val="24"/>
              </w:rPr>
              <w:t>196</w:t>
            </w:r>
            <w:r w:rsidRPr="00A961F0">
              <w:rPr>
                <w:rFonts w:ascii="Bookman Old Style" w:eastAsia="Bookman Old Style" w:hAnsi="Bookman Old Style" w:cs="Bookman Old Style"/>
                <w:sz w:val="24"/>
                <w:szCs w:val="24"/>
              </w:rPr>
              <w:t>8</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5"/>
                <w:sz w:val="24"/>
                <w:szCs w:val="24"/>
              </w:rPr>
              <w:t>o</w:t>
            </w:r>
            <w:r w:rsidRPr="00A961F0">
              <w:rPr>
                <w:rFonts w:ascii="Bookman Old Style" w:eastAsia="Bookman Old Style" w:hAnsi="Bookman Old Style" w:cs="Bookman Old Style"/>
                <w:sz w:val="24"/>
                <w:szCs w:val="24"/>
              </w:rPr>
              <w:t xml:space="preserve">r </w:t>
            </w:r>
            <w:r w:rsidRPr="00A961F0">
              <w:rPr>
                <w:rFonts w:ascii="Bookman Old Style" w:eastAsia="Bookman Old Style" w:hAnsi="Bookman Old Style" w:cs="Bookman Old Style"/>
                <w:spacing w:val="-1"/>
                <w:sz w:val="24"/>
                <w:szCs w:val="24"/>
              </w:rPr>
              <w:t>31</w:t>
            </w:r>
            <w:r w:rsidRPr="00A961F0">
              <w:rPr>
                <w:rFonts w:ascii="Bookman Old Style" w:eastAsia="Bookman Old Style" w:hAnsi="Bookman Old Style" w:cs="Bookman Old Style"/>
                <w:sz w:val="24"/>
                <w:szCs w:val="24"/>
              </w:rPr>
              <w:t>,</w:t>
            </w:r>
            <w:r w:rsidRPr="00A961F0">
              <w:rPr>
                <w:rFonts w:ascii="Bookman Old Style" w:eastAsia="Bookman Old Style" w:hAnsi="Bookman Old Style" w:cs="Bookman Old Style"/>
                <w:spacing w:val="5"/>
                <w:sz w:val="24"/>
                <w:szCs w:val="24"/>
              </w:rPr>
              <w:t xml:space="preserve"> </w:t>
            </w:r>
            <w:r w:rsidRPr="00A961F0">
              <w:rPr>
                <w:rFonts w:ascii="Bookman Old Style" w:eastAsia="Bookman Old Style" w:hAnsi="Bookman Old Style" w:cs="Bookman Old Style"/>
                <w:spacing w:val="-1"/>
                <w:sz w:val="24"/>
                <w:szCs w:val="24"/>
              </w:rPr>
              <w:t>T</w:t>
            </w:r>
            <w:r w:rsidRPr="00A961F0">
              <w:rPr>
                <w:rFonts w:ascii="Bookman Old Style" w:eastAsia="Bookman Old Style" w:hAnsi="Bookman Old Style" w:cs="Bookman Old Style"/>
                <w:spacing w:val="5"/>
                <w:sz w:val="24"/>
                <w:szCs w:val="24"/>
              </w:rPr>
              <w:t>a</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1"/>
                <w:sz w:val="24"/>
                <w:szCs w:val="24"/>
              </w:rPr>
              <w:t>h</w:t>
            </w:r>
            <w:r w:rsidRPr="00A961F0">
              <w:rPr>
                <w:rFonts w:ascii="Bookman Old Style" w:eastAsia="Bookman Old Style" w:hAnsi="Bookman Old Style" w:cs="Bookman Old Style"/>
                <w:sz w:val="24"/>
                <w:szCs w:val="24"/>
              </w:rPr>
              <w:t>an L</w:t>
            </w:r>
            <w:r w:rsidRPr="00A961F0">
              <w:rPr>
                <w:rFonts w:ascii="Bookman Old Style" w:eastAsia="Bookman Old Style" w:hAnsi="Bookman Old Style" w:cs="Bookman Old Style"/>
                <w:spacing w:val="-1"/>
                <w:sz w:val="24"/>
                <w:szCs w:val="24"/>
              </w:rPr>
              <w:t>e</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an</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3"/>
                <w:sz w:val="24"/>
                <w:szCs w:val="24"/>
              </w:rPr>
              <w:t>e</w:t>
            </w:r>
            <w:r w:rsidRPr="00A961F0">
              <w:rPr>
                <w:rFonts w:ascii="Bookman Old Style" w:eastAsia="Bookman Old Style" w:hAnsi="Bookman Old Style" w:cs="Bookman Old Style"/>
                <w:spacing w:val="-2"/>
                <w:sz w:val="24"/>
                <w:szCs w:val="24"/>
              </w:rPr>
              <w:t>g</w:t>
            </w:r>
            <w:r w:rsidRPr="00A961F0">
              <w:rPr>
                <w:rFonts w:ascii="Bookman Old Style" w:eastAsia="Bookman Old Style" w:hAnsi="Bookman Old Style" w:cs="Bookman Old Style"/>
                <w:sz w:val="24"/>
                <w:szCs w:val="24"/>
              </w:rPr>
              <w:t>a</w:t>
            </w:r>
            <w:r w:rsidRPr="00A961F0">
              <w:rPr>
                <w:rFonts w:ascii="Bookman Old Style" w:eastAsia="Bookman Old Style" w:hAnsi="Bookman Old Style" w:cs="Bookman Old Style"/>
                <w:spacing w:val="-2"/>
                <w:sz w:val="24"/>
                <w:szCs w:val="24"/>
              </w:rPr>
              <w:t>r</w:t>
            </w:r>
            <w:r w:rsidRPr="00A961F0">
              <w:rPr>
                <w:rFonts w:ascii="Bookman Old Style" w:eastAsia="Bookman Old Style" w:hAnsi="Bookman Old Style" w:cs="Bookman Old Style"/>
                <w:sz w:val="24"/>
                <w:szCs w:val="24"/>
              </w:rPr>
              <w:t xml:space="preserve">a </w:t>
            </w:r>
            <w:r w:rsidRPr="00A961F0">
              <w:rPr>
                <w:rFonts w:ascii="Bookman Old Style" w:eastAsia="Bookman Old Style" w:hAnsi="Bookman Old Style" w:cs="Bookman Old Style"/>
                <w:spacing w:val="-1"/>
                <w:sz w:val="24"/>
                <w:szCs w:val="24"/>
              </w:rPr>
              <w:t>Rep</w:t>
            </w:r>
            <w:r w:rsidRPr="00A961F0">
              <w:rPr>
                <w:rFonts w:ascii="Bookman Old Style" w:eastAsia="Bookman Old Style" w:hAnsi="Bookman Old Style" w:cs="Bookman Old Style"/>
                <w:sz w:val="24"/>
                <w:szCs w:val="24"/>
              </w:rPr>
              <w:t>u</w:t>
            </w:r>
            <w:r w:rsidRPr="00A961F0">
              <w:rPr>
                <w:rFonts w:ascii="Bookman Old Style" w:eastAsia="Bookman Old Style" w:hAnsi="Bookman Old Style" w:cs="Bookman Old Style"/>
                <w:spacing w:val="-1"/>
                <w:sz w:val="24"/>
                <w:szCs w:val="24"/>
              </w:rPr>
              <w:t>b</w:t>
            </w:r>
            <w:r w:rsidRPr="00A961F0">
              <w:rPr>
                <w:rFonts w:ascii="Bookman Old Style" w:eastAsia="Bookman Old Style" w:hAnsi="Bookman Old Style" w:cs="Bookman Old Style"/>
                <w:sz w:val="24"/>
                <w:szCs w:val="24"/>
              </w:rPr>
              <w:t>l</w:t>
            </w:r>
            <w:r w:rsidRPr="00A961F0">
              <w:rPr>
                <w:rFonts w:ascii="Bookman Old Style" w:eastAsia="Bookman Old Style" w:hAnsi="Bookman Old Style" w:cs="Bookman Old Style"/>
                <w:spacing w:val="4"/>
                <w:sz w:val="24"/>
                <w:szCs w:val="24"/>
              </w:rPr>
              <w:t>i</w:t>
            </w:r>
            <w:r w:rsidRPr="00A961F0">
              <w:rPr>
                <w:rFonts w:ascii="Bookman Old Style" w:eastAsia="Bookman Old Style" w:hAnsi="Bookman Old Style" w:cs="Bookman Old Style"/>
                <w:sz w:val="24"/>
                <w:szCs w:val="24"/>
              </w:rPr>
              <w:t>k</w:t>
            </w:r>
            <w:r w:rsidRPr="00A961F0">
              <w:rPr>
                <w:rFonts w:ascii="Bookman Old Style" w:eastAsia="Bookman Old Style" w:hAnsi="Bookman Old Style" w:cs="Bookman Old Style"/>
                <w:spacing w:val="-1"/>
                <w:sz w:val="24"/>
                <w:szCs w:val="24"/>
              </w:rPr>
              <w:t xml:space="preserve"> </w:t>
            </w:r>
            <w:r w:rsidRPr="00A961F0">
              <w:rPr>
                <w:rFonts w:ascii="Bookman Old Style" w:eastAsia="Bookman Old Style" w:hAnsi="Bookman Old Style" w:cs="Bookman Old Style"/>
                <w:spacing w:val="-2"/>
                <w:sz w:val="24"/>
                <w:szCs w:val="24"/>
              </w:rPr>
              <w:t>I</w:t>
            </w:r>
            <w:r w:rsidRPr="00A961F0">
              <w:rPr>
                <w:rFonts w:ascii="Bookman Old Style" w:eastAsia="Bookman Old Style" w:hAnsi="Bookman Old Style" w:cs="Bookman Old Style"/>
                <w:spacing w:val="1"/>
                <w:sz w:val="24"/>
                <w:szCs w:val="24"/>
              </w:rPr>
              <w:t>n</w:t>
            </w:r>
            <w:r w:rsidRPr="00A961F0">
              <w:rPr>
                <w:rFonts w:ascii="Bookman Old Style" w:eastAsia="Bookman Old Style" w:hAnsi="Bookman Old Style" w:cs="Bookman Old Style"/>
                <w:spacing w:val="-1"/>
                <w:sz w:val="24"/>
                <w:szCs w:val="24"/>
              </w:rPr>
              <w:t>d</w:t>
            </w:r>
            <w:r w:rsidRPr="00A961F0">
              <w:rPr>
                <w:rFonts w:ascii="Bookman Old Style" w:eastAsia="Bookman Old Style" w:hAnsi="Bookman Old Style" w:cs="Bookman Old Style"/>
                <w:spacing w:val="1"/>
                <w:sz w:val="24"/>
                <w:szCs w:val="24"/>
              </w:rPr>
              <w:t>on</w:t>
            </w:r>
            <w:r w:rsidRPr="00A961F0">
              <w:rPr>
                <w:rFonts w:ascii="Bookman Old Style" w:eastAsia="Bookman Old Style" w:hAnsi="Bookman Old Style" w:cs="Bookman Old Style"/>
                <w:spacing w:val="-1"/>
                <w:sz w:val="24"/>
                <w:szCs w:val="24"/>
              </w:rPr>
              <w:t>es</w:t>
            </w:r>
            <w:r w:rsidRPr="00A961F0">
              <w:rPr>
                <w:rFonts w:ascii="Bookman Old Style" w:eastAsia="Bookman Old Style" w:hAnsi="Bookman Old Style" w:cs="Bookman Old Style"/>
                <w:sz w:val="24"/>
                <w:szCs w:val="24"/>
              </w:rPr>
              <w:t xml:space="preserve">ia </w:t>
            </w:r>
            <w:r w:rsidRPr="00A961F0">
              <w:rPr>
                <w:rFonts w:ascii="Bookman Old Style" w:eastAsia="Bookman Old Style" w:hAnsi="Bookman Old Style" w:cs="Bookman Old Style"/>
                <w:spacing w:val="-2"/>
                <w:sz w:val="24"/>
                <w:szCs w:val="24"/>
              </w:rPr>
              <w:t>N</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pacing w:val="-2"/>
                <w:sz w:val="24"/>
                <w:szCs w:val="24"/>
              </w:rPr>
              <w:t>m</w:t>
            </w:r>
            <w:r w:rsidRPr="00A961F0">
              <w:rPr>
                <w:rFonts w:ascii="Bookman Old Style" w:eastAsia="Bookman Old Style" w:hAnsi="Bookman Old Style" w:cs="Bookman Old Style"/>
                <w:spacing w:val="1"/>
                <w:sz w:val="24"/>
                <w:szCs w:val="24"/>
              </w:rPr>
              <w:t>o</w:t>
            </w:r>
            <w:r w:rsidRPr="00A961F0">
              <w:rPr>
                <w:rFonts w:ascii="Bookman Old Style" w:eastAsia="Bookman Old Style" w:hAnsi="Bookman Old Style" w:cs="Bookman Old Style"/>
                <w:sz w:val="24"/>
                <w:szCs w:val="24"/>
              </w:rPr>
              <w:t>r</w:t>
            </w:r>
            <w:r w:rsidRPr="00A961F0">
              <w:rPr>
                <w:rFonts w:ascii="Bookman Old Style" w:eastAsia="Bookman Old Style" w:hAnsi="Bookman Old Style" w:cs="Bookman Old Style"/>
                <w:spacing w:val="-2"/>
                <w:sz w:val="24"/>
                <w:szCs w:val="24"/>
              </w:rPr>
              <w:t xml:space="preserve"> </w:t>
            </w:r>
            <w:r w:rsidRPr="00A961F0">
              <w:rPr>
                <w:rFonts w:ascii="Bookman Old Style" w:eastAsia="Bookman Old Style" w:hAnsi="Bookman Old Style" w:cs="Bookman Old Style"/>
                <w:spacing w:val="-1"/>
                <w:sz w:val="24"/>
                <w:szCs w:val="24"/>
              </w:rPr>
              <w:t>28</w:t>
            </w:r>
            <w:r w:rsidRPr="00A961F0">
              <w:rPr>
                <w:rFonts w:ascii="Bookman Old Style" w:eastAsia="Bookman Old Style" w:hAnsi="Bookman Old Style" w:cs="Bookman Old Style"/>
                <w:spacing w:val="3"/>
                <w:sz w:val="24"/>
                <w:szCs w:val="24"/>
              </w:rPr>
              <w:t>5</w:t>
            </w:r>
            <w:r w:rsidRPr="00A961F0">
              <w:rPr>
                <w:rFonts w:ascii="Bookman Old Style" w:eastAsia="Bookman Old Style" w:hAnsi="Bookman Old Style" w:cs="Bookman Old Style"/>
                <w:spacing w:val="-1"/>
                <w:sz w:val="24"/>
                <w:szCs w:val="24"/>
              </w:rPr>
              <w:t>1</w:t>
            </w:r>
            <w:r w:rsidRPr="00A961F0">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t>;</w:t>
            </w:r>
          </w:p>
          <w:p w14:paraId="7E3B58DF" w14:textId="77777777" w:rsidR="00AE4896" w:rsidRPr="00AE4896" w:rsidRDefault="00AE4896" w:rsidP="00AE4896">
            <w:pPr>
              <w:pStyle w:val="ListParagraph"/>
              <w:numPr>
                <w:ilvl w:val="0"/>
                <w:numId w:val="6"/>
              </w:numPr>
              <w:spacing w:before="66"/>
              <w:ind w:left="630" w:hanging="512"/>
              <w:jc w:val="both"/>
              <w:rPr>
                <w:rFonts w:ascii="Bookman Old Style" w:eastAsia="Bookman Old Style" w:hAnsi="Bookman Old Style" w:cs="Bookman Old Style"/>
                <w:spacing w:val="-1"/>
                <w:sz w:val="24"/>
                <w:szCs w:val="24"/>
              </w:rPr>
            </w:pP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g</w:t>
            </w:r>
            <w:r w:rsidRPr="00915BB4">
              <w:rPr>
                <w:rFonts w:ascii="Bookman Old Style" w:eastAsia="Bookman Old Style" w:hAnsi="Bookman Old Style" w:cs="Bookman Old Style"/>
                <w:sz w:val="24"/>
                <w:szCs w:val="24"/>
              </w:rPr>
              <w:t>-</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3"/>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5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g A</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z w:val="24"/>
                <w:szCs w:val="24"/>
              </w:rPr>
              <w:t xml:space="preserve">ur </w:t>
            </w:r>
            <w:r w:rsidRPr="00915BB4">
              <w:rPr>
                <w:rFonts w:ascii="Bookman Old Style" w:eastAsia="Bookman Old Style" w:hAnsi="Bookman Old Style" w:cs="Bookman Old Style"/>
                <w:spacing w:val="1"/>
                <w:sz w:val="24"/>
                <w:szCs w:val="24"/>
              </w:rPr>
              <w:t>S</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z w:val="24"/>
                <w:szCs w:val="24"/>
              </w:rPr>
              <w:t>il</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z w:val="24"/>
                <w:szCs w:val="24"/>
              </w:rPr>
              <w:t>(L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pacing w:val="5"/>
                <w:sz w:val="24"/>
                <w:szCs w:val="24"/>
              </w:rPr>
              <w:t>a</w:t>
            </w:r>
            <w:r w:rsidRPr="00915BB4">
              <w:rPr>
                <w:rFonts w:ascii="Bookman Old Style" w:eastAsia="Bookman Old Style" w:hAnsi="Bookman Old Style" w:cs="Bookman Old Style"/>
                <w:sz w:val="24"/>
                <w:szCs w:val="24"/>
              </w:rPr>
              <w:t>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 xml:space="preserve">lik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 xml:space="preserve">ia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z w:val="24"/>
                <w:szCs w:val="24"/>
                <w:lang w:val="id-ID"/>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6"/>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6</w:t>
            </w:r>
            <w:r w:rsidRPr="00915BB4">
              <w:rPr>
                <w:rFonts w:ascii="Bookman Old Style" w:eastAsia="Bookman Old Style" w:hAnsi="Bookman Old Style" w:cs="Bookman Old Style"/>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an 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l</w:t>
            </w:r>
            <w:r w:rsidRPr="00915BB4">
              <w:rPr>
                <w:rFonts w:ascii="Bookman Old Style" w:eastAsia="Bookman Old Style" w:hAnsi="Bookman Old Style" w:cs="Bookman Old Style"/>
                <w:spacing w:val="4"/>
                <w:sz w:val="24"/>
                <w:szCs w:val="24"/>
              </w:rPr>
              <w:t>i</w:t>
            </w:r>
            <w:r w:rsidRPr="00915BB4">
              <w:rPr>
                <w:rFonts w:ascii="Bookman Old Style" w:eastAsia="Bookman Old Style" w:hAnsi="Bookman Old Style" w:cs="Bookman Old Style"/>
                <w:sz w:val="24"/>
                <w:szCs w:val="24"/>
              </w:rPr>
              <w:t>k</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 xml:space="preserve">ia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r</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1"/>
                <w:sz w:val="24"/>
                <w:szCs w:val="24"/>
              </w:rPr>
              <w:t>54</w:t>
            </w:r>
            <w:r w:rsidRPr="00915BB4">
              <w:rPr>
                <w:rFonts w:ascii="Bookman Old Style" w:eastAsia="Bookman Old Style" w:hAnsi="Bookman Old Style" w:cs="Bookman Old Style"/>
                <w:spacing w:val="3"/>
                <w:sz w:val="24"/>
                <w:szCs w:val="24"/>
              </w:rPr>
              <w:t>9</w:t>
            </w:r>
            <w:r w:rsidRPr="00915BB4">
              <w:rPr>
                <w:rFonts w:ascii="Bookman Old Style" w:eastAsia="Bookman Old Style" w:hAnsi="Bookman Old Style" w:cs="Bookman Old Style"/>
                <w:spacing w:val="-1"/>
                <w:sz w:val="24"/>
                <w:szCs w:val="24"/>
              </w:rPr>
              <w:t>4</w:t>
            </w:r>
            <w:r w:rsidRPr="00915BB4">
              <w:rPr>
                <w:rFonts w:ascii="Bookman Old Style" w:eastAsia="Bookman Old Style" w:hAnsi="Bookman Old Style" w:cs="Bookman Old Style"/>
                <w:sz w:val="24"/>
                <w:szCs w:val="24"/>
              </w:rPr>
              <w:t>);</w:t>
            </w:r>
          </w:p>
          <w:p w14:paraId="45CD6D42" w14:textId="77777777" w:rsidR="00AE4896" w:rsidRPr="00915BB4" w:rsidRDefault="00AE4896" w:rsidP="00AE4896">
            <w:pPr>
              <w:pStyle w:val="ListParagraph"/>
              <w:numPr>
                <w:ilvl w:val="0"/>
                <w:numId w:val="6"/>
              </w:numPr>
              <w:spacing w:before="66"/>
              <w:ind w:left="630" w:hanging="512"/>
              <w:jc w:val="both"/>
              <w:rPr>
                <w:rFonts w:ascii="Bookman Old Style" w:eastAsia="Bookman Old Style" w:hAnsi="Bookman Old Style" w:cs="Bookman Old Style"/>
                <w:spacing w:val="-1"/>
                <w:sz w:val="24"/>
                <w:szCs w:val="24"/>
              </w:rPr>
            </w:pP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g</w:t>
            </w:r>
            <w:r w:rsidRPr="00915BB4">
              <w:rPr>
                <w:rFonts w:ascii="Bookman Old Style" w:eastAsia="Bookman Old Style" w:hAnsi="Bookman Old Style" w:cs="Bookman Old Style"/>
                <w:sz w:val="24"/>
                <w:szCs w:val="24"/>
              </w:rPr>
              <w:t>-</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3"/>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2</w:t>
            </w:r>
            <w:r w:rsidRPr="00915BB4">
              <w:rPr>
                <w:rFonts w:ascii="Bookman Old Style" w:eastAsia="Bookman Old Style" w:hAnsi="Bookman Old Style" w:cs="Bookman Old Style"/>
                <w:sz w:val="24"/>
                <w:szCs w:val="24"/>
              </w:rPr>
              <w:t xml:space="preserve">3 </w:t>
            </w:r>
            <w:r w:rsidRPr="00915BB4">
              <w:rPr>
                <w:rFonts w:ascii="Bookman Old Style" w:eastAsia="Bookman Old Style" w:hAnsi="Bookman Old Style" w:cs="Bookman Old Style"/>
                <w:spacing w:val="-3"/>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1"/>
                <w:sz w:val="24"/>
                <w:szCs w:val="24"/>
              </w:rPr>
              <w:t>Pe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z w:val="24"/>
                <w:szCs w:val="24"/>
              </w:rPr>
              <w:t>D</w:t>
            </w:r>
            <w:r w:rsidRPr="00915BB4">
              <w:rPr>
                <w:rFonts w:ascii="Bookman Old Style" w:eastAsia="Bookman Old Style" w:hAnsi="Bookman Old Style" w:cs="Bookman Old Style"/>
                <w:spacing w:val="1"/>
                <w:sz w:val="24"/>
                <w:szCs w:val="24"/>
              </w:rPr>
              <w:t>a</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ah (L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 xml:space="preserve">lik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ia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un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4</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244</w:t>
            </w:r>
            <w:r w:rsidRPr="00915BB4">
              <w:rPr>
                <w:rFonts w:ascii="Bookman Old Style" w:eastAsia="Bookman Old Style" w:hAnsi="Bookman Old Style" w:cs="Bookman Old Style"/>
                <w:sz w:val="24"/>
                <w:szCs w:val="24"/>
              </w:rPr>
              <w:t>,</w:t>
            </w:r>
            <w:r w:rsidRPr="00915BB4">
              <w:rPr>
                <w:rFonts w:ascii="Bookman Old Style" w:eastAsia="Bookman Old Style" w:hAnsi="Bookman Old Style" w:cs="Bookman Old Style"/>
                <w:spacing w:val="5"/>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an 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1"/>
                <w:sz w:val="24"/>
                <w:szCs w:val="24"/>
              </w:rPr>
              <w:t>R</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lik</w:t>
            </w:r>
            <w:r w:rsidRPr="00915BB4">
              <w:rPr>
                <w:rFonts w:ascii="Bookman Old Style" w:eastAsia="Bookman Old Style" w:hAnsi="Bookman Old Style" w:cs="Bookman Old Style"/>
                <w:spacing w:val="5"/>
                <w:sz w:val="24"/>
                <w:szCs w:val="24"/>
              </w:rPr>
              <w:t xml:space="preserve">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ia</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55</w:t>
            </w:r>
            <w:r w:rsidRPr="00915BB4">
              <w:rPr>
                <w:rFonts w:ascii="Bookman Old Style" w:eastAsia="Bookman Old Style" w:hAnsi="Bookman Old Style" w:cs="Bookman Old Style"/>
                <w:spacing w:val="3"/>
                <w:sz w:val="24"/>
                <w:szCs w:val="24"/>
              </w:rPr>
              <w:t>8</w:t>
            </w:r>
            <w:r w:rsidRPr="00915BB4">
              <w:rPr>
                <w:rFonts w:ascii="Bookman Old Style" w:eastAsia="Bookman Old Style" w:hAnsi="Bookman Old Style" w:cs="Bookman Old Style"/>
                <w:spacing w:val="-1"/>
                <w:sz w:val="24"/>
                <w:szCs w:val="24"/>
              </w:rPr>
              <w:t>7</w:t>
            </w:r>
            <w:r w:rsidRPr="00915BB4">
              <w:rPr>
                <w:rFonts w:ascii="Bookman Old Style" w:eastAsia="Bookman Old Style" w:hAnsi="Bookman Old Style" w:cs="Bookman Old Style"/>
                <w:sz w:val="24"/>
                <w:szCs w:val="24"/>
              </w:rPr>
              <w:t xml:space="preserve">), </w:t>
            </w:r>
            <w:r w:rsidRPr="00915BB4">
              <w:rPr>
                <w:rFonts w:ascii="Bookman Old Style" w:eastAsia="Bookman Old Style" w:hAnsi="Bookman Old Style" w:cs="Bookman Old Style"/>
                <w:spacing w:val="-1"/>
                <w:sz w:val="24"/>
                <w:szCs w:val="24"/>
              </w:rPr>
              <w:t>seb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ai</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z w:val="24"/>
                <w:szCs w:val="24"/>
              </w:rPr>
              <w:t>l</w:t>
            </w:r>
            <w:r w:rsidRPr="00915BB4">
              <w:rPr>
                <w:rFonts w:ascii="Bookman Old Style" w:eastAsia="Bookman Old Style" w:hAnsi="Bookman Old Style" w:cs="Bookman Old Style"/>
                <w:spacing w:val="1"/>
                <w:sz w:val="24"/>
                <w:szCs w:val="24"/>
              </w:rPr>
              <w:t>a</w:t>
            </w:r>
            <w:r w:rsidRPr="00915BB4">
              <w:rPr>
                <w:rFonts w:ascii="Bookman Old Style" w:eastAsia="Bookman Old Style" w:hAnsi="Bookman Old Style" w:cs="Bookman Old Style"/>
                <w:sz w:val="24"/>
                <w:szCs w:val="24"/>
              </w:rPr>
              <w:t>h</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iu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ah</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1"/>
                <w:sz w:val="24"/>
                <w:szCs w:val="24"/>
              </w:rPr>
              <w:t>be</w:t>
            </w:r>
            <w:r w:rsidRPr="00915BB4">
              <w:rPr>
                <w:rFonts w:ascii="Bookman Old Style" w:eastAsia="Bookman Old Style" w:hAnsi="Bookman Old Style" w:cs="Bookman Old Style"/>
                <w:spacing w:val="3"/>
                <w:sz w:val="24"/>
                <w:szCs w:val="24"/>
              </w:rPr>
              <w:t>b</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1"/>
                <w:sz w:val="24"/>
                <w:szCs w:val="24"/>
              </w:rPr>
              <w:t>k</w:t>
            </w:r>
            <w:r w:rsidRPr="00915BB4">
              <w:rPr>
                <w:rFonts w:ascii="Bookman Old Style" w:eastAsia="Bookman Old Style" w:hAnsi="Bookman Old Style" w:cs="Bookman Old Style"/>
                <w:sz w:val="24"/>
                <w:szCs w:val="24"/>
              </w:rPr>
              <w:t xml:space="preserve">ali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k</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ir </w:t>
            </w:r>
            <w:r w:rsidRPr="00915BB4">
              <w:rPr>
                <w:rFonts w:ascii="Bookman Old Style" w:eastAsia="Bookman Old Style" w:hAnsi="Bookman Old Style" w:cs="Bookman Old Style"/>
                <w:spacing w:val="-1"/>
                <w:sz w:val="24"/>
                <w:szCs w:val="24"/>
              </w:rPr>
              <w:t>de</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 xml:space="preserve">an </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g-</w:t>
            </w:r>
            <w:r w:rsidRPr="00915BB4">
              <w:rPr>
                <w:rFonts w:ascii="Bookman Old Style" w:eastAsia="Bookman Old Style" w:hAnsi="Bookman Old Style" w:cs="Bookman Old Style"/>
                <w:spacing w:val="-3"/>
                <w:sz w:val="24"/>
                <w:szCs w:val="24"/>
              </w:rPr>
              <w:t>U</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mo</w:t>
            </w:r>
            <w:r w:rsidRPr="00915BB4">
              <w:rPr>
                <w:rFonts w:ascii="Bookman Old Style" w:eastAsia="Bookman Old Style" w:hAnsi="Bookman Old Style" w:cs="Bookman Old Style"/>
                <w:sz w:val="24"/>
                <w:szCs w:val="24"/>
              </w:rPr>
              <w:t xml:space="preserve">r 9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5</w:t>
            </w:r>
            <w:r w:rsidRPr="00915BB4">
              <w:rPr>
                <w:rFonts w:ascii="Bookman Old Style" w:eastAsia="Bookman Old Style" w:hAnsi="Bookman Old Style" w:cs="Bookman Old Style"/>
                <w:sz w:val="24"/>
                <w:szCs w:val="24"/>
                <w:lang w:val="id-ID"/>
              </w:rPr>
              <w:t xml:space="preserve">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1"/>
                <w:sz w:val="24"/>
                <w:szCs w:val="24"/>
              </w:rPr>
              <w:t>Pe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4"/>
                <w:sz w:val="24"/>
                <w:szCs w:val="24"/>
              </w:rPr>
              <w:t>h</w:t>
            </w:r>
            <w:r w:rsidRPr="00915BB4">
              <w:rPr>
                <w:rFonts w:ascii="Bookman Old Style" w:eastAsia="Bookman Old Style" w:hAnsi="Bookman Old Style" w:cs="Bookman Old Style"/>
                <w:sz w:val="24"/>
                <w:szCs w:val="24"/>
              </w:rPr>
              <w:t xml:space="preserve">an </w:t>
            </w:r>
            <w:r w:rsidRPr="00915BB4">
              <w:rPr>
                <w:rFonts w:ascii="Bookman Old Style" w:eastAsia="Bookman Old Style" w:hAnsi="Bookman Old Style" w:cs="Bookman Old Style"/>
                <w:spacing w:val="-1"/>
                <w:sz w:val="24"/>
                <w:szCs w:val="24"/>
              </w:rPr>
              <w:t>Ked</w:t>
            </w:r>
            <w:r w:rsidRPr="00915BB4">
              <w:rPr>
                <w:rFonts w:ascii="Bookman Old Style" w:eastAsia="Bookman Old Style" w:hAnsi="Bookman Old Style" w:cs="Bookman Old Style"/>
                <w:sz w:val="24"/>
                <w:szCs w:val="24"/>
              </w:rPr>
              <w:t>ua a</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3"/>
                <w:sz w:val="24"/>
                <w:szCs w:val="24"/>
              </w:rPr>
              <w:t>a</w:t>
            </w:r>
            <w:r w:rsidRPr="00915BB4">
              <w:rPr>
                <w:rFonts w:ascii="Bookman Old Style" w:eastAsia="Bookman Old Style" w:hAnsi="Bookman Old Style" w:cs="Bookman Old Style"/>
                <w:sz w:val="24"/>
                <w:szCs w:val="24"/>
              </w:rPr>
              <w:t xml:space="preserve">s </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2</w:t>
            </w:r>
            <w:r w:rsidRPr="00915BB4">
              <w:rPr>
                <w:rFonts w:ascii="Bookman Old Style" w:eastAsia="Bookman Old Style" w:hAnsi="Bookman Old Style" w:cs="Bookman Old Style"/>
                <w:sz w:val="24"/>
                <w:szCs w:val="24"/>
              </w:rPr>
              <w:t>3</w:t>
            </w:r>
            <w:r w:rsidRPr="00915BB4">
              <w:rPr>
                <w:rFonts w:ascii="Bookman Old Style" w:eastAsia="Bookman Old Style" w:hAnsi="Bookman Old Style" w:cs="Bookman Old Style"/>
                <w:spacing w:val="8"/>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un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3"/>
                <w:sz w:val="24"/>
                <w:szCs w:val="24"/>
              </w:rPr>
              <w:t xml:space="preserve"> </w:t>
            </w:r>
            <w:r w:rsidRPr="00915BB4">
              <w:rPr>
                <w:rFonts w:ascii="Bookman Old Style" w:eastAsia="Bookman Old Style" w:hAnsi="Bookman Old Style" w:cs="Bookman Old Style"/>
                <w:sz w:val="24"/>
                <w:szCs w:val="24"/>
              </w:rPr>
              <w:t>D</w:t>
            </w:r>
            <w:r w:rsidRPr="00915BB4">
              <w:rPr>
                <w:rFonts w:ascii="Bookman Old Style" w:eastAsia="Bookman Old Style" w:hAnsi="Bookman Old Style" w:cs="Bookman Old Style"/>
                <w:spacing w:val="1"/>
                <w:sz w:val="24"/>
                <w:szCs w:val="24"/>
              </w:rPr>
              <w:t>a</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ah (L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an </w:t>
            </w:r>
            <w:r w:rsidRPr="00915BB4">
              <w:rPr>
                <w:rFonts w:ascii="Bookman Old Style" w:eastAsia="Bookman Old Style" w:hAnsi="Bookman Old Style" w:cs="Bookman Old Style"/>
                <w:spacing w:val="8"/>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7"/>
                <w:sz w:val="24"/>
                <w:szCs w:val="24"/>
              </w:rPr>
              <w:t xml:space="preserve">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 xml:space="preserve">lik </w:t>
            </w:r>
            <w:r w:rsidRPr="00915BB4">
              <w:rPr>
                <w:rFonts w:ascii="Bookman Old Style" w:eastAsia="Bookman Old Style" w:hAnsi="Bookman Old Style" w:cs="Bookman Old Style"/>
                <w:spacing w:val="6"/>
                <w:sz w:val="24"/>
                <w:szCs w:val="24"/>
              </w:rPr>
              <w:t xml:space="preserve">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3"/>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 xml:space="preserve">ia </w:t>
            </w:r>
            <w:r w:rsidRPr="00915BB4">
              <w:rPr>
                <w:rFonts w:ascii="Bookman Old Style" w:eastAsia="Bookman Old Style" w:hAnsi="Bookman Old Style" w:cs="Bookman Old Style"/>
                <w:spacing w:val="7"/>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8"/>
                <w:sz w:val="24"/>
                <w:szCs w:val="24"/>
              </w:rPr>
              <w:t xml:space="preserve">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5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37"/>
                <w:sz w:val="24"/>
                <w:szCs w:val="24"/>
              </w:rPr>
              <w:t xml:space="preserve"> </w:t>
            </w:r>
            <w:r w:rsidRPr="00915BB4">
              <w:rPr>
                <w:rFonts w:ascii="Bookman Old Style" w:eastAsia="Bookman Old Style" w:hAnsi="Bookman Old Style" w:cs="Bookman Old Style"/>
                <w:spacing w:val="-1"/>
                <w:sz w:val="24"/>
                <w:szCs w:val="24"/>
              </w:rPr>
              <w:t>58</w:t>
            </w:r>
            <w:r w:rsidRPr="00915BB4">
              <w:rPr>
                <w:rFonts w:ascii="Bookman Old Style" w:eastAsia="Bookman Old Style" w:hAnsi="Bookman Old Style" w:cs="Bookman Old Style"/>
                <w:sz w:val="24"/>
                <w:szCs w:val="24"/>
              </w:rPr>
              <w:t xml:space="preserve">, </w:t>
            </w:r>
            <w:r w:rsidRPr="00915BB4">
              <w:rPr>
                <w:rFonts w:ascii="Bookman Old Style" w:eastAsia="Bookman Old Style" w:hAnsi="Bookman Old Style" w:cs="Bookman Old Style"/>
                <w:spacing w:val="42"/>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an </w:t>
            </w:r>
            <w:r w:rsidRPr="00915BB4">
              <w:rPr>
                <w:rFonts w:ascii="Bookman Old Style" w:eastAsia="Bookman Old Style" w:hAnsi="Bookman Old Style" w:cs="Bookman Old Style"/>
                <w:spacing w:val="40"/>
                <w:sz w:val="24"/>
                <w:szCs w:val="24"/>
              </w:rPr>
              <w:t xml:space="preserve"> </w:t>
            </w:r>
            <w:r w:rsidRPr="00915BB4">
              <w:rPr>
                <w:rFonts w:ascii="Bookman Old Style" w:eastAsia="Bookman Old Style" w:hAnsi="Bookman Old Style" w:cs="Bookman Old Style"/>
                <w:sz w:val="24"/>
                <w:szCs w:val="24"/>
              </w:rPr>
              <w:t>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an </w:t>
            </w:r>
            <w:r w:rsidRPr="00915BB4">
              <w:rPr>
                <w:rFonts w:ascii="Bookman Old Style" w:eastAsia="Bookman Old Style" w:hAnsi="Bookman Old Style" w:cs="Bookman Old Style"/>
                <w:spacing w:val="40"/>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40"/>
                <w:sz w:val="24"/>
                <w:szCs w:val="24"/>
              </w:rPr>
              <w:t xml:space="preserve">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 xml:space="preserve">lik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 xml:space="preserve">ia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r</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1"/>
                <w:sz w:val="24"/>
                <w:szCs w:val="24"/>
              </w:rPr>
              <w:t>5679);</w:t>
            </w:r>
          </w:p>
          <w:p w14:paraId="74E54C53" w14:textId="77777777" w:rsidR="00AE4896" w:rsidRDefault="00AE4896" w:rsidP="00AE4896">
            <w:pPr>
              <w:spacing w:before="66"/>
              <w:ind w:left="118"/>
              <w:jc w:val="both"/>
              <w:rPr>
                <w:rFonts w:ascii="Bookman Old Style" w:eastAsia="Bookman Old Style" w:hAnsi="Bookman Old Style" w:cs="Bookman Old Style"/>
                <w:spacing w:val="-1"/>
                <w:sz w:val="24"/>
                <w:szCs w:val="24"/>
              </w:rPr>
            </w:pPr>
          </w:p>
          <w:p w14:paraId="1BADF3B5" w14:textId="77777777" w:rsidR="00AE4896" w:rsidRDefault="00AE4896" w:rsidP="00AE4896">
            <w:pPr>
              <w:spacing w:before="66"/>
              <w:ind w:left="118"/>
              <w:jc w:val="both"/>
              <w:rPr>
                <w:rFonts w:ascii="Bookman Old Style" w:eastAsia="Bookman Old Style" w:hAnsi="Bookman Old Style" w:cs="Bookman Old Style"/>
                <w:spacing w:val="-1"/>
                <w:sz w:val="24"/>
                <w:szCs w:val="24"/>
              </w:rPr>
            </w:pPr>
          </w:p>
          <w:p w14:paraId="7B6B1B6D" w14:textId="77777777" w:rsidR="00AE4896" w:rsidRDefault="00AE4896" w:rsidP="00AE4896">
            <w:pPr>
              <w:spacing w:before="66"/>
              <w:ind w:left="118"/>
              <w:jc w:val="both"/>
              <w:rPr>
                <w:rFonts w:ascii="Bookman Old Style" w:eastAsia="Bookman Old Style" w:hAnsi="Bookman Old Style" w:cs="Bookman Old Style"/>
                <w:spacing w:val="-1"/>
                <w:sz w:val="24"/>
                <w:szCs w:val="24"/>
              </w:rPr>
            </w:pPr>
          </w:p>
          <w:p w14:paraId="57081909" w14:textId="77777777" w:rsidR="00AE4896" w:rsidRPr="00915BB4" w:rsidRDefault="00AE4896" w:rsidP="00AE4896">
            <w:pPr>
              <w:spacing w:before="66"/>
              <w:jc w:val="both"/>
              <w:rPr>
                <w:rFonts w:ascii="Bookman Old Style" w:eastAsia="Bookman Old Style" w:hAnsi="Bookman Old Style" w:cs="Bookman Old Style"/>
                <w:spacing w:val="-1"/>
                <w:sz w:val="24"/>
                <w:szCs w:val="24"/>
              </w:rPr>
            </w:pPr>
          </w:p>
        </w:tc>
      </w:tr>
      <w:tr w:rsidR="00AE4896" w:rsidRPr="00915BB4" w14:paraId="60C09A5C" w14:textId="77777777" w:rsidTr="00A36212">
        <w:trPr>
          <w:trHeight w:hRule="exact" w:val="9639"/>
        </w:trPr>
        <w:tc>
          <w:tcPr>
            <w:tcW w:w="1897" w:type="dxa"/>
          </w:tcPr>
          <w:p w14:paraId="032E99BE" w14:textId="77777777" w:rsidR="00AE4896" w:rsidRDefault="00AE4896" w:rsidP="00AE4896">
            <w:pPr>
              <w:spacing w:before="66"/>
              <w:ind w:left="40"/>
              <w:rPr>
                <w:rFonts w:ascii="Bookman Old Style" w:eastAsia="Bookman Old Style" w:hAnsi="Bookman Old Style" w:cs="Bookman Old Style"/>
                <w:spacing w:val="-1"/>
                <w:sz w:val="24"/>
                <w:szCs w:val="24"/>
              </w:rPr>
            </w:pPr>
          </w:p>
        </w:tc>
        <w:tc>
          <w:tcPr>
            <w:tcW w:w="246" w:type="dxa"/>
          </w:tcPr>
          <w:p w14:paraId="2DCCBFB4" w14:textId="77777777" w:rsidR="00AE4896" w:rsidRDefault="00AE4896" w:rsidP="00AE4896">
            <w:pPr>
              <w:spacing w:before="66"/>
              <w:ind w:left="543" w:hanging="425"/>
              <w:jc w:val="both"/>
              <w:rPr>
                <w:rFonts w:ascii="Bookman Old Style" w:eastAsia="Bookman Old Style" w:hAnsi="Bookman Old Style" w:cs="Bookman Old Style"/>
                <w:spacing w:val="-1"/>
                <w:sz w:val="24"/>
                <w:szCs w:val="24"/>
              </w:rPr>
            </w:pPr>
          </w:p>
        </w:tc>
        <w:tc>
          <w:tcPr>
            <w:tcW w:w="7266" w:type="dxa"/>
          </w:tcPr>
          <w:p w14:paraId="22E32048" w14:textId="77777777" w:rsidR="00AE4896" w:rsidRPr="00A36212" w:rsidRDefault="00AE4896" w:rsidP="00731669">
            <w:pPr>
              <w:pStyle w:val="ListParagraph"/>
              <w:numPr>
                <w:ilvl w:val="0"/>
                <w:numId w:val="6"/>
              </w:numPr>
              <w:spacing w:before="66"/>
              <w:ind w:left="720" w:hanging="602"/>
              <w:jc w:val="both"/>
              <w:rPr>
                <w:rFonts w:ascii="Bookman Old Style" w:eastAsia="Bookman Old Style" w:hAnsi="Bookman Old Style" w:cs="Bookman Old Style"/>
                <w:spacing w:val="-1"/>
                <w:sz w:val="24"/>
                <w:szCs w:val="24"/>
              </w:rPr>
            </w:pP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g</w:t>
            </w:r>
            <w:r w:rsidRPr="00915BB4">
              <w:rPr>
                <w:rFonts w:ascii="Bookman Old Style" w:eastAsia="Bookman Old Style" w:hAnsi="Bookman Old Style" w:cs="Bookman Old Style"/>
                <w:sz w:val="24"/>
                <w:szCs w:val="24"/>
              </w:rPr>
              <w:t>-</w:t>
            </w:r>
            <w:r w:rsidRPr="00915BB4">
              <w:rPr>
                <w:rFonts w:ascii="Bookman Old Style" w:eastAsia="Bookman Old Style" w:hAnsi="Bookman Old Style" w:cs="Bookman Old Style"/>
                <w:spacing w:val="1"/>
                <w:sz w:val="24"/>
                <w:szCs w:val="24"/>
              </w:rPr>
              <w:t>Un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3"/>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 xml:space="preserve">g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 xml:space="preserve">r  </w:t>
            </w:r>
            <w:r w:rsidRPr="00915BB4">
              <w:rPr>
                <w:rFonts w:ascii="Bookman Old Style" w:eastAsia="Bookman Old Style" w:hAnsi="Bookman Old Style" w:cs="Bookman Old Style"/>
                <w:spacing w:val="-1"/>
                <w:sz w:val="24"/>
                <w:szCs w:val="24"/>
              </w:rPr>
              <w:t>3</w:t>
            </w:r>
            <w:r w:rsidRPr="00915BB4">
              <w:rPr>
                <w:rFonts w:ascii="Bookman Old Style" w:eastAsia="Bookman Old Style" w:hAnsi="Bookman Old Style" w:cs="Bookman Old Style"/>
                <w:sz w:val="24"/>
                <w:szCs w:val="24"/>
              </w:rPr>
              <w:t xml:space="preserve">0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 xml:space="preserve">un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g A</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s</w:t>
            </w:r>
            <w:r w:rsidRPr="00915BB4">
              <w:rPr>
                <w:rFonts w:ascii="Bookman Old Style" w:eastAsia="Bookman Old Style" w:hAnsi="Bookman Old Style" w:cs="Bookman Old Style"/>
                <w:spacing w:val="1"/>
                <w:sz w:val="24"/>
                <w:szCs w:val="24"/>
              </w:rPr>
              <w:t>t</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s</w:t>
            </w:r>
            <w:r w:rsidRPr="00915BB4">
              <w:rPr>
                <w:rFonts w:ascii="Bookman Old Style" w:eastAsia="Bookman Old Style" w:hAnsi="Bookman Old Style" w:cs="Bookman Old Style"/>
                <w:sz w:val="24"/>
                <w:szCs w:val="24"/>
              </w:rPr>
              <w:t xml:space="preserve">i </w:t>
            </w:r>
            <w:r w:rsidRPr="00915BB4">
              <w:rPr>
                <w:rFonts w:ascii="Bookman Old Style" w:eastAsia="Bookman Old Style" w:hAnsi="Bookman Old Style" w:cs="Bookman Old Style"/>
                <w:spacing w:val="-1"/>
                <w:sz w:val="24"/>
                <w:szCs w:val="24"/>
              </w:rPr>
              <w:t>P</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i</w:t>
            </w:r>
            <w:r w:rsidRPr="00915BB4">
              <w:rPr>
                <w:rFonts w:ascii="Bookman Old Style" w:eastAsia="Bookman Old Style" w:hAnsi="Bookman Old Style" w:cs="Bookman Old Style"/>
                <w:spacing w:val="1"/>
                <w:sz w:val="24"/>
                <w:szCs w:val="24"/>
              </w:rPr>
              <w:t>nt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pacing w:val="4"/>
                <w:sz w:val="24"/>
                <w:szCs w:val="24"/>
              </w:rPr>
              <w:t>a</w:t>
            </w:r>
            <w:r w:rsidRPr="00915BB4">
              <w:rPr>
                <w:rFonts w:ascii="Bookman Old Style" w:eastAsia="Bookman Old Style" w:hAnsi="Bookman Old Style" w:cs="Bookman Old Style"/>
                <w:sz w:val="24"/>
                <w:szCs w:val="24"/>
              </w:rPr>
              <w:t>n</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z w:val="24"/>
                <w:szCs w:val="24"/>
              </w:rPr>
              <w:t>(L</w:t>
            </w:r>
            <w:r w:rsidRPr="00915BB4">
              <w:rPr>
                <w:rFonts w:ascii="Bookman Old Style" w:eastAsia="Bookman Old Style" w:hAnsi="Bookman Old Style" w:cs="Bookman Old Style"/>
                <w:spacing w:val="-1"/>
                <w:sz w:val="24"/>
                <w:szCs w:val="24"/>
              </w:rPr>
              <w:t>e</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an</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3"/>
                <w:sz w:val="24"/>
                <w:szCs w:val="24"/>
              </w:rPr>
              <w:t>e</w:t>
            </w:r>
            <w:r w:rsidRPr="00915BB4">
              <w:rPr>
                <w:rFonts w:ascii="Bookman Old Style" w:eastAsia="Bookman Old Style" w:hAnsi="Bookman Old Style" w:cs="Bookman Old Style"/>
                <w:spacing w:val="-2"/>
                <w:sz w:val="24"/>
                <w:szCs w:val="24"/>
              </w:rPr>
              <w:t>g</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2"/>
                <w:sz w:val="24"/>
                <w:szCs w:val="24"/>
              </w:rPr>
              <w:t>r</w:t>
            </w:r>
            <w:r w:rsidRPr="00915BB4">
              <w:rPr>
                <w:rFonts w:ascii="Bookman Old Style" w:eastAsia="Bookman Old Style" w:hAnsi="Bookman Old Style" w:cs="Bookman Old Style"/>
                <w:sz w:val="24"/>
                <w:szCs w:val="24"/>
              </w:rPr>
              <w:t xml:space="preserve">a </w:t>
            </w:r>
            <w:r w:rsidRPr="00915BB4">
              <w:rPr>
                <w:rFonts w:ascii="Bookman Old Style" w:eastAsia="Bookman Old Style" w:hAnsi="Bookman Old Style" w:cs="Bookman Old Style"/>
                <w:spacing w:val="-1"/>
                <w:sz w:val="24"/>
                <w:szCs w:val="24"/>
              </w:rPr>
              <w:t>Rep</w:t>
            </w:r>
            <w:r w:rsidRPr="00915BB4">
              <w:rPr>
                <w:rFonts w:ascii="Bookman Old Style" w:eastAsia="Bookman Old Style" w:hAnsi="Bookman Old Style" w:cs="Bookman Old Style"/>
                <w:sz w:val="24"/>
                <w:szCs w:val="24"/>
              </w:rPr>
              <w:t>u</w:t>
            </w:r>
            <w:r w:rsidRPr="00915BB4">
              <w:rPr>
                <w:rFonts w:ascii="Bookman Old Style" w:eastAsia="Bookman Old Style" w:hAnsi="Bookman Old Style" w:cs="Bookman Old Style"/>
                <w:spacing w:val="-1"/>
                <w:sz w:val="24"/>
                <w:szCs w:val="24"/>
              </w:rPr>
              <w:t>b</w:t>
            </w:r>
            <w:r w:rsidRPr="00915BB4">
              <w:rPr>
                <w:rFonts w:ascii="Bookman Old Style" w:eastAsia="Bookman Old Style" w:hAnsi="Bookman Old Style" w:cs="Bookman Old Style"/>
                <w:sz w:val="24"/>
                <w:szCs w:val="24"/>
              </w:rPr>
              <w:t>lik</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2"/>
                <w:sz w:val="24"/>
                <w:szCs w:val="24"/>
              </w:rPr>
              <w:t>I</w:t>
            </w:r>
            <w:r w:rsidRPr="00915BB4">
              <w:rPr>
                <w:rFonts w:ascii="Bookman Old Style" w:eastAsia="Bookman Old Style" w:hAnsi="Bookman Old Style" w:cs="Bookman Old Style"/>
                <w:spacing w:val="1"/>
                <w:sz w:val="24"/>
                <w:szCs w:val="24"/>
              </w:rPr>
              <w:t>n</w:t>
            </w:r>
            <w:r w:rsidRPr="00915BB4">
              <w:rPr>
                <w:rFonts w:ascii="Bookman Old Style" w:eastAsia="Bookman Old Style" w:hAnsi="Bookman Old Style" w:cs="Bookman Old Style"/>
                <w:spacing w:val="-1"/>
                <w:sz w:val="24"/>
                <w:szCs w:val="24"/>
              </w:rPr>
              <w:t>d</w:t>
            </w:r>
            <w:r w:rsidRPr="00915BB4">
              <w:rPr>
                <w:rFonts w:ascii="Bookman Old Style" w:eastAsia="Bookman Old Style" w:hAnsi="Bookman Old Style" w:cs="Bookman Old Style"/>
                <w:spacing w:val="1"/>
                <w:sz w:val="24"/>
                <w:szCs w:val="24"/>
              </w:rPr>
              <w:t>on</w:t>
            </w:r>
            <w:r w:rsidRPr="00915BB4">
              <w:rPr>
                <w:rFonts w:ascii="Bookman Old Style" w:eastAsia="Bookman Old Style" w:hAnsi="Bookman Old Style" w:cs="Bookman Old Style"/>
                <w:spacing w:val="-1"/>
                <w:sz w:val="24"/>
                <w:szCs w:val="24"/>
              </w:rPr>
              <w:t>es</w:t>
            </w:r>
            <w:r w:rsidRPr="00915BB4">
              <w:rPr>
                <w:rFonts w:ascii="Bookman Old Style" w:eastAsia="Bookman Old Style" w:hAnsi="Bookman Old Style" w:cs="Bookman Old Style"/>
                <w:sz w:val="24"/>
                <w:szCs w:val="24"/>
              </w:rPr>
              <w:t>ia</w:t>
            </w:r>
            <w:r w:rsidRPr="00915BB4">
              <w:rPr>
                <w:rFonts w:ascii="Bookman Old Style" w:eastAsia="Bookman Old Style" w:hAnsi="Bookman Old Style" w:cs="Bookman Old Style"/>
                <w:spacing w:val="4"/>
                <w:sz w:val="24"/>
                <w:szCs w:val="24"/>
              </w:rPr>
              <w:t xml:space="preserve"> </w:t>
            </w:r>
            <w:r w:rsidRPr="00915BB4">
              <w:rPr>
                <w:rFonts w:ascii="Bookman Old Style" w:eastAsia="Bookman Old Style" w:hAnsi="Bookman Old Style" w:cs="Bookman Old Style"/>
                <w:spacing w:val="-5"/>
                <w:sz w:val="24"/>
                <w:szCs w:val="24"/>
              </w:rPr>
              <w:t>T</w:t>
            </w:r>
            <w:r w:rsidRPr="00915BB4">
              <w:rPr>
                <w:rFonts w:ascii="Bookman Old Style" w:eastAsia="Bookman Old Style" w:hAnsi="Bookman Old Style" w:cs="Bookman Old Style"/>
                <w:sz w:val="24"/>
                <w:szCs w:val="24"/>
              </w:rPr>
              <w:t>a</w:t>
            </w:r>
            <w:r w:rsidRPr="00915BB4">
              <w:rPr>
                <w:rFonts w:ascii="Bookman Old Style" w:eastAsia="Bookman Old Style" w:hAnsi="Bookman Old Style" w:cs="Bookman Old Style"/>
                <w:spacing w:val="1"/>
                <w:sz w:val="24"/>
                <w:szCs w:val="24"/>
              </w:rPr>
              <w:t>h</w:t>
            </w:r>
            <w:r w:rsidRPr="00915BB4">
              <w:rPr>
                <w:rFonts w:ascii="Bookman Old Style" w:eastAsia="Bookman Old Style" w:hAnsi="Bookman Old Style" w:cs="Bookman Old Style"/>
                <w:sz w:val="24"/>
                <w:szCs w:val="24"/>
              </w:rPr>
              <w:t>un</w:t>
            </w:r>
            <w:r w:rsidRPr="00915BB4">
              <w:rPr>
                <w:rFonts w:ascii="Bookman Old Style" w:eastAsia="Bookman Old Style" w:hAnsi="Bookman Old Style" w:cs="Bookman Old Style"/>
                <w:spacing w:val="1"/>
                <w:sz w:val="24"/>
                <w:szCs w:val="24"/>
              </w:rPr>
              <w:t xml:space="preserve"> </w:t>
            </w:r>
            <w:r w:rsidRPr="00915BB4">
              <w:rPr>
                <w:rFonts w:ascii="Bookman Old Style" w:eastAsia="Bookman Old Style" w:hAnsi="Bookman Old Style" w:cs="Bookman Old Style"/>
                <w:spacing w:val="-1"/>
                <w:sz w:val="24"/>
                <w:szCs w:val="24"/>
              </w:rPr>
              <w:t>201</w:t>
            </w:r>
            <w:r w:rsidRPr="00915BB4">
              <w:rPr>
                <w:rFonts w:ascii="Bookman Old Style" w:eastAsia="Bookman Old Style" w:hAnsi="Bookman Old Style" w:cs="Bookman Old Style"/>
                <w:sz w:val="24"/>
                <w:szCs w:val="24"/>
              </w:rPr>
              <w:t xml:space="preserve">4 </w:t>
            </w:r>
            <w:r w:rsidRPr="00915BB4">
              <w:rPr>
                <w:rFonts w:ascii="Bookman Old Style" w:eastAsia="Bookman Old Style" w:hAnsi="Bookman Old Style" w:cs="Bookman Old Style"/>
                <w:spacing w:val="2"/>
                <w:sz w:val="24"/>
                <w:szCs w:val="24"/>
              </w:rPr>
              <w:t xml:space="preserve"> </w:t>
            </w:r>
            <w:r w:rsidRPr="00915BB4">
              <w:rPr>
                <w:rFonts w:ascii="Bookman Old Style" w:eastAsia="Bookman Old Style" w:hAnsi="Bookman Old Style" w:cs="Bookman Old Style"/>
                <w:spacing w:val="-2"/>
                <w:sz w:val="24"/>
                <w:szCs w:val="24"/>
              </w:rPr>
              <w:t>N</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pacing w:val="-2"/>
                <w:sz w:val="24"/>
                <w:szCs w:val="24"/>
              </w:rPr>
              <w:t>m</w:t>
            </w:r>
            <w:r w:rsidRPr="00915BB4">
              <w:rPr>
                <w:rFonts w:ascii="Bookman Old Style" w:eastAsia="Bookman Old Style" w:hAnsi="Bookman Old Style" w:cs="Bookman Old Style"/>
                <w:spacing w:val="1"/>
                <w:sz w:val="24"/>
                <w:szCs w:val="24"/>
              </w:rPr>
              <w:t>o</w:t>
            </w:r>
            <w:r w:rsidRPr="00915BB4">
              <w:rPr>
                <w:rFonts w:ascii="Bookman Old Style" w:eastAsia="Bookman Old Style" w:hAnsi="Bookman Old Style" w:cs="Bookman Old Style"/>
                <w:sz w:val="24"/>
                <w:szCs w:val="24"/>
              </w:rPr>
              <w:t>r</w:t>
            </w:r>
            <w:r w:rsidRPr="00915BB4">
              <w:rPr>
                <w:rFonts w:ascii="Bookman Old Style" w:eastAsia="Bookman Old Style" w:hAnsi="Bookman Old Style" w:cs="Bookman Old Style"/>
                <w:spacing w:val="74"/>
                <w:sz w:val="24"/>
                <w:szCs w:val="24"/>
              </w:rPr>
              <w:t xml:space="preserve"> </w:t>
            </w:r>
            <w:r w:rsidRPr="00915BB4">
              <w:rPr>
                <w:rFonts w:ascii="Bookman Old Style" w:eastAsia="Bookman Old Style" w:hAnsi="Bookman Old Style" w:cs="Bookman Old Style"/>
                <w:spacing w:val="-1"/>
                <w:sz w:val="24"/>
                <w:szCs w:val="24"/>
              </w:rPr>
              <w:t>292</w:t>
            </w:r>
            <w:r w:rsidR="00890C20">
              <w:rPr>
                <w:rFonts w:ascii="Bookman Old Style" w:eastAsia="Bookman Old Style" w:hAnsi="Bookman Old Style" w:cs="Bookman Old Style"/>
                <w:spacing w:val="4"/>
                <w:sz w:val="24"/>
                <w:szCs w:val="24"/>
              </w:rPr>
              <w:t>, Tambahan Lembaran Negara Republik Indonesia Nomor 5601)</w:t>
            </w:r>
            <w:r w:rsidRPr="00915BB4">
              <w:rPr>
                <w:rFonts w:ascii="Bookman Old Style" w:eastAsia="Bookman Old Style" w:hAnsi="Bookman Old Style" w:cs="Bookman Old Style"/>
                <w:spacing w:val="4"/>
                <w:sz w:val="24"/>
                <w:szCs w:val="24"/>
              </w:rPr>
              <w:t>;</w:t>
            </w:r>
          </w:p>
          <w:p w14:paraId="7E5A23FF" w14:textId="77777777" w:rsidR="00A36212" w:rsidRDefault="00A36212" w:rsidP="00A36212">
            <w:pPr>
              <w:pStyle w:val="ListParagraph"/>
              <w:numPr>
                <w:ilvl w:val="0"/>
                <w:numId w:val="6"/>
              </w:numPr>
              <w:spacing w:before="66"/>
              <w:ind w:left="720" w:hanging="602"/>
              <w:jc w:val="both"/>
              <w:rPr>
                <w:rFonts w:ascii="Bookman Old Style" w:eastAsia="Bookman Old Style" w:hAnsi="Bookman Old Style" w:cs="Bookman Old Style"/>
                <w:spacing w:val="-1"/>
                <w:sz w:val="24"/>
                <w:szCs w:val="24"/>
              </w:rPr>
            </w:pPr>
            <w:r w:rsidRPr="00A36212">
              <w:rPr>
                <w:rFonts w:ascii="Bookman Old Style" w:eastAsia="Bookman Old Style" w:hAnsi="Bookman Old Style" w:cs="Bookman Old Style"/>
                <w:spacing w:val="-1"/>
                <w:sz w:val="24"/>
                <w:szCs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r>
              <w:rPr>
                <w:rFonts w:ascii="Bookman Old Style" w:eastAsia="Bookman Old Style" w:hAnsi="Bookman Old Style" w:cs="Bookman Old Style"/>
                <w:spacing w:val="-1"/>
                <w:sz w:val="24"/>
                <w:szCs w:val="24"/>
              </w:rPr>
              <w:t>);</w:t>
            </w:r>
          </w:p>
          <w:p w14:paraId="6323F687" w14:textId="77777777" w:rsidR="00A36212" w:rsidRDefault="00A36212" w:rsidP="00A36212">
            <w:pPr>
              <w:pStyle w:val="ListParagraph"/>
              <w:numPr>
                <w:ilvl w:val="0"/>
                <w:numId w:val="6"/>
              </w:numPr>
              <w:spacing w:before="66"/>
              <w:ind w:left="720" w:hanging="602"/>
              <w:jc w:val="both"/>
              <w:rPr>
                <w:rFonts w:ascii="Bookman Old Style" w:eastAsia="Bookman Old Style" w:hAnsi="Bookman Old Style" w:cs="Bookman Old Style"/>
                <w:spacing w:val="-1"/>
                <w:sz w:val="24"/>
                <w:szCs w:val="24"/>
              </w:rPr>
            </w:pPr>
            <w:r w:rsidRPr="00A36212">
              <w:rPr>
                <w:rFonts w:ascii="Bookman Old Style" w:eastAsia="Bookman Old Style" w:hAnsi="Bookman Old Style" w:cs="Bookman Old Style"/>
                <w:spacing w:val="-1"/>
                <w:sz w:val="24"/>
                <w:szCs w:val="24"/>
              </w:rPr>
              <w:t>Peraturan Menteri Dalam Negeri Nomor 107 Tahun 2017 tentang Pedoman Nomenklatur Inspektorat Daerah Provinsi dan Kabupaten/Kota (Berita Negara Republik Indonesia Tahun 2017 Nomor 1605);</w:t>
            </w:r>
          </w:p>
          <w:p w14:paraId="75B593D9" w14:textId="77777777" w:rsidR="00A36212" w:rsidRDefault="00A36212" w:rsidP="00A36212">
            <w:pPr>
              <w:pStyle w:val="ListParagraph"/>
              <w:numPr>
                <w:ilvl w:val="0"/>
                <w:numId w:val="6"/>
              </w:numPr>
              <w:spacing w:before="66"/>
              <w:ind w:left="720" w:hanging="602"/>
              <w:jc w:val="both"/>
              <w:rPr>
                <w:rFonts w:ascii="Bookman Old Style" w:eastAsia="Bookman Old Style" w:hAnsi="Bookman Old Style" w:cs="Bookman Old Style"/>
                <w:spacing w:val="-1"/>
                <w:sz w:val="24"/>
                <w:szCs w:val="24"/>
              </w:rPr>
            </w:pPr>
            <w:r w:rsidRPr="00A36212">
              <w:rPr>
                <w:rFonts w:ascii="Bookman Old Style" w:eastAsia="Bookman Old Style" w:hAnsi="Bookman Old Style" w:cs="Bookman Old Style"/>
                <w:spacing w:val="-1"/>
                <w:sz w:val="24"/>
                <w:szCs w:val="24"/>
              </w:rPr>
              <w:t>Peraturan Daerah Kabupaten Sumedang Nomor 11 Tahun 2016 tentang Pembentukan dan Susunan Perangkat Daerah Kabupaten Sumedang (Lembaran Daerah Kabupaten Sumedang Tahun 2016 Nomor 11) sebagaimana telah diubah dengan Peraturan Daerah Kabupaten Sumedang Nomor 17 Tahun 2021 tentang Perubahan atas Peraturan Daerah Nomor 11 Tahun 2016 tentang Pembentukan dan Susunan Perangkat Daerah (Lembaran Daerah Kabupaten Sumedang Tahun 2021 Nomor 17, Tambahan Lembaran Daerah Kabupaten Sumedang Nomor 28);</w:t>
            </w:r>
          </w:p>
          <w:p w14:paraId="51F5E0DF" w14:textId="77777777" w:rsidR="00AE4896" w:rsidRPr="00A36212" w:rsidRDefault="00A36212" w:rsidP="00A36212">
            <w:pPr>
              <w:pStyle w:val="ListParagraph"/>
              <w:numPr>
                <w:ilvl w:val="0"/>
                <w:numId w:val="6"/>
              </w:numPr>
              <w:spacing w:before="66"/>
              <w:ind w:left="720" w:hanging="602"/>
              <w:jc w:val="both"/>
              <w:rPr>
                <w:rFonts w:ascii="Bookman Old Style" w:eastAsia="Bookman Old Style" w:hAnsi="Bookman Old Style" w:cs="Bookman Old Style"/>
                <w:spacing w:val="-1"/>
                <w:sz w:val="24"/>
                <w:szCs w:val="24"/>
              </w:rPr>
            </w:pPr>
            <w:r w:rsidRPr="00A36212">
              <w:rPr>
                <w:rFonts w:ascii="Bookman Old Style" w:eastAsia="Bookman Old Style" w:hAnsi="Bookman Old Style" w:cs="Bookman Old Style"/>
                <w:spacing w:val="-1"/>
                <w:sz w:val="24"/>
                <w:szCs w:val="24"/>
              </w:rPr>
              <w:t>Peraturan Bupati Sumedang Nomor 153 Tahun 2021 tentang Kedudukan, Susunan Organisasi, Tugas, Fungsi dan Tata Kerja Perangkat Daerah (Berita Daerah Kabupaten</w:t>
            </w:r>
            <w:r>
              <w:rPr>
                <w:rFonts w:ascii="Bookman Old Style" w:eastAsia="Bookman Old Style" w:hAnsi="Bookman Old Style" w:cs="Bookman Old Style"/>
                <w:spacing w:val="-1"/>
                <w:sz w:val="24"/>
                <w:szCs w:val="24"/>
              </w:rPr>
              <w:t xml:space="preserve"> Sumedang Tahun 2021 Nomor 153).</w:t>
            </w:r>
          </w:p>
        </w:tc>
      </w:tr>
      <w:tr w:rsidR="00AE4896" w:rsidRPr="00915BB4" w14:paraId="7838D303" w14:textId="77777777" w:rsidTr="0038632E">
        <w:trPr>
          <w:trHeight w:hRule="exact" w:val="350"/>
        </w:trPr>
        <w:tc>
          <w:tcPr>
            <w:tcW w:w="1897" w:type="dxa"/>
          </w:tcPr>
          <w:p w14:paraId="57EEA2F9" w14:textId="77777777" w:rsidR="00AE4896" w:rsidRDefault="00AE4896" w:rsidP="00AE4896">
            <w:pPr>
              <w:spacing w:before="66"/>
              <w:ind w:left="40"/>
              <w:rPr>
                <w:rFonts w:ascii="Bookman Old Style" w:eastAsia="Bookman Old Style" w:hAnsi="Bookman Old Style" w:cs="Bookman Old Style"/>
                <w:spacing w:val="-1"/>
                <w:sz w:val="24"/>
                <w:szCs w:val="24"/>
              </w:rPr>
            </w:pPr>
          </w:p>
        </w:tc>
        <w:tc>
          <w:tcPr>
            <w:tcW w:w="246" w:type="dxa"/>
          </w:tcPr>
          <w:p w14:paraId="78EF0558" w14:textId="77777777" w:rsidR="00AE4896" w:rsidRDefault="00AE4896" w:rsidP="00AE4896">
            <w:pPr>
              <w:spacing w:before="66"/>
              <w:ind w:left="543" w:hanging="425"/>
              <w:jc w:val="both"/>
              <w:rPr>
                <w:rFonts w:ascii="Bookman Old Style" w:eastAsia="Bookman Old Style" w:hAnsi="Bookman Old Style" w:cs="Bookman Old Style"/>
                <w:spacing w:val="-1"/>
                <w:sz w:val="24"/>
                <w:szCs w:val="24"/>
              </w:rPr>
            </w:pPr>
          </w:p>
        </w:tc>
        <w:tc>
          <w:tcPr>
            <w:tcW w:w="7266" w:type="dxa"/>
          </w:tcPr>
          <w:p w14:paraId="04ACE779" w14:textId="77777777" w:rsidR="00AE4896" w:rsidRPr="00915BB4" w:rsidRDefault="00AE4896" w:rsidP="00AE4896">
            <w:pPr>
              <w:pStyle w:val="ListParagraph"/>
              <w:spacing w:before="66"/>
              <w:ind w:left="-90"/>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MEM</w:t>
            </w:r>
            <w:r>
              <w:rPr>
                <w:rFonts w:ascii="Bookman Old Style" w:eastAsia="Bookman Old Style" w:hAnsi="Bookman Old Style" w:cs="Bookman Old Style"/>
                <w:spacing w:val="5"/>
                <w:sz w:val="24"/>
                <w:szCs w:val="24"/>
              </w:rPr>
              <w:t>U</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US</w:t>
            </w:r>
            <w:r>
              <w:rPr>
                <w:rFonts w:ascii="Bookman Old Style" w:eastAsia="Bookman Old Style" w:hAnsi="Bookman Old Style" w:cs="Bookman Old Style"/>
                <w:spacing w:val="-1"/>
                <w:sz w:val="24"/>
                <w:szCs w:val="24"/>
              </w:rPr>
              <w:t>K</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 xml:space="preserve">N </w:t>
            </w:r>
            <w:r>
              <w:rPr>
                <w:rFonts w:ascii="Bookman Old Style" w:eastAsia="Bookman Old Style" w:hAnsi="Bookman Old Style" w:cs="Bookman Old Style"/>
                <w:sz w:val="24"/>
                <w:szCs w:val="24"/>
              </w:rPr>
              <w:t>:</w:t>
            </w:r>
          </w:p>
        </w:tc>
      </w:tr>
      <w:tr w:rsidR="00AE4896" w:rsidRPr="00915BB4" w14:paraId="11D3899D" w14:textId="77777777" w:rsidTr="0038632E">
        <w:trPr>
          <w:trHeight w:hRule="exact" w:val="998"/>
        </w:trPr>
        <w:tc>
          <w:tcPr>
            <w:tcW w:w="1897" w:type="dxa"/>
          </w:tcPr>
          <w:p w14:paraId="370413ED" w14:textId="77777777" w:rsidR="00AE4896" w:rsidRDefault="00AE4896" w:rsidP="00AE4896">
            <w:pPr>
              <w:spacing w:before="66"/>
              <w:ind w:left="40"/>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Me</w:t>
            </w:r>
            <w:r>
              <w:rPr>
                <w:rFonts w:ascii="Bookman Old Style" w:eastAsia="Bookman Old Style" w:hAnsi="Bookman Old Style" w:cs="Bookman Old Style"/>
                <w:spacing w:val="1"/>
                <w:sz w:val="24"/>
                <w:szCs w:val="24"/>
              </w:rPr>
              <w:t>n</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1"/>
                <w:sz w:val="24"/>
                <w:szCs w:val="24"/>
              </w:rPr>
              <w:t>t</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1"/>
                <w:sz w:val="24"/>
                <w:szCs w:val="24"/>
              </w:rPr>
              <w:t>pk</w:t>
            </w:r>
            <w:r>
              <w:rPr>
                <w:rFonts w:ascii="Bookman Old Style" w:eastAsia="Bookman Old Style" w:hAnsi="Bookman Old Style" w:cs="Bookman Old Style"/>
                <w:sz w:val="24"/>
                <w:szCs w:val="24"/>
              </w:rPr>
              <w:t>an</w:t>
            </w:r>
          </w:p>
        </w:tc>
        <w:tc>
          <w:tcPr>
            <w:tcW w:w="246" w:type="dxa"/>
          </w:tcPr>
          <w:p w14:paraId="327D2C10" w14:textId="77777777" w:rsidR="00AE4896" w:rsidRDefault="00AE4896" w:rsidP="00AE4896">
            <w:pPr>
              <w:spacing w:before="66"/>
              <w:ind w:left="543"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266" w:type="dxa"/>
          </w:tcPr>
          <w:p w14:paraId="071027CD" w14:textId="2325B5B0" w:rsidR="00AE4896" w:rsidRDefault="00AE4896" w:rsidP="00F62039">
            <w:pPr>
              <w:pStyle w:val="ListParagraph"/>
              <w:spacing w:before="66"/>
              <w:ind w:left="90"/>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PER</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I </w:t>
            </w:r>
            <w:r w:rsidR="00F62039">
              <w:rPr>
                <w:rFonts w:ascii="Bookman Old Style" w:eastAsia="Bookman Old Style" w:hAnsi="Bookman Old Style" w:cs="Bookman Old Style"/>
                <w:sz w:val="24"/>
                <w:szCs w:val="24"/>
                <w:lang w:val="id-ID"/>
              </w:rPr>
              <w:t xml:space="preserve">SUMEDANG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E</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5"/>
                <w:sz w:val="24"/>
                <w:szCs w:val="24"/>
              </w:rPr>
              <w:t>A</w:t>
            </w:r>
            <w:r>
              <w:rPr>
                <w:rFonts w:ascii="Bookman Old Style" w:eastAsia="Bookman Old Style" w:hAnsi="Bookman Old Style" w:cs="Bookman Old Style"/>
                <w:spacing w:val="-2"/>
                <w:sz w:val="24"/>
                <w:szCs w:val="24"/>
              </w:rPr>
              <w:t>N</w:t>
            </w:r>
            <w:r>
              <w:rPr>
                <w:rFonts w:ascii="Bookman Old Style" w:eastAsia="Bookman Old Style" w:hAnsi="Bookman Old Style" w:cs="Bookman Old Style"/>
                <w:sz w:val="24"/>
                <w:szCs w:val="24"/>
              </w:rPr>
              <w:t xml:space="preserve">G </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2"/>
                <w:sz w:val="24"/>
                <w:szCs w:val="24"/>
              </w:rPr>
              <w:t>I</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z w:val="24"/>
                <w:szCs w:val="24"/>
              </w:rPr>
              <w:t>GAS JA</w:t>
            </w:r>
            <w:r>
              <w:rPr>
                <w:rFonts w:ascii="Bookman Old Style" w:eastAsia="Bookman Old Style" w:hAnsi="Bookman Old Style" w:cs="Bookman Old Style"/>
                <w:spacing w:val="-2"/>
                <w:sz w:val="24"/>
                <w:szCs w:val="24"/>
              </w:rPr>
              <w:t>B</w:t>
            </w:r>
            <w:r>
              <w:rPr>
                <w:rFonts w:ascii="Bookman Old Style" w:eastAsia="Bookman Old Style" w:hAnsi="Bookman Old Style" w:cs="Bookman Old Style"/>
                <w:sz w:val="24"/>
                <w:szCs w:val="24"/>
              </w:rPr>
              <w:t>A</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z w:val="24"/>
                <w:szCs w:val="24"/>
              </w:rPr>
              <w:t xml:space="preserve">AN </w:t>
            </w:r>
            <w:r>
              <w:rPr>
                <w:rFonts w:ascii="Bookman Old Style" w:eastAsia="Bookman Old Style" w:hAnsi="Bookman Old Style" w:cs="Bookman Old Style"/>
                <w:spacing w:val="5"/>
                <w:sz w:val="24"/>
                <w:szCs w:val="24"/>
              </w:rPr>
              <w:t>S</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3"/>
                <w:sz w:val="24"/>
                <w:szCs w:val="24"/>
              </w:rPr>
              <w:t>K</w:t>
            </w:r>
            <w:r>
              <w:rPr>
                <w:rFonts w:ascii="Bookman Old Style" w:eastAsia="Bookman Old Style" w:hAnsi="Bookman Old Style" w:cs="Bookman Old Style"/>
                <w:spacing w:val="-5"/>
                <w:sz w:val="24"/>
                <w:szCs w:val="24"/>
              </w:rPr>
              <w:t>T</w:t>
            </w:r>
            <w:r>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R</w:t>
            </w:r>
            <w:r>
              <w:rPr>
                <w:rFonts w:ascii="Bookman Old Style" w:eastAsia="Bookman Old Style" w:hAnsi="Bookman Old Style" w:cs="Bookman Old Style"/>
                <w:sz w:val="24"/>
                <w:szCs w:val="24"/>
              </w:rPr>
              <w:t>AL</w:t>
            </w:r>
            <w:r>
              <w:rPr>
                <w:rFonts w:ascii="Bookman Old Style" w:eastAsia="Bookman Old Style" w:hAnsi="Bookman Old Style" w:cs="Bookman Old Style"/>
                <w:spacing w:val="2"/>
                <w:sz w:val="24"/>
                <w:szCs w:val="24"/>
              </w:rPr>
              <w:t xml:space="preserve"> </w:t>
            </w:r>
            <w:r>
              <w:rPr>
                <w:rFonts w:ascii="Bookman Old Style" w:eastAsia="Bookman Old Style" w:hAnsi="Bookman Old Style" w:cs="Bookman Old Style"/>
                <w:spacing w:val="-1"/>
                <w:sz w:val="24"/>
                <w:szCs w:val="24"/>
              </w:rPr>
              <w:t>P</w:t>
            </w:r>
            <w:r>
              <w:rPr>
                <w:rFonts w:ascii="Bookman Old Style" w:eastAsia="Bookman Old Style" w:hAnsi="Bookman Old Style" w:cs="Bookman Old Style"/>
                <w:sz w:val="24"/>
                <w:szCs w:val="24"/>
              </w:rPr>
              <w:t>ADA</w:t>
            </w:r>
            <w:r>
              <w:rPr>
                <w:rFonts w:ascii="Bookman Old Style" w:eastAsia="Bookman Old Style" w:hAnsi="Bookman Old Style" w:cs="Bookman Old Style"/>
                <w:spacing w:val="7"/>
                <w:sz w:val="24"/>
                <w:szCs w:val="24"/>
              </w:rPr>
              <w:t xml:space="preserve"> </w:t>
            </w:r>
            <w:r>
              <w:rPr>
                <w:rFonts w:ascii="Bookman Old Style" w:eastAsia="Bookman Old Style" w:hAnsi="Bookman Old Style" w:cs="Bookman Old Style"/>
                <w:sz w:val="24"/>
                <w:szCs w:val="24"/>
                <w:lang w:val="id-ID"/>
              </w:rPr>
              <w:t>INSPEKTORAT</w:t>
            </w:r>
            <w:r w:rsidR="00B61E12">
              <w:rPr>
                <w:rFonts w:ascii="Bookman Old Style" w:eastAsia="Bookman Old Style" w:hAnsi="Bookman Old Style" w:cs="Bookman Old Style"/>
                <w:sz w:val="24"/>
                <w:szCs w:val="24"/>
              </w:rPr>
              <w:t xml:space="preserve"> DAERAH</w:t>
            </w:r>
            <w:r w:rsidR="009D4E5A">
              <w:rPr>
                <w:rFonts w:ascii="Bookman Old Style" w:eastAsia="Bookman Old Style" w:hAnsi="Bookman Old Style" w:cs="Bookman Old Style"/>
                <w:sz w:val="24"/>
                <w:szCs w:val="24"/>
              </w:rPr>
              <w:t xml:space="preserve"> KABUPATEN SUMEDANG</w:t>
            </w:r>
            <w:r w:rsidR="00F62039">
              <w:rPr>
                <w:rFonts w:ascii="Bookman Old Style" w:eastAsia="Bookman Old Style" w:hAnsi="Bookman Old Style" w:cs="Bookman Old Style"/>
                <w:sz w:val="24"/>
                <w:szCs w:val="24"/>
                <w:lang w:val="id-ID"/>
              </w:rPr>
              <w:t>.</w:t>
            </w:r>
          </w:p>
        </w:tc>
      </w:tr>
    </w:tbl>
    <w:p w14:paraId="7B5310F7" w14:textId="77777777" w:rsidR="00203834" w:rsidRDefault="00203834" w:rsidP="00203834">
      <w:pPr>
        <w:spacing w:before="8" w:line="100" w:lineRule="exact"/>
        <w:rPr>
          <w:sz w:val="11"/>
          <w:szCs w:val="11"/>
        </w:rPr>
      </w:pPr>
    </w:p>
    <w:p w14:paraId="3CBED821" w14:textId="77777777" w:rsidR="00203834" w:rsidRDefault="00915BB4" w:rsidP="00D01701">
      <w:pPr>
        <w:tabs>
          <w:tab w:val="left" w:pos="2560"/>
        </w:tabs>
        <w:ind w:left="1980" w:right="77"/>
        <w:jc w:val="center"/>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BAB I</w:t>
      </w:r>
    </w:p>
    <w:p w14:paraId="00764255" w14:textId="77777777" w:rsidR="00915BB4" w:rsidRDefault="00915BB4" w:rsidP="00D01701">
      <w:pPr>
        <w:tabs>
          <w:tab w:val="left" w:pos="2560"/>
        </w:tabs>
        <w:ind w:left="1980" w:right="77"/>
        <w:jc w:val="center"/>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KETENTUAN UMUM</w:t>
      </w:r>
    </w:p>
    <w:p w14:paraId="53DB7046" w14:textId="77777777" w:rsidR="00915BB4" w:rsidRDefault="00390B2E" w:rsidP="00D01701">
      <w:pPr>
        <w:tabs>
          <w:tab w:val="left" w:pos="2560"/>
        </w:tabs>
        <w:ind w:left="1980" w:right="77"/>
        <w:jc w:val="center"/>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 xml:space="preserve">Pasal </w:t>
      </w:r>
      <w:r w:rsidR="00915BB4">
        <w:rPr>
          <w:rFonts w:ascii="Bookman Old Style" w:eastAsia="Bookman Old Style" w:hAnsi="Bookman Old Style" w:cs="Bookman Old Style"/>
          <w:spacing w:val="4"/>
          <w:sz w:val="24"/>
          <w:szCs w:val="24"/>
        </w:rPr>
        <w:t>1</w:t>
      </w:r>
    </w:p>
    <w:p w14:paraId="246F0C84" w14:textId="77777777" w:rsidR="00390B2E" w:rsidRDefault="00390B2E" w:rsidP="00D01701">
      <w:pPr>
        <w:tabs>
          <w:tab w:val="left" w:pos="2560"/>
        </w:tabs>
        <w:ind w:left="1980" w:right="77"/>
        <w:jc w:val="center"/>
        <w:rPr>
          <w:rFonts w:ascii="Bookman Old Style" w:eastAsia="Bookman Old Style" w:hAnsi="Bookman Old Style" w:cs="Bookman Old Style"/>
          <w:spacing w:val="4"/>
          <w:sz w:val="24"/>
          <w:szCs w:val="24"/>
        </w:rPr>
      </w:pPr>
    </w:p>
    <w:p w14:paraId="533FF626" w14:textId="77777777" w:rsidR="00915BB4" w:rsidRDefault="00915BB4" w:rsidP="00D01701">
      <w:pPr>
        <w:tabs>
          <w:tab w:val="left" w:pos="2560"/>
        </w:tabs>
        <w:ind w:left="1980" w:right="77"/>
        <w:jc w:val="center"/>
        <w:rPr>
          <w:rFonts w:ascii="Bookman Old Style" w:eastAsia="Bookman Old Style" w:hAnsi="Bookman Old Style" w:cs="Bookman Old Style"/>
          <w:spacing w:val="4"/>
          <w:sz w:val="24"/>
          <w:szCs w:val="24"/>
        </w:rPr>
      </w:pPr>
      <w:r w:rsidRPr="00915BB4">
        <w:rPr>
          <w:rFonts w:ascii="Bookman Old Style" w:eastAsia="Bookman Old Style" w:hAnsi="Bookman Old Style" w:cs="Bookman Old Style"/>
          <w:spacing w:val="4"/>
          <w:sz w:val="24"/>
          <w:szCs w:val="24"/>
        </w:rPr>
        <w:t xml:space="preserve">Dalam </w:t>
      </w:r>
      <w:r>
        <w:rPr>
          <w:rFonts w:ascii="Bookman Old Style" w:eastAsia="Bookman Old Style" w:hAnsi="Bookman Old Style" w:cs="Bookman Old Style"/>
          <w:spacing w:val="4"/>
          <w:sz w:val="24"/>
          <w:szCs w:val="24"/>
        </w:rPr>
        <w:t>Peraturan Bupati ini yang dimaksud dengan :</w:t>
      </w:r>
    </w:p>
    <w:p w14:paraId="57D2F39C" w14:textId="77777777" w:rsidR="00915BB4" w:rsidRDefault="00915BB4"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 xml:space="preserve">Daerah </w:t>
      </w:r>
      <w:r w:rsidR="00B61E12">
        <w:rPr>
          <w:rFonts w:ascii="Bookman Old Style" w:eastAsia="Bookman Old Style" w:hAnsi="Bookman Old Style" w:cs="Bookman Old Style"/>
          <w:spacing w:val="4"/>
          <w:sz w:val="24"/>
          <w:szCs w:val="24"/>
        </w:rPr>
        <w:t xml:space="preserve">Kabupaten </w:t>
      </w:r>
      <w:r>
        <w:rPr>
          <w:rFonts w:ascii="Bookman Old Style" w:eastAsia="Bookman Old Style" w:hAnsi="Bookman Old Style" w:cs="Bookman Old Style"/>
          <w:spacing w:val="4"/>
          <w:sz w:val="24"/>
          <w:szCs w:val="24"/>
        </w:rPr>
        <w:t xml:space="preserve">adalah </w:t>
      </w:r>
      <w:r w:rsidR="00B61E12">
        <w:rPr>
          <w:rFonts w:ascii="Bookman Old Style" w:eastAsia="Bookman Old Style" w:hAnsi="Bookman Old Style" w:cs="Bookman Old Style"/>
          <w:spacing w:val="4"/>
          <w:sz w:val="24"/>
          <w:szCs w:val="24"/>
        </w:rPr>
        <w:t xml:space="preserve">Daerah Kabupaten </w:t>
      </w:r>
      <w:r>
        <w:rPr>
          <w:rFonts w:ascii="Bookman Old Style" w:eastAsia="Bookman Old Style" w:hAnsi="Bookman Old Style" w:cs="Bookman Old Style"/>
          <w:spacing w:val="4"/>
          <w:sz w:val="24"/>
          <w:szCs w:val="24"/>
        </w:rPr>
        <w:t>Sumedang.</w:t>
      </w:r>
    </w:p>
    <w:p w14:paraId="52D87F69" w14:textId="77777777" w:rsidR="00915BB4" w:rsidRDefault="00915BB4"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 xml:space="preserve">Pemerintah Daerah </w:t>
      </w:r>
      <w:r w:rsidR="00B61E12">
        <w:rPr>
          <w:rFonts w:ascii="Bookman Old Style" w:eastAsia="Bookman Old Style" w:hAnsi="Bookman Old Style" w:cs="Bookman Old Style"/>
          <w:spacing w:val="4"/>
          <w:sz w:val="24"/>
          <w:szCs w:val="24"/>
        </w:rPr>
        <w:t xml:space="preserve">Kabupaten </w:t>
      </w:r>
      <w:r>
        <w:rPr>
          <w:rFonts w:ascii="Bookman Old Style" w:eastAsia="Bookman Old Style" w:hAnsi="Bookman Old Style" w:cs="Bookman Old Style"/>
          <w:spacing w:val="4"/>
          <w:sz w:val="24"/>
          <w:szCs w:val="24"/>
        </w:rPr>
        <w:t xml:space="preserve">adalah bupati sebagai unsur </w:t>
      </w:r>
      <w:r w:rsidR="00D01701">
        <w:rPr>
          <w:rFonts w:ascii="Bookman Old Style" w:eastAsia="Bookman Old Style" w:hAnsi="Bookman Old Style" w:cs="Bookman Old Style"/>
          <w:spacing w:val="4"/>
          <w:sz w:val="24"/>
          <w:szCs w:val="24"/>
        </w:rPr>
        <w:t>penyelenggara Pemerintahan daerah yang memimpin pelaksanaan urusan Pemerintahan yang menjadi kewenangan Daerah otonom.</w:t>
      </w:r>
    </w:p>
    <w:p w14:paraId="569CD3E2" w14:textId="77777777" w:rsidR="00B61E12" w:rsidRPr="00B61E12"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rPr>
      </w:pPr>
      <w:r w:rsidRPr="00B61E12">
        <w:rPr>
          <w:rFonts w:ascii="Bookman Old Style" w:eastAsia="Bookman Old Style" w:hAnsi="Bookman Old Style" w:cs="Bookman Old Style"/>
          <w:spacing w:val="4"/>
          <w:sz w:val="24"/>
          <w:szCs w:val="24"/>
        </w:rPr>
        <w:t>Bupati adalah Bupati Sumedang</w:t>
      </w:r>
      <w:r>
        <w:rPr>
          <w:rFonts w:ascii="Bookman Old Style" w:eastAsia="Bookman Old Style" w:hAnsi="Bookman Old Style" w:cs="Bookman Old Style"/>
          <w:spacing w:val="4"/>
          <w:sz w:val="24"/>
          <w:szCs w:val="24"/>
        </w:rPr>
        <w:t>.</w:t>
      </w:r>
    </w:p>
    <w:p w14:paraId="59795ECA" w14:textId="77777777" w:rsidR="00D01701" w:rsidRDefault="00D01701"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Perangkat Daerah adalah unsur Pembantu Bupati dan Dewan Perwakilan Rakyat Daerah dalam penyelenggaraan urusan pemerintahan yang menjadi kewenangan daerah.</w:t>
      </w:r>
    </w:p>
    <w:p w14:paraId="2036557C" w14:textId="77777777" w:rsidR="00B61E12" w:rsidRPr="009D4E5A"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Inspektorat Daerah adalah Inspektorat Daerah Kabupaten Sumedang.</w:t>
      </w:r>
    </w:p>
    <w:p w14:paraId="5F7A3150" w14:textId="77777777" w:rsidR="00B61E12" w:rsidRPr="009D4E5A"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Urusan Pemerintahan adalah kekuasaan pemerintahan yang menjadi kewenangan Presiden yang pelaksanaannya dilakukan oleh kementerian negara dan penyelenggara Pemerintahan Daerah untuk melindungi, melayani, memberdayakan, dan menyejahterakan masyarakat.</w:t>
      </w:r>
    </w:p>
    <w:p w14:paraId="6DC2BDE6" w14:textId="77777777" w:rsidR="00B61E12" w:rsidRPr="009D4E5A"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lastRenderedPageBreak/>
        <w:t>Kelompok Jabatan Fungsional adalah Kelompok Pegawai Negeri Sipil yang diberi tugas, wewenang dan hak secara penuh oleh pejabat yang berwenang untuk melaksanakan kegiatan yang sesuai dengan profesinya dalam rangka mendukung kelancaran tugas dan fungsi Perangkat Daerah.</w:t>
      </w:r>
    </w:p>
    <w:p w14:paraId="62FC19B6" w14:textId="77777777" w:rsidR="00B61E12"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rPr>
      </w:pPr>
      <w:proofErr w:type="spellStart"/>
      <w:r w:rsidRPr="00B61E12">
        <w:rPr>
          <w:rFonts w:ascii="Bookman Old Style" w:eastAsia="Bookman Old Style" w:hAnsi="Bookman Old Style" w:cs="Bookman Old Style"/>
          <w:spacing w:val="4"/>
          <w:sz w:val="24"/>
          <w:szCs w:val="24"/>
        </w:rPr>
        <w:t>Tugas</w:t>
      </w:r>
      <w:proofErr w:type="spellEnd"/>
      <w:r w:rsidRPr="00B61E12">
        <w:rPr>
          <w:rFonts w:ascii="Bookman Old Style" w:eastAsia="Bookman Old Style" w:hAnsi="Bookman Old Style" w:cs="Bookman Old Style"/>
          <w:spacing w:val="4"/>
          <w:sz w:val="24"/>
          <w:szCs w:val="24"/>
        </w:rPr>
        <w:t xml:space="preserve"> </w:t>
      </w:r>
      <w:proofErr w:type="spellStart"/>
      <w:r w:rsidRPr="00B61E12">
        <w:rPr>
          <w:rFonts w:ascii="Bookman Old Style" w:eastAsia="Bookman Old Style" w:hAnsi="Bookman Old Style" w:cs="Bookman Old Style"/>
          <w:spacing w:val="4"/>
          <w:sz w:val="24"/>
          <w:szCs w:val="24"/>
        </w:rPr>
        <w:t>Pokok</w:t>
      </w:r>
      <w:proofErr w:type="spellEnd"/>
      <w:r w:rsidRPr="00B61E12">
        <w:rPr>
          <w:rFonts w:ascii="Bookman Old Style" w:eastAsia="Bookman Old Style" w:hAnsi="Bookman Old Style" w:cs="Bookman Old Style"/>
          <w:spacing w:val="4"/>
          <w:sz w:val="24"/>
          <w:szCs w:val="24"/>
        </w:rPr>
        <w:t xml:space="preserve"> </w:t>
      </w:r>
      <w:proofErr w:type="spellStart"/>
      <w:r w:rsidRPr="00B61E12">
        <w:rPr>
          <w:rFonts w:ascii="Bookman Old Style" w:eastAsia="Bookman Old Style" w:hAnsi="Bookman Old Style" w:cs="Bookman Old Style"/>
          <w:spacing w:val="4"/>
          <w:sz w:val="24"/>
          <w:szCs w:val="24"/>
        </w:rPr>
        <w:t>adalah</w:t>
      </w:r>
      <w:proofErr w:type="spellEnd"/>
      <w:r w:rsidRPr="00B61E12">
        <w:rPr>
          <w:rFonts w:ascii="Bookman Old Style" w:eastAsia="Bookman Old Style" w:hAnsi="Bookman Old Style" w:cs="Bookman Old Style"/>
          <w:spacing w:val="4"/>
          <w:sz w:val="24"/>
          <w:szCs w:val="24"/>
        </w:rPr>
        <w:t xml:space="preserve"> </w:t>
      </w:r>
      <w:proofErr w:type="spellStart"/>
      <w:r w:rsidRPr="00B61E12">
        <w:rPr>
          <w:rFonts w:ascii="Bookman Old Style" w:eastAsia="Bookman Old Style" w:hAnsi="Bookman Old Style" w:cs="Bookman Old Style"/>
          <w:spacing w:val="4"/>
          <w:sz w:val="24"/>
          <w:szCs w:val="24"/>
        </w:rPr>
        <w:t>ringkasan</w:t>
      </w:r>
      <w:proofErr w:type="spellEnd"/>
      <w:r w:rsidRPr="00B61E12">
        <w:rPr>
          <w:rFonts w:ascii="Bookman Old Style" w:eastAsia="Bookman Old Style" w:hAnsi="Bookman Old Style" w:cs="Bookman Old Style"/>
          <w:spacing w:val="4"/>
          <w:sz w:val="24"/>
          <w:szCs w:val="24"/>
        </w:rPr>
        <w:t xml:space="preserve"> tugas teknis yang terdapat pada Jabatan Struktural</w:t>
      </w:r>
      <w:r>
        <w:rPr>
          <w:rFonts w:ascii="Bookman Old Style" w:eastAsia="Bookman Old Style" w:hAnsi="Bookman Old Style" w:cs="Bookman Old Style"/>
          <w:spacing w:val="4"/>
          <w:sz w:val="24"/>
          <w:szCs w:val="24"/>
        </w:rPr>
        <w:t>.</w:t>
      </w:r>
    </w:p>
    <w:p w14:paraId="7C735060" w14:textId="77777777" w:rsidR="001D61DD" w:rsidRDefault="001D61DD"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 xml:space="preserve">Tugas Umum adalah </w:t>
      </w:r>
      <w:proofErr w:type="spellStart"/>
      <w:r>
        <w:rPr>
          <w:rFonts w:ascii="Bookman Old Style" w:eastAsia="Bookman Old Style" w:hAnsi="Bookman Old Style" w:cs="Bookman Old Style"/>
          <w:spacing w:val="4"/>
          <w:sz w:val="24"/>
          <w:szCs w:val="24"/>
        </w:rPr>
        <w:t>tugas</w:t>
      </w:r>
      <w:proofErr w:type="spellEnd"/>
      <w:r>
        <w:rPr>
          <w:rFonts w:ascii="Bookman Old Style" w:eastAsia="Bookman Old Style" w:hAnsi="Bookman Old Style" w:cs="Bookman Old Style"/>
          <w:spacing w:val="4"/>
          <w:sz w:val="24"/>
          <w:szCs w:val="24"/>
        </w:rPr>
        <w:t xml:space="preserve"> yang </w:t>
      </w:r>
      <w:proofErr w:type="spellStart"/>
      <w:r>
        <w:rPr>
          <w:rFonts w:ascii="Bookman Old Style" w:eastAsia="Bookman Old Style" w:hAnsi="Bookman Old Style" w:cs="Bookman Old Style"/>
          <w:spacing w:val="4"/>
          <w:sz w:val="24"/>
          <w:szCs w:val="24"/>
        </w:rPr>
        <w:t>melekat</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pada</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setiap</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Jabatan</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Struktural</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Perangkat</w:t>
      </w:r>
      <w:proofErr w:type="spellEnd"/>
      <w:r>
        <w:rPr>
          <w:rFonts w:ascii="Bookman Old Style" w:eastAsia="Bookman Old Style" w:hAnsi="Bookman Old Style" w:cs="Bookman Old Style"/>
          <w:spacing w:val="4"/>
          <w:sz w:val="24"/>
          <w:szCs w:val="24"/>
        </w:rPr>
        <w:t xml:space="preserve"> Daerah</w:t>
      </w:r>
      <w:r w:rsidR="00B61E12">
        <w:rPr>
          <w:rFonts w:ascii="Bookman Old Style" w:eastAsia="Bookman Old Style" w:hAnsi="Bookman Old Style" w:cs="Bookman Old Style"/>
          <w:spacing w:val="4"/>
          <w:sz w:val="24"/>
          <w:szCs w:val="24"/>
        </w:rPr>
        <w:t xml:space="preserve"> </w:t>
      </w:r>
      <w:proofErr w:type="spellStart"/>
      <w:r w:rsidR="00B61E12">
        <w:rPr>
          <w:rFonts w:ascii="Bookman Old Style" w:eastAsia="Bookman Old Style" w:hAnsi="Bookman Old Style" w:cs="Bookman Old Style"/>
          <w:spacing w:val="4"/>
          <w:sz w:val="24"/>
          <w:szCs w:val="24"/>
        </w:rPr>
        <w:t>Kabupaten</w:t>
      </w:r>
      <w:proofErr w:type="spellEnd"/>
      <w:r>
        <w:rPr>
          <w:rFonts w:ascii="Bookman Old Style" w:eastAsia="Bookman Old Style" w:hAnsi="Bookman Old Style" w:cs="Bookman Old Style"/>
          <w:spacing w:val="4"/>
          <w:sz w:val="24"/>
          <w:szCs w:val="24"/>
        </w:rPr>
        <w:t>.</w:t>
      </w:r>
    </w:p>
    <w:p w14:paraId="434AE1EB" w14:textId="0FC28C41" w:rsidR="009D4E5A" w:rsidRDefault="009D4E5A"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proofErr w:type="spellStart"/>
      <w:r w:rsidRPr="009D4E5A">
        <w:rPr>
          <w:rFonts w:ascii="Bookman Old Style" w:eastAsia="Bookman Old Style" w:hAnsi="Bookman Old Style" w:cs="Bookman Old Style"/>
          <w:spacing w:val="4"/>
          <w:sz w:val="24"/>
          <w:szCs w:val="24"/>
        </w:rPr>
        <w:t>Tugas</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Khusus</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adalah</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tugas</w:t>
      </w:r>
      <w:proofErr w:type="spellEnd"/>
      <w:r w:rsidRPr="009D4E5A">
        <w:rPr>
          <w:rFonts w:ascii="Bookman Old Style" w:eastAsia="Bookman Old Style" w:hAnsi="Bookman Old Style" w:cs="Bookman Old Style"/>
          <w:spacing w:val="4"/>
          <w:sz w:val="24"/>
          <w:szCs w:val="24"/>
        </w:rPr>
        <w:t xml:space="preserve"> yang </w:t>
      </w:r>
      <w:proofErr w:type="spellStart"/>
      <w:r w:rsidRPr="009D4E5A">
        <w:rPr>
          <w:rFonts w:ascii="Bookman Old Style" w:eastAsia="Bookman Old Style" w:hAnsi="Bookman Old Style" w:cs="Bookman Old Style"/>
          <w:spacing w:val="4"/>
          <w:sz w:val="24"/>
          <w:szCs w:val="24"/>
        </w:rPr>
        <w:t>diberikan</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oleh</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Pimpinan</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di</w:t>
      </w:r>
      <w:r>
        <w:rPr>
          <w:rFonts w:ascii="Bookman Old Style" w:eastAsia="Bookman Old Style" w:hAnsi="Bookman Old Style" w:cs="Bookman Old Style"/>
          <w:spacing w:val="4"/>
          <w:sz w:val="24"/>
          <w:szCs w:val="24"/>
        </w:rPr>
        <w:t>luar</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tugas</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pokok</w:t>
      </w:r>
      <w:proofErr w:type="spellEnd"/>
      <w:r>
        <w:rPr>
          <w:rFonts w:ascii="Bookman Old Style" w:eastAsia="Bookman Old Style" w:hAnsi="Bookman Old Style" w:cs="Bookman Old Style"/>
          <w:spacing w:val="4"/>
          <w:sz w:val="24"/>
          <w:szCs w:val="24"/>
        </w:rPr>
        <w:t>.</w:t>
      </w:r>
    </w:p>
    <w:p w14:paraId="3CEDF375" w14:textId="59AD747E" w:rsidR="009D4E5A" w:rsidRPr="009D4E5A" w:rsidRDefault="009D4E5A"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proofErr w:type="spellStart"/>
      <w:r w:rsidRPr="009D4E5A">
        <w:rPr>
          <w:rFonts w:ascii="Bookman Old Style" w:eastAsia="Bookman Old Style" w:hAnsi="Bookman Old Style" w:cs="Bookman Old Style"/>
          <w:spacing w:val="4"/>
          <w:sz w:val="24"/>
          <w:szCs w:val="24"/>
        </w:rPr>
        <w:t>Tugas</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lainnya</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adalah</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tugas</w:t>
      </w:r>
      <w:proofErr w:type="spellEnd"/>
      <w:r w:rsidRPr="009D4E5A">
        <w:rPr>
          <w:rFonts w:ascii="Bookman Old Style" w:eastAsia="Bookman Old Style" w:hAnsi="Bookman Old Style" w:cs="Bookman Old Style"/>
          <w:spacing w:val="4"/>
          <w:sz w:val="24"/>
          <w:szCs w:val="24"/>
        </w:rPr>
        <w:t xml:space="preserve"> yang </w:t>
      </w:r>
      <w:proofErr w:type="spellStart"/>
      <w:r w:rsidRPr="009D4E5A">
        <w:rPr>
          <w:rFonts w:ascii="Bookman Old Style" w:eastAsia="Bookman Old Style" w:hAnsi="Bookman Old Style" w:cs="Bookman Old Style"/>
          <w:spacing w:val="4"/>
          <w:sz w:val="24"/>
          <w:szCs w:val="24"/>
        </w:rPr>
        <w:t>berikan</w:t>
      </w:r>
      <w:proofErr w:type="spellEnd"/>
      <w:r w:rsidRPr="009D4E5A">
        <w:rPr>
          <w:rFonts w:ascii="Bookman Old Style" w:eastAsia="Bookman Old Style" w:hAnsi="Bookman Old Style" w:cs="Bookman Old Style"/>
          <w:spacing w:val="4"/>
          <w:sz w:val="24"/>
          <w:szCs w:val="24"/>
        </w:rPr>
        <w:t xml:space="preserve"> di </w:t>
      </w:r>
      <w:proofErr w:type="spellStart"/>
      <w:r w:rsidRPr="009D4E5A">
        <w:rPr>
          <w:rFonts w:ascii="Bookman Old Style" w:eastAsia="Bookman Old Style" w:hAnsi="Bookman Old Style" w:cs="Bookman Old Style"/>
          <w:spacing w:val="4"/>
          <w:sz w:val="24"/>
          <w:szCs w:val="24"/>
        </w:rPr>
        <w:t>luar</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tugas</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pokok</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dan</w:t>
      </w:r>
      <w:proofErr w:type="spellEnd"/>
      <w:r w:rsidRPr="009D4E5A">
        <w:rPr>
          <w:rFonts w:ascii="Bookman Old Style" w:eastAsia="Bookman Old Style" w:hAnsi="Bookman Old Style" w:cs="Bookman Old Style"/>
          <w:spacing w:val="4"/>
          <w:sz w:val="24"/>
          <w:szCs w:val="24"/>
        </w:rPr>
        <w:t xml:space="preserve"> </w:t>
      </w:r>
      <w:proofErr w:type="spellStart"/>
      <w:r w:rsidRPr="009D4E5A">
        <w:rPr>
          <w:rFonts w:ascii="Bookman Old Style" w:eastAsia="Bookman Old Style" w:hAnsi="Bookman Old Style" w:cs="Bookman Old Style"/>
          <w:spacing w:val="4"/>
          <w:sz w:val="24"/>
          <w:szCs w:val="24"/>
        </w:rPr>
        <w:t>tu</w:t>
      </w:r>
      <w:r>
        <w:rPr>
          <w:rFonts w:ascii="Bookman Old Style" w:eastAsia="Bookman Old Style" w:hAnsi="Bookman Old Style" w:cs="Bookman Old Style"/>
          <w:spacing w:val="4"/>
          <w:sz w:val="24"/>
          <w:szCs w:val="24"/>
        </w:rPr>
        <w:t>gas</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khusus</w:t>
      </w:r>
      <w:proofErr w:type="spellEnd"/>
      <w:r>
        <w:rPr>
          <w:rFonts w:ascii="Bookman Old Style" w:eastAsia="Bookman Old Style" w:hAnsi="Bookman Old Style" w:cs="Bookman Old Style"/>
          <w:spacing w:val="4"/>
          <w:sz w:val="24"/>
          <w:szCs w:val="24"/>
        </w:rPr>
        <w:t>….</w:t>
      </w:r>
    </w:p>
    <w:p w14:paraId="6EDF7D57" w14:textId="77777777" w:rsidR="001D61DD" w:rsidRDefault="001D61DD" w:rsidP="001D61DD">
      <w:pPr>
        <w:pStyle w:val="ListParagraph"/>
        <w:numPr>
          <w:ilvl w:val="0"/>
          <w:numId w:val="7"/>
        </w:numPr>
        <w:ind w:left="2880" w:right="77" w:hanging="540"/>
        <w:jc w:val="both"/>
        <w:rPr>
          <w:rFonts w:ascii="Bookman Old Style" w:eastAsia="Bookman Old Style" w:hAnsi="Bookman Old Style" w:cs="Bookman Old Style"/>
          <w:spacing w:val="4"/>
          <w:sz w:val="24"/>
          <w:szCs w:val="24"/>
        </w:rPr>
      </w:pPr>
      <w:proofErr w:type="spellStart"/>
      <w:r>
        <w:rPr>
          <w:rFonts w:ascii="Bookman Old Style" w:eastAsia="Bookman Old Style" w:hAnsi="Bookman Old Style" w:cs="Bookman Old Style"/>
          <w:spacing w:val="4"/>
          <w:sz w:val="24"/>
          <w:szCs w:val="24"/>
        </w:rPr>
        <w:t>Uraian</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Tugas</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adalah</w:t>
      </w:r>
      <w:proofErr w:type="spellEnd"/>
      <w:r>
        <w:rPr>
          <w:rFonts w:ascii="Bookman Old Style" w:eastAsia="Bookman Old Style" w:hAnsi="Bookman Old Style" w:cs="Bookman Old Style"/>
          <w:spacing w:val="4"/>
          <w:sz w:val="24"/>
          <w:szCs w:val="24"/>
        </w:rPr>
        <w:t xml:space="preserve"> </w:t>
      </w:r>
      <w:proofErr w:type="spellStart"/>
      <w:r>
        <w:rPr>
          <w:rFonts w:ascii="Bookman Old Style" w:eastAsia="Bookman Old Style" w:hAnsi="Bookman Old Style" w:cs="Bookman Old Style"/>
          <w:spacing w:val="4"/>
          <w:sz w:val="24"/>
          <w:szCs w:val="24"/>
        </w:rPr>
        <w:t>suatu</w:t>
      </w:r>
      <w:proofErr w:type="spellEnd"/>
      <w:r>
        <w:rPr>
          <w:rFonts w:ascii="Bookman Old Style" w:eastAsia="Bookman Old Style" w:hAnsi="Bookman Old Style" w:cs="Bookman Old Style"/>
          <w:spacing w:val="4"/>
          <w:sz w:val="24"/>
          <w:szCs w:val="24"/>
        </w:rPr>
        <w:t xml:space="preserve"> paparan atau rincian atas semua tugas jabatan dan merupakan tugas yang dilakukan oleh pemegang jabatan dalam memproses bahan kerja menjadi hasil kerja dalam kondisi tertentu.</w:t>
      </w:r>
    </w:p>
    <w:p w14:paraId="0ED86639" w14:textId="77777777" w:rsidR="00B61E12" w:rsidRPr="009D4E5A" w:rsidRDefault="00B61E12" w:rsidP="00B61E12">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 xml:space="preserve">Titelatur adalah sebutan nama jabatan </w:t>
      </w:r>
      <w:r w:rsidR="00B40591" w:rsidRPr="009D4E5A">
        <w:rPr>
          <w:rFonts w:ascii="Bookman Old Style" w:eastAsia="Bookman Old Style" w:hAnsi="Bookman Old Style" w:cs="Bookman Old Style"/>
          <w:spacing w:val="4"/>
          <w:sz w:val="24"/>
          <w:szCs w:val="24"/>
          <w:lang w:val="de-DE"/>
        </w:rPr>
        <w:t>struktural.</w:t>
      </w:r>
    </w:p>
    <w:p w14:paraId="1ED656AD" w14:textId="77777777" w:rsidR="00B40591" w:rsidRPr="009D4E5A" w:rsidRDefault="00B40591" w:rsidP="00B40591">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Jabatan Struktural adalah kedudukan yang menunjukkan tugas, tanggung jawab, wewenang dan hak seorang pegawai negeri sipil dalam rangka memimpin suatu satuan organisasi.</w:t>
      </w:r>
    </w:p>
    <w:p w14:paraId="1FC7E6A5" w14:textId="77777777" w:rsidR="00A651DB" w:rsidRDefault="00B40591" w:rsidP="00B40591">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Wilayah Kerja adalah wilayah kerja pembinaan dan pengawasan pada instansi/satuan kerja di lingkungan Pemerintah Daerah Kabupaten dan Kecamatan serta Desa/Kelurahan</w:t>
      </w:r>
      <w:r w:rsidR="00C7789F" w:rsidRPr="009D4E5A">
        <w:rPr>
          <w:rFonts w:ascii="Bookman Old Style" w:eastAsia="Bookman Old Style" w:hAnsi="Bookman Old Style" w:cs="Bookman Old Style"/>
          <w:spacing w:val="4"/>
          <w:sz w:val="24"/>
          <w:szCs w:val="24"/>
          <w:lang w:val="de-DE"/>
        </w:rPr>
        <w:t>.</w:t>
      </w:r>
    </w:p>
    <w:p w14:paraId="0A0D4665" w14:textId="77777777" w:rsidR="006B558A" w:rsidRDefault="009D4E5A" w:rsidP="006B558A">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Pr>
          <w:rFonts w:ascii="Bookman Old Style" w:eastAsia="Bookman Old Style" w:hAnsi="Bookman Old Style" w:cs="Bookman Old Style"/>
          <w:spacing w:val="4"/>
          <w:sz w:val="24"/>
          <w:szCs w:val="24"/>
          <w:lang w:val="de-DE"/>
        </w:rPr>
        <w:t>I</w:t>
      </w:r>
      <w:r w:rsidR="006B558A">
        <w:rPr>
          <w:rFonts w:ascii="Bookman Old Style" w:eastAsia="Bookman Old Style" w:hAnsi="Bookman Old Style" w:cs="Bookman Old Style"/>
          <w:spacing w:val="4"/>
          <w:sz w:val="24"/>
          <w:szCs w:val="24"/>
          <w:lang w:val="de-DE"/>
        </w:rPr>
        <w:t>nspektur Pembantu</w:t>
      </w:r>
      <w:r>
        <w:rPr>
          <w:rFonts w:ascii="Bookman Old Style" w:eastAsia="Bookman Old Style" w:hAnsi="Bookman Old Style" w:cs="Bookman Old Style"/>
          <w:spacing w:val="4"/>
          <w:sz w:val="24"/>
          <w:szCs w:val="24"/>
          <w:lang w:val="de-DE"/>
        </w:rPr>
        <w:t xml:space="preserve"> wilayah adalah....</w:t>
      </w:r>
    </w:p>
    <w:p w14:paraId="52E7F978" w14:textId="787390F0" w:rsidR="00A651DB" w:rsidRDefault="006B558A" w:rsidP="006B558A">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sidRPr="006B558A">
        <w:rPr>
          <w:rFonts w:ascii="Bookman Old Style" w:eastAsia="Bookman Old Style" w:hAnsi="Bookman Old Style" w:cs="Bookman Old Style"/>
          <w:spacing w:val="4"/>
          <w:sz w:val="24"/>
          <w:szCs w:val="24"/>
          <w:lang w:val="de-DE"/>
        </w:rPr>
        <w:t>Inspektur Pembantu khusus adalah</w:t>
      </w:r>
      <w:r>
        <w:rPr>
          <w:rFonts w:ascii="Bookman Old Style" w:eastAsia="Bookman Old Style" w:hAnsi="Bookman Old Style" w:cs="Bookman Old Style"/>
          <w:spacing w:val="4"/>
          <w:sz w:val="24"/>
          <w:szCs w:val="24"/>
          <w:lang w:val="de-DE"/>
        </w:rPr>
        <w:t>....</w:t>
      </w:r>
    </w:p>
    <w:p w14:paraId="10C03577" w14:textId="70F22DBE" w:rsidR="006B558A" w:rsidRPr="006B558A" w:rsidRDefault="006B558A" w:rsidP="006B558A">
      <w:pPr>
        <w:pStyle w:val="ListParagraph"/>
        <w:numPr>
          <w:ilvl w:val="0"/>
          <w:numId w:val="7"/>
        </w:numPr>
        <w:ind w:left="2880" w:right="77" w:hanging="540"/>
        <w:jc w:val="both"/>
        <w:rPr>
          <w:rFonts w:ascii="Bookman Old Style" w:eastAsia="Bookman Old Style" w:hAnsi="Bookman Old Style" w:cs="Bookman Old Style"/>
          <w:spacing w:val="4"/>
          <w:sz w:val="24"/>
          <w:szCs w:val="24"/>
          <w:lang w:val="de-DE"/>
        </w:rPr>
      </w:pPr>
      <w:r>
        <w:rPr>
          <w:rFonts w:ascii="Bookman Old Style" w:eastAsia="Bookman Old Style" w:hAnsi="Bookman Old Style" w:cs="Bookman Old Style"/>
          <w:spacing w:val="4"/>
          <w:sz w:val="24"/>
          <w:szCs w:val="24"/>
          <w:lang w:val="de-DE"/>
        </w:rPr>
        <w:t>Inspektur Pembantu Akuntabilitas dan Reformasi Birokasi adalah....</w:t>
      </w:r>
    </w:p>
    <w:p w14:paraId="285A4CE8" w14:textId="77777777" w:rsidR="00A651DB" w:rsidRPr="009D4E5A" w:rsidRDefault="00A651DB" w:rsidP="00A651DB">
      <w:pPr>
        <w:pStyle w:val="ListParagraph"/>
        <w:rPr>
          <w:rFonts w:ascii="Bookman Old Style" w:eastAsia="Bookman Old Style" w:hAnsi="Bookman Old Style" w:cs="Bookman Old Style"/>
          <w:spacing w:val="4"/>
          <w:sz w:val="24"/>
          <w:szCs w:val="24"/>
          <w:lang w:val="de-DE"/>
        </w:rPr>
      </w:pPr>
    </w:p>
    <w:p w14:paraId="2B4531BB" w14:textId="77777777" w:rsidR="00A651DB" w:rsidRPr="009D4E5A" w:rsidRDefault="00A651DB" w:rsidP="00A651DB">
      <w:pPr>
        <w:pStyle w:val="ListParagraph"/>
        <w:ind w:left="2340" w:right="77"/>
        <w:jc w:val="center"/>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BAB II</w:t>
      </w:r>
    </w:p>
    <w:p w14:paraId="1891976C" w14:textId="77777777" w:rsidR="00B40591" w:rsidRPr="009D4E5A" w:rsidRDefault="00A651DB" w:rsidP="00A651DB">
      <w:pPr>
        <w:pStyle w:val="ListParagraph"/>
        <w:ind w:left="2340" w:right="77"/>
        <w:jc w:val="center"/>
        <w:rPr>
          <w:rFonts w:ascii="Bookman Old Style" w:eastAsia="Bookman Old Style" w:hAnsi="Bookman Old Style" w:cs="Bookman Old Style"/>
          <w:spacing w:val="4"/>
          <w:sz w:val="24"/>
          <w:szCs w:val="24"/>
          <w:lang w:val="de-DE"/>
        </w:rPr>
      </w:pPr>
      <w:r w:rsidRPr="009D4E5A">
        <w:rPr>
          <w:rFonts w:ascii="Bookman Old Style" w:eastAsia="Bookman Old Style" w:hAnsi="Bookman Old Style" w:cs="Bookman Old Style"/>
          <w:spacing w:val="4"/>
          <w:sz w:val="24"/>
          <w:szCs w:val="24"/>
          <w:lang w:val="de-DE"/>
        </w:rPr>
        <w:t>Tugas Umum Jabatan Struktural</w:t>
      </w:r>
    </w:p>
    <w:p w14:paraId="246ABE76" w14:textId="77777777" w:rsidR="00B40591" w:rsidRPr="009D4E5A" w:rsidRDefault="00B40591" w:rsidP="00A651DB">
      <w:pPr>
        <w:pStyle w:val="ListParagraph"/>
        <w:ind w:left="2340" w:right="77"/>
        <w:jc w:val="center"/>
        <w:rPr>
          <w:rFonts w:ascii="Bookman Old Style" w:eastAsia="Bookman Old Style" w:hAnsi="Bookman Old Style" w:cs="Bookman Old Style"/>
          <w:spacing w:val="4"/>
          <w:sz w:val="24"/>
          <w:szCs w:val="24"/>
          <w:lang w:val="de-DE"/>
        </w:rPr>
      </w:pPr>
    </w:p>
    <w:p w14:paraId="2E197F7F" w14:textId="77777777" w:rsidR="00A651DB" w:rsidRDefault="00A651DB" w:rsidP="00A651DB">
      <w:pPr>
        <w:pStyle w:val="ListParagraph"/>
        <w:ind w:left="2340" w:right="77"/>
        <w:jc w:val="center"/>
        <w:rPr>
          <w:rFonts w:ascii="Bookman Old Style" w:eastAsia="Bookman Old Style" w:hAnsi="Bookman Old Style" w:cs="Bookman Old Style"/>
          <w:spacing w:val="4"/>
          <w:sz w:val="24"/>
          <w:szCs w:val="24"/>
        </w:rPr>
      </w:pPr>
      <w:r>
        <w:rPr>
          <w:rFonts w:ascii="Bookman Old Style" w:eastAsia="Bookman Old Style" w:hAnsi="Bookman Old Style" w:cs="Bookman Old Style"/>
          <w:spacing w:val="4"/>
          <w:sz w:val="24"/>
          <w:szCs w:val="24"/>
        </w:rPr>
        <w:t>Pasal 2</w:t>
      </w:r>
    </w:p>
    <w:p w14:paraId="233D01AE" w14:textId="77777777" w:rsidR="00203834" w:rsidRPr="009D4E5A" w:rsidRDefault="007C397F" w:rsidP="007C397F">
      <w:pPr>
        <w:pStyle w:val="ListParagraph"/>
        <w:numPr>
          <w:ilvl w:val="0"/>
          <w:numId w:val="8"/>
        </w:numPr>
        <w:ind w:left="2880" w:right="-27" w:hanging="540"/>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Setiap Jabatan Struktural pada Inspektorat mempunyai tugas umum.</w:t>
      </w:r>
    </w:p>
    <w:p w14:paraId="7676422E" w14:textId="77777777" w:rsidR="007C397F" w:rsidRDefault="007C397F" w:rsidP="007C397F">
      <w:pPr>
        <w:pStyle w:val="ListParagraph"/>
        <w:numPr>
          <w:ilvl w:val="0"/>
          <w:numId w:val="8"/>
        </w:numPr>
        <w:ind w:left="2880" w:right="-27" w:hanging="5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struktural</w:t>
      </w:r>
      <w:proofErr w:type="spellEnd"/>
      <w:r>
        <w:rPr>
          <w:rFonts w:ascii="Bookman Old Style" w:eastAsia="Bookman Old Style" w:hAnsi="Bookman Old Style" w:cs="Bookman Old Style"/>
          <w:sz w:val="24"/>
          <w:szCs w:val="24"/>
        </w:rPr>
        <w:t xml:space="preserve"> sebgaimana dimaksud pada ayat (1) meliputi :</w:t>
      </w:r>
    </w:p>
    <w:p w14:paraId="31D5D3FA" w14:textId="77777777" w:rsidR="007C397F" w:rsidRDefault="007C397F" w:rsidP="007C397F">
      <w:pPr>
        <w:pStyle w:val="ListParagraph"/>
        <w:numPr>
          <w:ilvl w:val="0"/>
          <w:numId w:val="9"/>
        </w:numPr>
        <w:ind w:right="-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memimpin dan mempertanggungjawabkan kegiatan;</w:t>
      </w:r>
    </w:p>
    <w:p w14:paraId="7331DBA2" w14:textId="77777777" w:rsidR="007C397F" w:rsidRDefault="007C397F" w:rsidP="007C397F">
      <w:pPr>
        <w:pStyle w:val="ListParagraph"/>
        <w:numPr>
          <w:ilvl w:val="0"/>
          <w:numId w:val="9"/>
        </w:numPr>
        <w:ind w:right="-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merencanakan kegiatan dan anggaran;</w:t>
      </w:r>
    </w:p>
    <w:p w14:paraId="5AC3D06F" w14:textId="77777777" w:rsidR="007C397F" w:rsidRDefault="007C397F" w:rsidP="007C397F">
      <w:pPr>
        <w:pStyle w:val="ListParagraph"/>
        <w:numPr>
          <w:ilvl w:val="0"/>
          <w:numId w:val="9"/>
        </w:numPr>
        <w:ind w:right="-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menyusun standar teknis dan standar operasional prosedur;</w:t>
      </w:r>
    </w:p>
    <w:p w14:paraId="25201276" w14:textId="77777777" w:rsidR="007C397F" w:rsidRPr="009D4E5A" w:rsidRDefault="007C397F" w:rsidP="007C397F">
      <w:pPr>
        <w:pStyle w:val="ListParagraph"/>
        <w:numPr>
          <w:ilvl w:val="0"/>
          <w:numId w:val="9"/>
        </w:numPr>
        <w:ind w:right="-27"/>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mengoordinasikan kegiatan dengan unit kerja lain;</w:t>
      </w:r>
    </w:p>
    <w:p w14:paraId="5A70EE11" w14:textId="77777777" w:rsidR="007C397F" w:rsidRPr="009D4E5A" w:rsidRDefault="007C397F" w:rsidP="007C397F">
      <w:pPr>
        <w:pStyle w:val="ListParagraph"/>
        <w:numPr>
          <w:ilvl w:val="0"/>
          <w:numId w:val="9"/>
        </w:numPr>
        <w:ind w:right="-27"/>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memberikan masukan dan pertimbangan pada atasan sesuai dengan lingkup tugasnya.</w:t>
      </w:r>
    </w:p>
    <w:p w14:paraId="3969DAAB" w14:textId="77777777" w:rsidR="007C397F" w:rsidRDefault="007C397F" w:rsidP="007C397F">
      <w:pPr>
        <w:pStyle w:val="ListParagraph"/>
        <w:numPr>
          <w:ilvl w:val="0"/>
          <w:numId w:val="9"/>
        </w:numPr>
        <w:ind w:right="-2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mendistribusikan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w:t>
      </w:r>
    </w:p>
    <w:p w14:paraId="2CF69974" w14:textId="77777777" w:rsidR="007C397F" w:rsidRDefault="007C397F" w:rsidP="007C397F">
      <w:pPr>
        <w:pStyle w:val="ListParagraph"/>
        <w:numPr>
          <w:ilvl w:val="0"/>
          <w:numId w:val="9"/>
        </w:numPr>
        <w:ind w:right="-2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menganalisis kegiatan sebagai bahan perencanaan dan pengendalian;</w:t>
      </w:r>
    </w:p>
    <w:p w14:paraId="0B69CDFC" w14:textId="77777777" w:rsidR="007C397F" w:rsidRPr="009D4E5A" w:rsidRDefault="007C397F" w:rsidP="007C397F">
      <w:pPr>
        <w:pStyle w:val="ListParagraph"/>
        <w:numPr>
          <w:ilvl w:val="0"/>
          <w:numId w:val="9"/>
        </w:numPr>
        <w:ind w:right="-27"/>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mengawasi dan mengendalikan pelaksanaan tugas dan kinerja pegawai;</w:t>
      </w:r>
    </w:p>
    <w:p w14:paraId="75100407" w14:textId="77777777" w:rsidR="007C397F" w:rsidRPr="009D4E5A" w:rsidRDefault="007C397F" w:rsidP="007C397F">
      <w:pPr>
        <w:pStyle w:val="ListParagraph"/>
        <w:numPr>
          <w:ilvl w:val="0"/>
          <w:numId w:val="9"/>
        </w:numPr>
        <w:ind w:right="-27"/>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menilai dan mengevaluasi tugas dan kinerja pegawai;</w:t>
      </w:r>
    </w:p>
    <w:p w14:paraId="02776553" w14:textId="77777777" w:rsidR="007C397F" w:rsidRPr="009D4E5A" w:rsidRDefault="007C397F" w:rsidP="007C397F">
      <w:pPr>
        <w:pStyle w:val="ListParagraph"/>
        <w:numPr>
          <w:ilvl w:val="0"/>
          <w:numId w:val="9"/>
        </w:numPr>
        <w:ind w:right="-27"/>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 xml:space="preserve">menyusun </w:t>
      </w:r>
      <w:r w:rsidR="00B40591" w:rsidRPr="009D4E5A">
        <w:rPr>
          <w:rFonts w:ascii="Bookman Old Style" w:eastAsia="Bookman Old Style" w:hAnsi="Bookman Old Style" w:cs="Bookman Old Style"/>
          <w:sz w:val="24"/>
          <w:szCs w:val="24"/>
          <w:lang w:val="de-DE"/>
        </w:rPr>
        <w:t>dan mengembangkan inovasi dan kerjasama</w:t>
      </w:r>
      <w:r w:rsidRPr="009D4E5A">
        <w:rPr>
          <w:rFonts w:ascii="Bookman Old Style" w:eastAsia="Bookman Old Style" w:hAnsi="Bookman Old Style" w:cs="Bookman Old Style"/>
          <w:sz w:val="24"/>
          <w:szCs w:val="24"/>
          <w:lang w:val="de-DE"/>
        </w:rPr>
        <w:t>; dan</w:t>
      </w:r>
    </w:p>
    <w:p w14:paraId="3976E078" w14:textId="77777777" w:rsidR="007C397F" w:rsidRPr="00A651DB" w:rsidRDefault="007C397F" w:rsidP="007C397F">
      <w:pPr>
        <w:pStyle w:val="ListParagraph"/>
        <w:numPr>
          <w:ilvl w:val="0"/>
          <w:numId w:val="9"/>
        </w:numPr>
        <w:ind w:right="-2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melaporkan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w:t>
      </w:r>
    </w:p>
    <w:p w14:paraId="208E21BB" w14:textId="77777777" w:rsidR="00203834" w:rsidRPr="00915BB4" w:rsidRDefault="00203834" w:rsidP="00203834">
      <w:pPr>
        <w:spacing w:before="2" w:line="280" w:lineRule="exact"/>
        <w:rPr>
          <w:sz w:val="28"/>
          <w:szCs w:val="28"/>
        </w:rPr>
      </w:pPr>
    </w:p>
    <w:p w14:paraId="07B0CE04" w14:textId="77777777" w:rsidR="00203834" w:rsidRPr="00390B2E" w:rsidRDefault="00203834" w:rsidP="00390B2E">
      <w:pPr>
        <w:ind w:left="2117" w:right="122" w:hanging="1965"/>
        <w:jc w:val="both"/>
        <w:rPr>
          <w:rFonts w:ascii="Bookman Old Style" w:eastAsia="Bookman Old Style" w:hAnsi="Bookman Old Style" w:cs="Bookman Old Style"/>
          <w:sz w:val="24"/>
          <w:szCs w:val="24"/>
          <w:lang w:val="id-ID"/>
        </w:rPr>
      </w:pPr>
      <w:r w:rsidRPr="00915BB4">
        <w:rPr>
          <w:rFonts w:ascii="Bookman Old Style" w:eastAsia="Bookman Old Style" w:hAnsi="Bookman Old Style" w:cs="Bookman Old Style"/>
          <w:sz w:val="24"/>
          <w:szCs w:val="24"/>
        </w:rPr>
        <w:t xml:space="preserve"> </w:t>
      </w:r>
      <w:r w:rsidRPr="00915BB4">
        <w:rPr>
          <w:rFonts w:ascii="Bookman Old Style" w:eastAsia="Bookman Old Style" w:hAnsi="Bookman Old Style" w:cs="Bookman Old Style"/>
          <w:spacing w:val="12"/>
          <w:sz w:val="24"/>
          <w:szCs w:val="24"/>
        </w:rPr>
        <w:t xml:space="preserve"> </w:t>
      </w:r>
      <w:r w:rsidRPr="00915BB4">
        <w:rPr>
          <w:rFonts w:ascii="Bookman Old Style" w:eastAsia="Bookman Old Style" w:hAnsi="Bookman Old Style" w:cs="Bookman Old Style"/>
          <w:sz w:val="24"/>
          <w:szCs w:val="24"/>
        </w:rPr>
        <w:tab/>
      </w:r>
    </w:p>
    <w:p w14:paraId="24DC2315" w14:textId="77777777" w:rsidR="00203834" w:rsidRPr="00513113" w:rsidRDefault="00513113" w:rsidP="00203834">
      <w:pPr>
        <w:spacing w:before="57"/>
        <w:ind w:left="4305" w:right="2362" w:firstLine="6"/>
        <w:jc w:val="center"/>
        <w:rPr>
          <w:rFonts w:ascii="Bookman Old Style" w:eastAsia="Bookman Old Style" w:hAnsi="Bookman Old Style" w:cs="Bookman Old Style"/>
          <w:sz w:val="24"/>
          <w:szCs w:val="24"/>
          <w:lang w:val="id-ID"/>
        </w:rPr>
      </w:pPr>
      <w:r>
        <w:rPr>
          <w:rFonts w:ascii="Bookman Old Style" w:eastAsia="Bookman Old Style" w:hAnsi="Bookman Old Style" w:cs="Bookman Old Style"/>
          <w:spacing w:val="-1"/>
          <w:sz w:val="24"/>
          <w:szCs w:val="24"/>
          <w:lang w:val="id-ID"/>
        </w:rPr>
        <w:lastRenderedPageBreak/>
        <w:t>BAB III</w:t>
      </w:r>
    </w:p>
    <w:p w14:paraId="2C3A95E0" w14:textId="77777777" w:rsidR="00203834" w:rsidRDefault="00C92613" w:rsidP="007C397F">
      <w:pPr>
        <w:spacing w:line="280" w:lineRule="exact"/>
        <w:ind w:left="2127" w:right="4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TUGAS POKOK DAN URAIAN TUGAS</w:t>
      </w:r>
    </w:p>
    <w:p w14:paraId="5E948385" w14:textId="77777777" w:rsidR="007C397F" w:rsidRDefault="007C397F" w:rsidP="007C397F">
      <w:pPr>
        <w:spacing w:line="280" w:lineRule="exact"/>
        <w:ind w:left="2127" w:right="48"/>
        <w:jc w:val="center"/>
        <w:rPr>
          <w:rFonts w:ascii="Bookman Old Style" w:eastAsia="Bookman Old Style" w:hAnsi="Bookman Old Style" w:cs="Bookman Old Style"/>
          <w:sz w:val="24"/>
          <w:szCs w:val="24"/>
        </w:rPr>
      </w:pPr>
    </w:p>
    <w:p w14:paraId="02867AA8" w14:textId="77777777" w:rsidR="007C397F" w:rsidRDefault="007C397F" w:rsidP="007C397F">
      <w:pPr>
        <w:spacing w:line="280" w:lineRule="exact"/>
        <w:ind w:left="2127" w:right="4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Kesatu</w:t>
      </w:r>
    </w:p>
    <w:p w14:paraId="7C1C43BD" w14:textId="77777777" w:rsidR="007C397F" w:rsidRDefault="007C397F" w:rsidP="007C397F">
      <w:pPr>
        <w:spacing w:line="280" w:lineRule="exact"/>
        <w:ind w:left="2127" w:right="4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Inspektorat</w:t>
      </w:r>
      <w:r w:rsidR="00C92613">
        <w:rPr>
          <w:rFonts w:ascii="Bookman Old Style" w:eastAsia="Bookman Old Style" w:hAnsi="Bookman Old Style" w:cs="Bookman Old Style"/>
          <w:sz w:val="24"/>
          <w:szCs w:val="24"/>
        </w:rPr>
        <w:t xml:space="preserve"> Daerah</w:t>
      </w:r>
    </w:p>
    <w:p w14:paraId="635F9927" w14:textId="77777777" w:rsidR="007C397F" w:rsidRDefault="007C397F" w:rsidP="007C397F">
      <w:pPr>
        <w:spacing w:line="280" w:lineRule="exact"/>
        <w:ind w:left="2127" w:right="48"/>
        <w:jc w:val="center"/>
        <w:rPr>
          <w:rFonts w:ascii="Bookman Old Style" w:eastAsia="Bookman Old Style" w:hAnsi="Bookman Old Style" w:cs="Bookman Old Style"/>
          <w:sz w:val="24"/>
          <w:szCs w:val="24"/>
        </w:rPr>
      </w:pPr>
    </w:p>
    <w:p w14:paraId="658368DF" w14:textId="77777777" w:rsidR="007C397F" w:rsidRDefault="007C397F" w:rsidP="007C397F">
      <w:pPr>
        <w:spacing w:line="280" w:lineRule="exact"/>
        <w:ind w:left="2127" w:right="4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3</w:t>
      </w:r>
    </w:p>
    <w:p w14:paraId="7D5B2EF1" w14:textId="77777777" w:rsidR="007C397F" w:rsidRPr="009D4E5A" w:rsidRDefault="007C397F" w:rsidP="007C397F">
      <w:pPr>
        <w:pStyle w:val="ListParagraph"/>
        <w:numPr>
          <w:ilvl w:val="0"/>
          <w:numId w:val="10"/>
        </w:numPr>
        <w:spacing w:line="280" w:lineRule="exact"/>
        <w:ind w:right="48"/>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 xml:space="preserve">Inspektorat </w:t>
      </w:r>
      <w:r w:rsidR="00C92613" w:rsidRPr="009D4E5A">
        <w:rPr>
          <w:rFonts w:ascii="Bookman Old Style" w:eastAsia="Bookman Old Style" w:hAnsi="Bookman Old Style" w:cs="Bookman Old Style"/>
          <w:sz w:val="24"/>
          <w:szCs w:val="24"/>
          <w:lang w:val="de-DE"/>
        </w:rPr>
        <w:t xml:space="preserve">Daerah </w:t>
      </w:r>
      <w:r w:rsidRPr="009D4E5A">
        <w:rPr>
          <w:rFonts w:ascii="Bookman Old Style" w:eastAsia="Bookman Old Style" w:hAnsi="Bookman Old Style" w:cs="Bookman Old Style"/>
          <w:sz w:val="24"/>
          <w:szCs w:val="24"/>
          <w:lang w:val="de-DE"/>
        </w:rPr>
        <w:t>dipimpin oleh seorang kepala dengan titelatur Inspektur.</w:t>
      </w:r>
    </w:p>
    <w:p w14:paraId="2E24BE06" w14:textId="77777777" w:rsidR="007C397F" w:rsidRPr="009D4E5A" w:rsidRDefault="007C397F" w:rsidP="007C397F">
      <w:pPr>
        <w:pStyle w:val="ListParagraph"/>
        <w:numPr>
          <w:ilvl w:val="0"/>
          <w:numId w:val="10"/>
        </w:numPr>
        <w:spacing w:line="280" w:lineRule="exact"/>
        <w:ind w:right="48"/>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 xml:space="preserve">Inspektur mempunyai tugas pokok membantu Bupati melaksanakan urusan pemerintahan yang menjadi kewenangan </w:t>
      </w:r>
      <w:r w:rsidR="00C92613" w:rsidRPr="009D4E5A">
        <w:rPr>
          <w:rFonts w:ascii="Bookman Old Style" w:eastAsia="Bookman Old Style" w:hAnsi="Bookman Old Style" w:cs="Bookman Old Style"/>
          <w:sz w:val="24"/>
          <w:szCs w:val="24"/>
          <w:lang w:val="de-DE"/>
        </w:rPr>
        <w:t xml:space="preserve">Daerah Kabupaten </w:t>
      </w:r>
      <w:r w:rsidRPr="009D4E5A">
        <w:rPr>
          <w:rFonts w:ascii="Bookman Old Style" w:eastAsia="Bookman Old Style" w:hAnsi="Bookman Old Style" w:cs="Bookman Old Style"/>
          <w:sz w:val="24"/>
          <w:szCs w:val="24"/>
          <w:lang w:val="de-DE"/>
        </w:rPr>
        <w:t>dan tugas pembantuan di bidang pengawasan.</w:t>
      </w:r>
    </w:p>
    <w:p w14:paraId="529ACA5D" w14:textId="77777777" w:rsidR="004B43AD" w:rsidRPr="009D4E5A" w:rsidRDefault="007C397F" w:rsidP="00C92613">
      <w:pPr>
        <w:pStyle w:val="ListParagraph"/>
        <w:numPr>
          <w:ilvl w:val="0"/>
          <w:numId w:val="10"/>
        </w:numPr>
        <w:spacing w:line="280" w:lineRule="exact"/>
        <w:ind w:right="48"/>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Untuk melaksanakan tugas pokok sebagaimana dimaksud pada ayat (2), uraian tugas Inspektur adalah sebagai berikut :</w:t>
      </w:r>
    </w:p>
    <w:p w14:paraId="175237FD" w14:textId="77777777" w:rsidR="00C92613" w:rsidRPr="009D4E5A" w:rsidRDefault="00C92613" w:rsidP="00C92613">
      <w:pPr>
        <w:pStyle w:val="ListParagraph"/>
        <w:numPr>
          <w:ilvl w:val="0"/>
          <w:numId w:val="28"/>
        </w:numPr>
        <w:ind w:left="3240"/>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merumuskan dan menetapkan bahan perencanaan, penganggaran dan pelaporan kinerja Inspektorat Daerah;</w:t>
      </w:r>
    </w:p>
    <w:p w14:paraId="483AB575" w14:textId="77777777" w:rsidR="00C92613" w:rsidRPr="009D4E5A" w:rsidRDefault="00C92613" w:rsidP="00C92613">
      <w:pPr>
        <w:pStyle w:val="ListParagraph"/>
        <w:numPr>
          <w:ilvl w:val="0"/>
          <w:numId w:val="28"/>
        </w:numPr>
        <w:ind w:left="3240"/>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merumuskan, menetapkan dan mengevaluasi kebijakan rencana operasional berupa petunjuk/pedoman teknis dan standar operasional prosedur layanan pada Inspektorat Daerah;</w:t>
      </w:r>
    </w:p>
    <w:p w14:paraId="0F502D76" w14:textId="77777777" w:rsidR="00C92613" w:rsidRPr="009D4E5A" w:rsidRDefault="00C92613" w:rsidP="00C92613">
      <w:pPr>
        <w:pStyle w:val="ListParagraph"/>
        <w:numPr>
          <w:ilvl w:val="0"/>
          <w:numId w:val="28"/>
        </w:numPr>
        <w:ind w:left="3240"/>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menetapkan administrasi dan pengawasan kegiatan yang berkaitan dengan ketatausahaan, rumah tangga, keuangan dan kepegawaian Inspektorat Daerah;</w:t>
      </w:r>
    </w:p>
    <w:p w14:paraId="11ECC72F" w14:textId="77777777" w:rsidR="00C92613" w:rsidRPr="009D4E5A" w:rsidRDefault="00C92613" w:rsidP="00C92613">
      <w:pPr>
        <w:pStyle w:val="ListParagraph"/>
        <w:numPr>
          <w:ilvl w:val="0"/>
          <w:numId w:val="28"/>
        </w:numPr>
        <w:ind w:left="3240"/>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menetapkan kebijakan dan fasilitasi pengawasan penyelenggaraan pemerintahan Daerah Kabupaten;</w:t>
      </w:r>
    </w:p>
    <w:p w14:paraId="43A21C35" w14:textId="77777777" w:rsidR="00C92613" w:rsidRP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proofErr w:type="spellStart"/>
      <w:r w:rsidRPr="00C92613">
        <w:rPr>
          <w:rFonts w:ascii="Bookman Old Style" w:eastAsia="Bookman Old Style" w:hAnsi="Bookman Old Style" w:cs="Bookman Old Style"/>
          <w:sz w:val="24"/>
          <w:szCs w:val="24"/>
        </w:rPr>
        <w:t>mengawasi</w:t>
      </w:r>
      <w:proofErr w:type="spellEnd"/>
      <w:r w:rsidRPr="00C92613">
        <w:rPr>
          <w:rFonts w:ascii="Bookman Old Style" w:eastAsia="Bookman Old Style" w:hAnsi="Bookman Old Style" w:cs="Bookman Old Style"/>
          <w:sz w:val="24"/>
          <w:szCs w:val="24"/>
        </w:rPr>
        <w:t xml:space="preserve"> </w:t>
      </w:r>
      <w:proofErr w:type="spellStart"/>
      <w:r w:rsidRPr="00C92613">
        <w:rPr>
          <w:rFonts w:ascii="Bookman Old Style" w:eastAsia="Bookman Old Style" w:hAnsi="Bookman Old Style" w:cs="Bookman Old Style"/>
          <w:sz w:val="24"/>
          <w:szCs w:val="24"/>
        </w:rPr>
        <w:t>pemeriksaan</w:t>
      </w:r>
      <w:proofErr w:type="spellEnd"/>
      <w:r w:rsidRPr="00C92613">
        <w:rPr>
          <w:rFonts w:ascii="Bookman Old Style" w:eastAsia="Bookman Old Style" w:hAnsi="Bookman Old Style" w:cs="Bookman Old Style"/>
          <w:sz w:val="24"/>
          <w:szCs w:val="24"/>
        </w:rPr>
        <w:t xml:space="preserve">, </w:t>
      </w:r>
      <w:proofErr w:type="spellStart"/>
      <w:r w:rsidRPr="00C92613">
        <w:rPr>
          <w:rFonts w:ascii="Bookman Old Style" w:eastAsia="Bookman Old Style" w:hAnsi="Bookman Old Style" w:cs="Bookman Old Style"/>
          <w:sz w:val="24"/>
          <w:szCs w:val="24"/>
        </w:rPr>
        <w:t>pengusutan</w:t>
      </w:r>
      <w:proofErr w:type="spellEnd"/>
      <w:r w:rsidRPr="00C92613">
        <w:rPr>
          <w:rFonts w:ascii="Bookman Old Style" w:eastAsia="Bookman Old Style" w:hAnsi="Bookman Old Style" w:cs="Bookman Old Style"/>
          <w:sz w:val="24"/>
          <w:szCs w:val="24"/>
        </w:rPr>
        <w:t xml:space="preserve">, </w:t>
      </w:r>
      <w:proofErr w:type="spellStart"/>
      <w:r w:rsidRPr="00C92613">
        <w:rPr>
          <w:rFonts w:ascii="Bookman Old Style" w:eastAsia="Bookman Old Style" w:hAnsi="Bookman Old Style" w:cs="Bookman Old Style"/>
          <w:sz w:val="24"/>
          <w:szCs w:val="24"/>
        </w:rPr>
        <w:t>pengujian</w:t>
      </w:r>
      <w:proofErr w:type="spellEnd"/>
      <w:r w:rsidRPr="00C92613">
        <w:rPr>
          <w:rFonts w:ascii="Bookman Old Style" w:eastAsia="Bookman Old Style" w:hAnsi="Bookman Old Style" w:cs="Bookman Old Style"/>
          <w:sz w:val="24"/>
          <w:szCs w:val="24"/>
        </w:rPr>
        <w:t xml:space="preserve"> dan penilaian tugas pengawasan;</w:t>
      </w:r>
    </w:p>
    <w:p w14:paraId="3D20F7B1" w14:textId="77777777" w:rsidR="00C92613" w:rsidRP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mengawasi kebijakan pemeriksaan atas pemberitaan media massa dan pemberitaan atas pengaduan masyarakat;</w:t>
      </w:r>
    </w:p>
    <w:p w14:paraId="34CB245B" w14:textId="77777777" w:rsidR="007C397F"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merumuskan program kerja pengawasan tahunan Inspektorat Daerah yang meliputi ruang lingkup, sasaran pengawasan waktu dan tenaga pengawasan;</w:t>
      </w:r>
    </w:p>
    <w:p w14:paraId="703E95D7"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menetapkan kebijakan pengawasan atas penyelenggaraan pemerintahan desa;</w:t>
      </w:r>
    </w:p>
    <w:p w14:paraId="2C0750B1"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menetapkan rekomendasi dan tindaklanjut pengawasan;</w:t>
      </w:r>
    </w:p>
    <w:p w14:paraId="2FAF6C3F"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melaksanakan koordinasi dan fasilitasi dengan aparat pengawas internal pemerintah dan fasilitasi pengawasan eksternal serta aparat penegak hukum;</w:t>
      </w:r>
    </w:p>
    <w:p w14:paraId="77D86D79"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menyelenggarakan pembinaan dan pengawasan pencegahan tindak pidana korupsi;</w:t>
      </w:r>
    </w:p>
    <w:p w14:paraId="44ECAAD3"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menyelenggarakan pembinaan dan pengawasan pembangunan reformasi birokrasi dan zona integritas;</w:t>
      </w:r>
    </w:p>
    <w:p w14:paraId="466241D6" w14:textId="77777777" w:rsid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mengoordinasikan perencanaan dan pengendalian, evaluasi serta pertanggungjawaban pelaksanaan program kegiatan pada Inspektorat Daerah; dan</w:t>
      </w:r>
    </w:p>
    <w:p w14:paraId="428478C6" w14:textId="77777777" w:rsidR="00C92613" w:rsidRPr="00C92613" w:rsidRDefault="00C92613" w:rsidP="00C92613">
      <w:pPr>
        <w:pStyle w:val="ListParagraph"/>
        <w:numPr>
          <w:ilvl w:val="0"/>
          <w:numId w:val="28"/>
        </w:numPr>
        <w:ind w:left="3240"/>
        <w:jc w:val="both"/>
        <w:rPr>
          <w:rFonts w:ascii="Bookman Old Style" w:eastAsia="Bookman Old Style" w:hAnsi="Bookman Old Style" w:cs="Bookman Old Style"/>
          <w:sz w:val="24"/>
          <w:szCs w:val="24"/>
        </w:rPr>
      </w:pPr>
      <w:r w:rsidRPr="00C92613">
        <w:rPr>
          <w:rFonts w:ascii="Bookman Old Style" w:eastAsia="Bookman Old Style" w:hAnsi="Bookman Old Style" w:cs="Bookman Old Style"/>
          <w:sz w:val="24"/>
          <w:szCs w:val="24"/>
        </w:rPr>
        <w:t>melaksanakan tugas lain sesuai dengan tugas pokok dan bidang tugasnya.</w:t>
      </w:r>
    </w:p>
    <w:p w14:paraId="6F1A0916" w14:textId="77777777" w:rsidR="004B43AD" w:rsidRPr="004B43AD" w:rsidRDefault="007C397F" w:rsidP="004B43AD">
      <w:pPr>
        <w:pStyle w:val="ListParagraph"/>
        <w:numPr>
          <w:ilvl w:val="0"/>
          <w:numId w:val="10"/>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melaksanakan </w:t>
      </w:r>
      <w:r w:rsidR="004B43AD">
        <w:rPr>
          <w:rFonts w:ascii="Bookman Old Style" w:eastAsia="Bookman Old Style" w:hAnsi="Bookman Old Style" w:cs="Bookman Old Style"/>
          <w:sz w:val="24"/>
          <w:szCs w:val="24"/>
        </w:rPr>
        <w:t>tugas pokok dan uraian tugas sebagaimana dimaksud pada ayat (2) dan ayat (3), Inspektur dibantu oleh :</w:t>
      </w:r>
    </w:p>
    <w:p w14:paraId="54DB83EE" w14:textId="77777777" w:rsidR="004B43AD"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Sekretaris;</w:t>
      </w:r>
    </w:p>
    <w:p w14:paraId="046133E1" w14:textId="77777777" w:rsidR="00AD12D2"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Inspektur Pembantu Wilayah I;</w:t>
      </w:r>
    </w:p>
    <w:p w14:paraId="2010003A" w14:textId="77777777" w:rsidR="00AD12D2"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Inspektur Pembantu Wilayah II;</w:t>
      </w:r>
    </w:p>
    <w:p w14:paraId="20E58178" w14:textId="77777777" w:rsidR="00AD12D2"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Inspektur Pembantu Wilayah III;</w:t>
      </w:r>
    </w:p>
    <w:p w14:paraId="1FA4AE9D" w14:textId="77777777" w:rsidR="00AD12D2"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Inspektur Pembantu</w:t>
      </w:r>
      <w:r w:rsidR="00C92613">
        <w:rPr>
          <w:rFonts w:ascii="Bookman Old Style" w:eastAsia="Bookman Old Style" w:hAnsi="Bookman Old Style" w:cs="Bookman Old Style"/>
          <w:sz w:val="24"/>
          <w:szCs w:val="24"/>
        </w:rPr>
        <w:t xml:space="preserve"> Khusus</w:t>
      </w:r>
      <w:r>
        <w:rPr>
          <w:rFonts w:ascii="Bookman Old Style" w:eastAsia="Bookman Old Style" w:hAnsi="Bookman Old Style" w:cs="Bookman Old Style"/>
          <w:sz w:val="24"/>
          <w:szCs w:val="24"/>
        </w:rPr>
        <w:t>;</w:t>
      </w:r>
    </w:p>
    <w:p w14:paraId="0BCB8498" w14:textId="77777777" w:rsidR="00AD12D2" w:rsidRPr="009D4E5A" w:rsidRDefault="00AD12D2"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lang w:val="de-DE"/>
        </w:rPr>
      </w:pPr>
      <w:r w:rsidRPr="009D4E5A">
        <w:rPr>
          <w:rFonts w:ascii="Bookman Old Style" w:eastAsia="Bookman Old Style" w:hAnsi="Bookman Old Style" w:cs="Bookman Old Style"/>
          <w:sz w:val="24"/>
          <w:szCs w:val="24"/>
          <w:lang w:val="de-DE"/>
        </w:rPr>
        <w:t xml:space="preserve">Inspektur Pembantu </w:t>
      </w:r>
      <w:r w:rsidR="00C92613" w:rsidRPr="009D4E5A">
        <w:rPr>
          <w:rFonts w:ascii="Bookman Old Style" w:eastAsia="Bookman Old Style" w:hAnsi="Bookman Old Style" w:cs="Bookman Old Style"/>
          <w:sz w:val="24"/>
          <w:szCs w:val="24"/>
          <w:lang w:val="de-DE"/>
        </w:rPr>
        <w:t>Akuntabilitas dan Reformasi Birokrasi</w:t>
      </w:r>
      <w:r w:rsidR="00C246B0" w:rsidRPr="009D4E5A">
        <w:rPr>
          <w:rFonts w:ascii="Bookman Old Style" w:eastAsia="Bookman Old Style" w:hAnsi="Bookman Old Style" w:cs="Bookman Old Style"/>
          <w:sz w:val="24"/>
          <w:szCs w:val="24"/>
          <w:lang w:val="de-DE"/>
        </w:rPr>
        <w:t>;</w:t>
      </w:r>
    </w:p>
    <w:p w14:paraId="19AA809B" w14:textId="77777777" w:rsidR="00C246B0" w:rsidRPr="007C397F" w:rsidRDefault="00C246B0" w:rsidP="004B43AD">
      <w:pPr>
        <w:pStyle w:val="ListParagraph"/>
        <w:numPr>
          <w:ilvl w:val="0"/>
          <w:numId w:val="11"/>
        </w:numPr>
        <w:spacing w:line="280" w:lineRule="exact"/>
        <w:ind w:right="48"/>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Fungsional</w:t>
      </w:r>
      <w:proofErr w:type="spellEnd"/>
      <w:r>
        <w:rPr>
          <w:rFonts w:ascii="Bookman Old Style" w:eastAsia="Bookman Old Style" w:hAnsi="Bookman Old Style" w:cs="Bookman Old Style"/>
          <w:sz w:val="24"/>
          <w:szCs w:val="24"/>
        </w:rPr>
        <w:t>.</w:t>
      </w:r>
    </w:p>
    <w:p w14:paraId="3D14756D" w14:textId="77777777" w:rsidR="00C734E7" w:rsidRDefault="00C734E7" w:rsidP="00203834">
      <w:pPr>
        <w:spacing w:line="280" w:lineRule="exact"/>
        <w:ind w:left="2127" w:right="48"/>
        <w:jc w:val="both"/>
        <w:rPr>
          <w:rFonts w:ascii="Bookman Old Style" w:eastAsia="Bookman Old Style" w:hAnsi="Bookman Old Style" w:cs="Bookman Old Style"/>
          <w:sz w:val="24"/>
          <w:szCs w:val="24"/>
        </w:rPr>
      </w:pPr>
    </w:p>
    <w:p w14:paraId="54E9BC80" w14:textId="77777777" w:rsidR="00C734E7" w:rsidRDefault="00C734E7" w:rsidP="00C734E7">
      <w:pPr>
        <w:spacing w:before="57"/>
        <w:ind w:left="2552" w:right="45" w:hanging="425"/>
        <w:contextualSpacing/>
        <w:jc w:val="both"/>
        <w:rPr>
          <w:rFonts w:ascii="Bookman Old Style" w:eastAsia="Bookman Old Style" w:hAnsi="Bookman Old Style" w:cs="Bookman Old Style"/>
          <w:sz w:val="24"/>
          <w:szCs w:val="24"/>
        </w:rPr>
      </w:pPr>
    </w:p>
    <w:p w14:paraId="25F1558A" w14:textId="77777777" w:rsidR="00C734E7" w:rsidRDefault="00AD12D2" w:rsidP="00C92613">
      <w:pPr>
        <w:ind w:left="2131" w:right="43"/>
        <w:jc w:val="center"/>
        <w:rPr>
          <w:rFonts w:ascii="Bookman Old Style" w:eastAsia="Bookman Old Style" w:hAnsi="Bookman Old Style" w:cs="Bookman Old Style"/>
          <w:color w:val="000000" w:themeColor="text1"/>
          <w:spacing w:val="-1"/>
          <w:sz w:val="24"/>
          <w:szCs w:val="24"/>
        </w:rPr>
      </w:pPr>
      <w:r>
        <w:rPr>
          <w:rFonts w:ascii="Bookman Old Style" w:eastAsia="Bookman Old Style" w:hAnsi="Bookman Old Style" w:cs="Bookman Old Style"/>
          <w:color w:val="000000" w:themeColor="text1"/>
          <w:spacing w:val="-1"/>
          <w:sz w:val="24"/>
          <w:szCs w:val="24"/>
        </w:rPr>
        <w:t>Bagian Kedua</w:t>
      </w:r>
    </w:p>
    <w:p w14:paraId="366B5D36" w14:textId="77777777" w:rsidR="00AD12D2" w:rsidRDefault="00AD12D2" w:rsidP="00C92613">
      <w:pPr>
        <w:ind w:left="2131" w:right="43"/>
        <w:jc w:val="center"/>
        <w:rPr>
          <w:rFonts w:ascii="Bookman Old Style" w:eastAsia="Bookman Old Style" w:hAnsi="Bookman Old Style" w:cs="Bookman Old Style"/>
          <w:color w:val="000000" w:themeColor="text1"/>
          <w:spacing w:val="-1"/>
          <w:sz w:val="24"/>
          <w:szCs w:val="24"/>
        </w:rPr>
      </w:pPr>
      <w:r>
        <w:rPr>
          <w:rFonts w:ascii="Bookman Old Style" w:eastAsia="Bookman Old Style" w:hAnsi="Bookman Old Style" w:cs="Bookman Old Style"/>
          <w:color w:val="000000" w:themeColor="text1"/>
          <w:spacing w:val="-1"/>
          <w:sz w:val="24"/>
          <w:szCs w:val="24"/>
        </w:rPr>
        <w:t>Sekretariat</w:t>
      </w:r>
    </w:p>
    <w:p w14:paraId="4FE39E6F" w14:textId="77777777" w:rsidR="00390B2E" w:rsidRDefault="00AD12D2" w:rsidP="00390B2E">
      <w:pPr>
        <w:spacing w:before="57" w:line="560" w:lineRule="exact"/>
        <w:ind w:left="2127" w:right="48" w:firstLine="6"/>
        <w:jc w:val="center"/>
        <w:rPr>
          <w:rFonts w:ascii="Bookman Old Style" w:eastAsia="Bookman Old Style" w:hAnsi="Bookman Old Style" w:cs="Bookman Old Style"/>
          <w:color w:val="000000" w:themeColor="text1"/>
          <w:spacing w:val="-1"/>
          <w:sz w:val="24"/>
          <w:szCs w:val="24"/>
        </w:rPr>
      </w:pPr>
      <w:r>
        <w:rPr>
          <w:rFonts w:ascii="Bookman Old Style" w:eastAsia="Bookman Old Style" w:hAnsi="Bookman Old Style" w:cs="Bookman Old Style"/>
          <w:color w:val="000000" w:themeColor="text1"/>
          <w:spacing w:val="-1"/>
          <w:sz w:val="24"/>
          <w:szCs w:val="24"/>
        </w:rPr>
        <w:t>Pasal 4</w:t>
      </w:r>
    </w:p>
    <w:p w14:paraId="6A41DC8B" w14:textId="77777777" w:rsidR="00AD12D2" w:rsidRPr="009D4E5A" w:rsidRDefault="00BB5493" w:rsidP="00BB5493">
      <w:pPr>
        <w:pStyle w:val="ListParagraph"/>
        <w:numPr>
          <w:ilvl w:val="0"/>
          <w:numId w:val="13"/>
        </w:numPr>
        <w:ind w:left="2851"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Sekretariat dipimpin oleh seorang kepala dengan titelatur Sekretaris.</w:t>
      </w:r>
    </w:p>
    <w:p w14:paraId="7BB6A0A0" w14:textId="77777777" w:rsidR="00BB5493" w:rsidRPr="009D4E5A" w:rsidRDefault="00BB5493" w:rsidP="00BB5493">
      <w:pPr>
        <w:pStyle w:val="ListParagraph"/>
        <w:numPr>
          <w:ilvl w:val="0"/>
          <w:numId w:val="13"/>
        </w:numPr>
        <w:ind w:left="2851"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Sekretaris mempunyai tugas pokok membantu Inspektur dalam melaksanakan kegiatan di bidang ketatausahaan, kepegaw</w:t>
      </w:r>
      <w:r w:rsidR="00C92613" w:rsidRPr="009D4E5A">
        <w:rPr>
          <w:rFonts w:ascii="Bookman Old Style" w:eastAsia="Bookman Old Style" w:hAnsi="Bookman Old Style" w:cs="Bookman Old Style"/>
          <w:color w:val="000000" w:themeColor="text1"/>
          <w:sz w:val="24"/>
          <w:szCs w:val="24"/>
          <w:lang w:val="de-DE"/>
        </w:rPr>
        <w:t>aian, sarana kerja, keuangan dan</w:t>
      </w:r>
      <w:r w:rsidRPr="009D4E5A">
        <w:rPr>
          <w:rFonts w:ascii="Bookman Old Style" w:eastAsia="Bookman Old Style" w:hAnsi="Bookman Old Style" w:cs="Bookman Old Style"/>
          <w:color w:val="000000" w:themeColor="text1"/>
          <w:sz w:val="24"/>
          <w:szCs w:val="24"/>
          <w:lang w:val="de-DE"/>
        </w:rPr>
        <w:t xml:space="preserve"> rencana kerja Inspektorat</w:t>
      </w:r>
      <w:r w:rsidR="00C92613" w:rsidRPr="009D4E5A">
        <w:rPr>
          <w:rFonts w:ascii="Bookman Old Style" w:eastAsia="Bookman Old Style" w:hAnsi="Bookman Old Style" w:cs="Bookman Old Style"/>
          <w:color w:val="000000" w:themeColor="text1"/>
          <w:sz w:val="24"/>
          <w:szCs w:val="24"/>
          <w:lang w:val="de-DE"/>
        </w:rPr>
        <w:t xml:space="preserve"> Daerah</w:t>
      </w:r>
      <w:r w:rsidRPr="009D4E5A">
        <w:rPr>
          <w:rFonts w:ascii="Bookman Old Style" w:eastAsia="Bookman Old Style" w:hAnsi="Bookman Old Style" w:cs="Bookman Old Style"/>
          <w:color w:val="000000" w:themeColor="text1"/>
          <w:sz w:val="24"/>
          <w:szCs w:val="24"/>
          <w:lang w:val="de-DE"/>
        </w:rPr>
        <w:t>.</w:t>
      </w:r>
    </w:p>
    <w:p w14:paraId="283D1C0D" w14:textId="77777777" w:rsidR="00BB5493" w:rsidRPr="009D4E5A" w:rsidRDefault="00BB5493" w:rsidP="00BB5493">
      <w:pPr>
        <w:pStyle w:val="ListParagraph"/>
        <w:numPr>
          <w:ilvl w:val="0"/>
          <w:numId w:val="13"/>
        </w:numPr>
        <w:ind w:left="2851"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Untuk melaksanakan tugas poko</w:t>
      </w:r>
      <w:r w:rsidR="00DA5FA2" w:rsidRPr="009D4E5A">
        <w:rPr>
          <w:rFonts w:ascii="Bookman Old Style" w:eastAsia="Bookman Old Style" w:hAnsi="Bookman Old Style" w:cs="Bookman Old Style"/>
          <w:color w:val="000000" w:themeColor="text1"/>
          <w:sz w:val="24"/>
          <w:szCs w:val="24"/>
          <w:lang w:val="de-DE"/>
        </w:rPr>
        <w:t>k</w:t>
      </w:r>
      <w:r w:rsidRPr="009D4E5A">
        <w:rPr>
          <w:rFonts w:ascii="Bookman Old Style" w:eastAsia="Bookman Old Style" w:hAnsi="Bookman Old Style" w:cs="Bookman Old Style"/>
          <w:color w:val="000000" w:themeColor="text1"/>
          <w:sz w:val="24"/>
          <w:szCs w:val="24"/>
          <w:lang w:val="de-DE"/>
        </w:rPr>
        <w:t xml:space="preserve"> sebagaimana dimaksud pada ayat (2), uraian tug</w:t>
      </w:r>
      <w:r w:rsidR="00DA5FA2" w:rsidRPr="009D4E5A">
        <w:rPr>
          <w:rFonts w:ascii="Bookman Old Style" w:eastAsia="Bookman Old Style" w:hAnsi="Bookman Old Style" w:cs="Bookman Old Style"/>
          <w:color w:val="000000" w:themeColor="text1"/>
          <w:sz w:val="24"/>
          <w:szCs w:val="24"/>
          <w:lang w:val="de-DE"/>
        </w:rPr>
        <w:t>a</w:t>
      </w:r>
      <w:r w:rsidRPr="009D4E5A">
        <w:rPr>
          <w:rFonts w:ascii="Bookman Old Style" w:eastAsia="Bookman Old Style" w:hAnsi="Bookman Old Style" w:cs="Bookman Old Style"/>
          <w:color w:val="000000" w:themeColor="text1"/>
          <w:sz w:val="24"/>
          <w:szCs w:val="24"/>
          <w:lang w:val="de-DE"/>
        </w:rPr>
        <w:t>s Sekretaris adalah sebagai berikut :</w:t>
      </w:r>
    </w:p>
    <w:p w14:paraId="4B69F75D"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dan menyelenggarakan kebijakan teknis penyusunan bahan perencanaan, anggaran dan pelaporan kinerja Inspektorat Daerah;</w:t>
      </w:r>
    </w:p>
    <w:p w14:paraId="3B43800E"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menyelenggarakan penyusunan rencana kerja dan kegiatan di lingkup sekretariat Inspektorat Daerah;</w:t>
      </w:r>
    </w:p>
    <w:p w14:paraId="279467B0"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proofErr w:type="spellStart"/>
      <w:r w:rsidRPr="00251651">
        <w:rPr>
          <w:rFonts w:ascii="Bookman Old Style" w:eastAsia="Bookman Old Style" w:hAnsi="Bookman Old Style" w:cs="Bookman Old Style"/>
          <w:color w:val="000000" w:themeColor="text1"/>
          <w:sz w:val="24"/>
          <w:szCs w:val="24"/>
        </w:rPr>
        <w:t>menyelenggarakan</w:t>
      </w:r>
      <w:proofErr w:type="spellEnd"/>
      <w:r w:rsidRPr="00251651">
        <w:rPr>
          <w:rFonts w:ascii="Bookman Old Style" w:eastAsia="Bookman Old Style" w:hAnsi="Bookman Old Style" w:cs="Bookman Old Style"/>
          <w:color w:val="000000" w:themeColor="text1"/>
          <w:sz w:val="24"/>
          <w:szCs w:val="24"/>
        </w:rPr>
        <w:t xml:space="preserve"> </w:t>
      </w:r>
      <w:proofErr w:type="spellStart"/>
      <w:r w:rsidRPr="00251651">
        <w:rPr>
          <w:rFonts w:ascii="Bookman Old Style" w:eastAsia="Bookman Old Style" w:hAnsi="Bookman Old Style" w:cs="Bookman Old Style"/>
          <w:color w:val="000000" w:themeColor="text1"/>
          <w:sz w:val="24"/>
          <w:szCs w:val="24"/>
        </w:rPr>
        <w:t>dan</w:t>
      </w:r>
      <w:proofErr w:type="spellEnd"/>
      <w:r w:rsidRPr="00251651">
        <w:rPr>
          <w:rFonts w:ascii="Bookman Old Style" w:eastAsia="Bookman Old Style" w:hAnsi="Bookman Old Style" w:cs="Bookman Old Style"/>
          <w:color w:val="000000" w:themeColor="text1"/>
          <w:sz w:val="24"/>
          <w:szCs w:val="24"/>
        </w:rPr>
        <w:t xml:space="preserve"> </w:t>
      </w:r>
      <w:proofErr w:type="spellStart"/>
      <w:r w:rsidRPr="00251651">
        <w:rPr>
          <w:rFonts w:ascii="Bookman Old Style" w:eastAsia="Bookman Old Style" w:hAnsi="Bookman Old Style" w:cs="Bookman Old Style"/>
          <w:color w:val="000000" w:themeColor="text1"/>
          <w:sz w:val="24"/>
          <w:szCs w:val="24"/>
        </w:rPr>
        <w:t>mengoordinasikan</w:t>
      </w:r>
      <w:proofErr w:type="spellEnd"/>
      <w:r w:rsidRPr="00251651">
        <w:rPr>
          <w:rFonts w:ascii="Bookman Old Style" w:eastAsia="Bookman Old Style" w:hAnsi="Bookman Old Style" w:cs="Bookman Old Style"/>
          <w:color w:val="000000" w:themeColor="text1"/>
          <w:sz w:val="24"/>
          <w:szCs w:val="24"/>
        </w:rPr>
        <w:t xml:space="preserve"> </w:t>
      </w:r>
      <w:proofErr w:type="spellStart"/>
      <w:r w:rsidRPr="00251651">
        <w:rPr>
          <w:rFonts w:ascii="Bookman Old Style" w:eastAsia="Bookman Old Style" w:hAnsi="Bookman Old Style" w:cs="Bookman Old Style"/>
          <w:color w:val="000000" w:themeColor="text1"/>
          <w:sz w:val="24"/>
          <w:szCs w:val="24"/>
        </w:rPr>
        <w:t>penyusunan</w:t>
      </w:r>
      <w:proofErr w:type="spellEnd"/>
      <w:r w:rsidRPr="00251651">
        <w:rPr>
          <w:rFonts w:ascii="Bookman Old Style" w:eastAsia="Bookman Old Style" w:hAnsi="Bookman Old Style" w:cs="Bookman Old Style"/>
          <w:color w:val="000000" w:themeColor="text1"/>
          <w:sz w:val="24"/>
          <w:szCs w:val="24"/>
        </w:rPr>
        <w:t xml:space="preserve"> dan evaluasi standar operasional prosedur pelayanan Inspektorat Daerah;</w:t>
      </w:r>
    </w:p>
    <w:p w14:paraId="035A932C" w14:textId="77777777" w:rsidR="009A0C2F"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merumuskan dan menyelenggarakan kebijakan koordinasi dan kerjasama dengan instansi dan atau pihak lainnya yang terkait dengan pelaksanaan tugas dan fungsi kesekretariatan;</w:t>
      </w:r>
    </w:p>
    <w:p w14:paraId="44CCB65B"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merumuskan bahan koordinasi, pengendalian rencana dan program kerja pengawasan;</w:t>
      </w:r>
    </w:p>
    <w:p w14:paraId="7C7CA3D0"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mengendalikan penghimpunan, pengolahan, penilaian dan pendokumentasian laporan hasil pengawasan aparat pengawasan daerah;</w:t>
      </w:r>
    </w:p>
    <w:p w14:paraId="54A54BD6"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mengendalikan penyusunan bahan dan data dalam rangka pembinaan teknis fungsional;</w:t>
      </w:r>
    </w:p>
    <w:p w14:paraId="645B3286"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mengendalikan penyusunan, inventarisasi dan pengkoordinasian data dalam rangka penatausahaan proses penanganan pengaduan;</w:t>
      </w:r>
    </w:p>
    <w:p w14:paraId="19AE1A18"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mengendalikan pelaksanaan kegiatan evaluasi mandiri peningkatan kapabilitas Aparat Pengawas Internal Pemerintah;</w:t>
      </w:r>
    </w:p>
    <w:p w14:paraId="472BD546"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merumuskan dan melaksanakan kebijakan teknis pengelolaan ketatausahaan, administrasi persuratan dan kearsipan;</w:t>
      </w:r>
    </w:p>
    <w:p w14:paraId="77A1AE00"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merumuskan dan menyelenggarakan kebijakan teknis pengelolaan kerumahtanggan, kebutuhan dan pemeliharaan sarana dan prasarana kerja pada Inspektorat Daerah;</w:t>
      </w:r>
    </w:p>
    <w:p w14:paraId="109D3276" w14:textId="77777777" w:rsidR="00251651" w:rsidRP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r w:rsidRPr="00251651">
        <w:rPr>
          <w:rFonts w:ascii="Bookman Old Style" w:eastAsia="Bookman Old Style" w:hAnsi="Bookman Old Style" w:cs="Bookman Old Style"/>
          <w:color w:val="000000" w:themeColor="text1"/>
          <w:sz w:val="24"/>
          <w:szCs w:val="24"/>
        </w:rPr>
        <w:t>merumuskan dan menyelenggarakan kebijakan teknis pengelolaan kehumasan dan keprotokolan pada Inspektorat Daerah;</w:t>
      </w:r>
    </w:p>
    <w:p w14:paraId="79A5811A"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dan menyelenggarakan kebijakan penyusunan rencana kerja dan anggaran Inspektorat Daerah;</w:t>
      </w:r>
    </w:p>
    <w:p w14:paraId="5D56B10A"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dan menyelenggarakan kebijakan administrasi keuangan dan perbendaharaan Inspektorat Daerah;</w:t>
      </w:r>
    </w:p>
    <w:p w14:paraId="61D2AA5E"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lastRenderedPageBreak/>
        <w:t>merumuskan dan menyelenggarakan pengelolaan barang milik daerah di lingkup Inspektorat Daerah;</w:t>
      </w:r>
    </w:p>
    <w:p w14:paraId="69DEBAE7"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dan menyelenggarakan penyusunan rencana umum dan pelaksanaan pengadaan barang/jasa pada Inspektorat Daerah;</w:t>
      </w:r>
    </w:p>
    <w:p w14:paraId="20B51932"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dan menyelenggarakan pelayanan dan pengelolaan manajemen kepegawaian di lingkup Inspektorat Daerah;</w:t>
      </w:r>
    </w:p>
    <w:p w14:paraId="5E944E81" w14:textId="77777777" w:rsidR="00251651" w:rsidRPr="009D4E5A"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menyelenggarakan pemantauan, evaluasi, dan pelaporan pelaksanaan tugas dan fungsi Sekretariat Inspektorat Daerah; dan</w:t>
      </w:r>
    </w:p>
    <w:p w14:paraId="7A94A5AB" w14:textId="77777777" w:rsidR="00251651" w:rsidRDefault="00251651" w:rsidP="00251651">
      <w:pPr>
        <w:pStyle w:val="ListParagraph"/>
        <w:numPr>
          <w:ilvl w:val="0"/>
          <w:numId w:val="14"/>
        </w:numPr>
        <w:ind w:right="43"/>
        <w:jc w:val="both"/>
        <w:rPr>
          <w:rFonts w:ascii="Bookman Old Style" w:eastAsia="Bookman Old Style" w:hAnsi="Bookman Old Style" w:cs="Bookman Old Style"/>
          <w:color w:val="000000" w:themeColor="text1"/>
          <w:sz w:val="24"/>
          <w:szCs w:val="24"/>
        </w:rPr>
      </w:pPr>
      <w:proofErr w:type="spellStart"/>
      <w:r w:rsidRPr="00251651">
        <w:rPr>
          <w:rFonts w:ascii="Bookman Old Style" w:eastAsia="Bookman Old Style" w:hAnsi="Bookman Old Style" w:cs="Bookman Old Style"/>
          <w:color w:val="000000" w:themeColor="text1"/>
          <w:sz w:val="24"/>
          <w:szCs w:val="24"/>
        </w:rPr>
        <w:t>melaksanakan</w:t>
      </w:r>
      <w:proofErr w:type="spellEnd"/>
      <w:r w:rsidRPr="00251651">
        <w:rPr>
          <w:rFonts w:ascii="Bookman Old Style" w:eastAsia="Bookman Old Style" w:hAnsi="Bookman Old Style" w:cs="Bookman Old Style"/>
          <w:color w:val="000000" w:themeColor="text1"/>
          <w:sz w:val="24"/>
          <w:szCs w:val="24"/>
        </w:rPr>
        <w:t xml:space="preserve"> </w:t>
      </w:r>
      <w:proofErr w:type="spellStart"/>
      <w:r w:rsidRPr="00251651">
        <w:rPr>
          <w:rFonts w:ascii="Bookman Old Style" w:eastAsia="Bookman Old Style" w:hAnsi="Bookman Old Style" w:cs="Bookman Old Style"/>
          <w:color w:val="000000" w:themeColor="text1"/>
          <w:sz w:val="24"/>
          <w:szCs w:val="24"/>
        </w:rPr>
        <w:t>tugas</w:t>
      </w:r>
      <w:proofErr w:type="spellEnd"/>
      <w:r w:rsidRPr="00251651">
        <w:rPr>
          <w:rFonts w:ascii="Bookman Old Style" w:eastAsia="Bookman Old Style" w:hAnsi="Bookman Old Style" w:cs="Bookman Old Style"/>
          <w:color w:val="000000" w:themeColor="text1"/>
          <w:sz w:val="24"/>
          <w:szCs w:val="24"/>
        </w:rPr>
        <w:t xml:space="preserve"> lain </w:t>
      </w:r>
      <w:proofErr w:type="spellStart"/>
      <w:r w:rsidRPr="00251651">
        <w:rPr>
          <w:rFonts w:ascii="Bookman Old Style" w:eastAsia="Bookman Old Style" w:hAnsi="Bookman Old Style" w:cs="Bookman Old Style"/>
          <w:color w:val="000000" w:themeColor="text1"/>
          <w:sz w:val="24"/>
          <w:szCs w:val="24"/>
        </w:rPr>
        <w:t>sesuai</w:t>
      </w:r>
      <w:proofErr w:type="spellEnd"/>
      <w:r w:rsidRPr="00251651">
        <w:rPr>
          <w:rFonts w:ascii="Bookman Old Style" w:eastAsia="Bookman Old Style" w:hAnsi="Bookman Old Style" w:cs="Bookman Old Style"/>
          <w:color w:val="000000" w:themeColor="text1"/>
          <w:sz w:val="24"/>
          <w:szCs w:val="24"/>
        </w:rPr>
        <w:t xml:space="preserve"> dengan Tugas Pokok dan bidang tugasnya.</w:t>
      </w:r>
    </w:p>
    <w:p w14:paraId="33A48629" w14:textId="77777777" w:rsidR="00390B2E" w:rsidRPr="00251651" w:rsidRDefault="00390B2E" w:rsidP="00251651">
      <w:pPr>
        <w:ind w:right="43"/>
        <w:jc w:val="both"/>
        <w:rPr>
          <w:rFonts w:ascii="Bookman Old Style" w:eastAsia="Bookman Old Style" w:hAnsi="Bookman Old Style" w:cs="Bookman Old Style"/>
          <w:color w:val="000000" w:themeColor="text1"/>
          <w:sz w:val="24"/>
          <w:szCs w:val="24"/>
        </w:rPr>
      </w:pPr>
    </w:p>
    <w:p w14:paraId="49BBA23E" w14:textId="77777777" w:rsidR="00BB5493" w:rsidRDefault="00BB5493" w:rsidP="00BB5493">
      <w:pPr>
        <w:pStyle w:val="ListParagraph"/>
        <w:numPr>
          <w:ilvl w:val="0"/>
          <w:numId w:val="13"/>
        </w:numPr>
        <w:ind w:left="2851" w:right="43"/>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Dalam melaksanakan tugas </w:t>
      </w:r>
      <w:r w:rsidR="009A0C2F">
        <w:rPr>
          <w:rFonts w:ascii="Bookman Old Style" w:eastAsia="Bookman Old Style" w:hAnsi="Bookman Old Style" w:cs="Bookman Old Style"/>
          <w:color w:val="000000" w:themeColor="text1"/>
          <w:sz w:val="24"/>
          <w:szCs w:val="24"/>
        </w:rPr>
        <w:t>pokok dan uraian tugas sebagaimana dimaksud pada ayat (2) dan ayat (3), Sekretaris dibantu oleh :</w:t>
      </w:r>
    </w:p>
    <w:p w14:paraId="3E4C0C13" w14:textId="77777777" w:rsidR="009A0C2F" w:rsidRDefault="009A0C2F" w:rsidP="009A0C2F">
      <w:pPr>
        <w:pStyle w:val="ListParagraph"/>
        <w:numPr>
          <w:ilvl w:val="0"/>
          <w:numId w:val="15"/>
        </w:numPr>
        <w:ind w:right="43"/>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Kepala Sub Bagian Umum dan Keuangan;</w:t>
      </w:r>
    </w:p>
    <w:p w14:paraId="06780FCB" w14:textId="77777777" w:rsidR="009A0C2F" w:rsidRPr="00BB5493" w:rsidRDefault="005D0C7D" w:rsidP="009A0C2F">
      <w:pPr>
        <w:pStyle w:val="ListParagraph"/>
        <w:numPr>
          <w:ilvl w:val="0"/>
          <w:numId w:val="15"/>
        </w:numPr>
        <w:ind w:right="43"/>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 xml:space="preserve">Kelompok </w:t>
      </w:r>
      <w:r w:rsidR="009A0C2F">
        <w:rPr>
          <w:rFonts w:ascii="Bookman Old Style" w:eastAsia="Bookman Old Style" w:hAnsi="Bookman Old Style" w:cs="Bookman Old Style"/>
          <w:color w:val="000000" w:themeColor="text1"/>
          <w:sz w:val="24"/>
          <w:szCs w:val="24"/>
        </w:rPr>
        <w:t>Jabatan Fungsional</w:t>
      </w:r>
      <w:r w:rsidR="00DA5FA2">
        <w:rPr>
          <w:rFonts w:ascii="Bookman Old Style" w:eastAsia="Bookman Old Style" w:hAnsi="Bookman Old Style" w:cs="Bookman Old Style"/>
          <w:color w:val="000000" w:themeColor="text1"/>
          <w:sz w:val="24"/>
          <w:szCs w:val="24"/>
        </w:rPr>
        <w:t>.</w:t>
      </w:r>
    </w:p>
    <w:p w14:paraId="47029EE2" w14:textId="77777777" w:rsidR="00D9082C" w:rsidRDefault="00D9082C" w:rsidP="00B4590D">
      <w:pPr>
        <w:ind w:left="2977" w:right="60" w:hanging="425"/>
        <w:jc w:val="center"/>
        <w:rPr>
          <w:rFonts w:ascii="Bookman Old Style" w:eastAsia="Bookman Old Style" w:hAnsi="Bookman Old Style" w:cs="Bookman Old Style"/>
          <w:color w:val="000000" w:themeColor="text1"/>
          <w:sz w:val="24"/>
          <w:szCs w:val="24"/>
        </w:rPr>
      </w:pPr>
    </w:p>
    <w:p w14:paraId="7ED05825" w14:textId="6E4BBA5D" w:rsidR="00B4590D" w:rsidRDefault="00B4590D" w:rsidP="007E3C0D">
      <w:pPr>
        <w:ind w:left="2977" w:right="60" w:hanging="425"/>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Pasal 5</w:t>
      </w:r>
    </w:p>
    <w:p w14:paraId="19D290FC" w14:textId="77777777" w:rsidR="0082123A" w:rsidRDefault="00B4590D" w:rsidP="00B4590D">
      <w:pPr>
        <w:pStyle w:val="ListParagraph"/>
        <w:numPr>
          <w:ilvl w:val="0"/>
          <w:numId w:val="16"/>
        </w:numPr>
        <w:ind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 xml:space="preserve">Sub Bagian Umum dan Keuangan </w:t>
      </w:r>
      <w:r>
        <w:rPr>
          <w:rFonts w:ascii="Bookman Old Style" w:eastAsia="Bookman Old Style" w:hAnsi="Bookman Old Style" w:cs="Bookman Old Style"/>
          <w:color w:val="000000" w:themeColor="text1"/>
          <w:sz w:val="24"/>
          <w:szCs w:val="24"/>
        </w:rPr>
        <w:t xml:space="preserve">dipimpin oleh seorang kepala dengan </w:t>
      </w:r>
      <w:r w:rsidR="005D0C7D">
        <w:rPr>
          <w:rFonts w:ascii="Bookman Old Style" w:eastAsia="Bookman Old Style" w:hAnsi="Bookman Old Style" w:cs="Bookman Old Style"/>
          <w:color w:val="000000" w:themeColor="text1"/>
          <w:sz w:val="24"/>
          <w:szCs w:val="24"/>
        </w:rPr>
        <w:t>Titelatur Kepala Subb</w:t>
      </w:r>
      <w:r>
        <w:rPr>
          <w:rFonts w:ascii="Bookman Old Style" w:eastAsia="Bookman Old Style" w:hAnsi="Bookman Old Style" w:cs="Bookman Old Style"/>
          <w:color w:val="000000" w:themeColor="text1"/>
          <w:sz w:val="24"/>
          <w:szCs w:val="24"/>
        </w:rPr>
        <w:t>agian Umum dan Keuangan.</w:t>
      </w:r>
    </w:p>
    <w:p w14:paraId="3E10CBAB" w14:textId="65EAE89D" w:rsidR="00B248D1" w:rsidRPr="005D0C7D" w:rsidRDefault="005D0C7D" w:rsidP="00B4590D">
      <w:pPr>
        <w:pStyle w:val="ListParagraph"/>
        <w:numPr>
          <w:ilvl w:val="0"/>
          <w:numId w:val="16"/>
        </w:numPr>
        <w:ind w:right="6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Kepala Subb</w:t>
      </w:r>
      <w:r w:rsidR="00B248D1" w:rsidRPr="005D0C7D">
        <w:rPr>
          <w:rFonts w:ascii="Bookman Old Style" w:eastAsia="Bookman Old Style" w:hAnsi="Bookman Old Style" w:cs="Bookman Old Style"/>
          <w:color w:val="000000" w:themeColor="text1"/>
          <w:sz w:val="24"/>
          <w:szCs w:val="24"/>
        </w:rPr>
        <w:t xml:space="preserve">agian Umum dan Keuangan </w:t>
      </w:r>
      <w:proofErr w:type="spellStart"/>
      <w:r w:rsidR="00B248D1" w:rsidRPr="005D0C7D">
        <w:rPr>
          <w:rFonts w:ascii="Bookman Old Style" w:eastAsia="Bookman Old Style" w:hAnsi="Bookman Old Style" w:cs="Bookman Old Style"/>
          <w:color w:val="000000" w:themeColor="text1"/>
          <w:sz w:val="24"/>
          <w:szCs w:val="24"/>
        </w:rPr>
        <w:t>mempunyai</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Pr="005D0C7D">
        <w:rPr>
          <w:rFonts w:ascii="Bookman Old Style" w:eastAsia="Bookman Old Style" w:hAnsi="Bookman Old Style" w:cs="Bookman Old Style"/>
          <w:color w:val="000000" w:themeColor="text1"/>
          <w:sz w:val="24"/>
          <w:szCs w:val="24"/>
        </w:rPr>
        <w:t>Tugas</w:t>
      </w:r>
      <w:proofErr w:type="spellEnd"/>
      <w:r w:rsidRPr="005D0C7D">
        <w:rPr>
          <w:rFonts w:ascii="Bookman Old Style" w:eastAsia="Bookman Old Style" w:hAnsi="Bookman Old Style" w:cs="Bookman Old Style"/>
          <w:color w:val="000000" w:themeColor="text1"/>
          <w:sz w:val="24"/>
          <w:szCs w:val="24"/>
        </w:rPr>
        <w:t xml:space="preserve"> </w:t>
      </w:r>
      <w:proofErr w:type="spellStart"/>
      <w:r w:rsidRPr="005D0C7D">
        <w:rPr>
          <w:rFonts w:ascii="Bookman Old Style" w:eastAsia="Bookman Old Style" w:hAnsi="Bookman Old Style" w:cs="Bookman Old Style"/>
          <w:color w:val="000000" w:themeColor="text1"/>
          <w:sz w:val="24"/>
          <w:szCs w:val="24"/>
        </w:rPr>
        <w:t>Pokok</w:t>
      </w:r>
      <w:proofErr w:type="spellEnd"/>
      <w:r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membantu</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Sekretaris</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dalam</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melakukan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urusan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kepegawaian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keuangan</w:t>
      </w:r>
      <w:proofErr w:type="spellEnd"/>
      <w:r w:rsidR="00115334">
        <w:rPr>
          <w:rFonts w:ascii="Bookman Old Style" w:eastAsia="Bookman Old Style" w:hAnsi="Bookman Old Style" w:cs="Bookman Old Style"/>
          <w:color w:val="000000" w:themeColor="text1"/>
          <w:sz w:val="24"/>
          <w:szCs w:val="24"/>
        </w:rPr>
        <w:t xml:space="preserve"> </w:t>
      </w:r>
      <w:proofErr w:type="spellStart"/>
      <w:r w:rsidR="00115334">
        <w:rPr>
          <w:rFonts w:ascii="Bookman Old Style" w:eastAsia="Bookman Old Style" w:hAnsi="Bookman Old Style" w:cs="Bookman Old Style"/>
          <w:color w:val="000000" w:themeColor="text1"/>
          <w:sz w:val="24"/>
          <w:szCs w:val="24"/>
        </w:rPr>
        <w:t>dan</w:t>
      </w:r>
      <w:proofErr w:type="spellEnd"/>
      <w:r w:rsidR="00115334">
        <w:rPr>
          <w:rFonts w:ascii="Bookman Old Style" w:eastAsia="Bookman Old Style" w:hAnsi="Bookman Old Style" w:cs="Bookman Old Style"/>
          <w:color w:val="000000" w:themeColor="text1"/>
          <w:sz w:val="24"/>
          <w:szCs w:val="24"/>
        </w:rPr>
        <w:t xml:space="preserve"> </w:t>
      </w:r>
      <w:proofErr w:type="spellStart"/>
      <w:r w:rsidR="00115334">
        <w:rPr>
          <w:rFonts w:ascii="Bookman Old Style" w:eastAsia="Bookman Old Style" w:hAnsi="Bookman Old Style" w:cs="Bookman Old Style"/>
          <w:color w:val="000000" w:themeColor="text1"/>
          <w:sz w:val="24"/>
          <w:szCs w:val="24"/>
        </w:rPr>
        <w:t>Aset</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penataan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surat</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menyurat</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dan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urusan</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rumah</w:t>
      </w:r>
      <w:proofErr w:type="spellEnd"/>
      <w:r w:rsidR="00B248D1" w:rsidRPr="005D0C7D">
        <w:rPr>
          <w:rFonts w:ascii="Bookman Old Style" w:eastAsia="Bookman Old Style" w:hAnsi="Bookman Old Style" w:cs="Bookman Old Style"/>
          <w:color w:val="000000" w:themeColor="text1"/>
          <w:sz w:val="24"/>
          <w:szCs w:val="24"/>
        </w:rPr>
        <w:t xml:space="preserve"> </w:t>
      </w:r>
      <w:proofErr w:type="spellStart"/>
      <w:r w:rsidR="00B248D1" w:rsidRPr="005D0C7D">
        <w:rPr>
          <w:rFonts w:ascii="Bookman Old Style" w:eastAsia="Bookman Old Style" w:hAnsi="Bookman Old Style" w:cs="Bookman Old Style"/>
          <w:color w:val="000000" w:themeColor="text1"/>
          <w:sz w:val="24"/>
          <w:szCs w:val="24"/>
        </w:rPr>
        <w:t>tangga</w:t>
      </w:r>
      <w:proofErr w:type="spellEnd"/>
      <w:r w:rsidR="00B248D1" w:rsidRPr="005D0C7D">
        <w:rPr>
          <w:rFonts w:ascii="Bookman Old Style" w:eastAsia="Bookman Old Style" w:hAnsi="Bookman Old Style" w:cs="Bookman Old Style"/>
          <w:color w:val="000000" w:themeColor="text1"/>
          <w:sz w:val="24"/>
          <w:szCs w:val="24"/>
        </w:rPr>
        <w:t xml:space="preserve"> Inspektorat</w:t>
      </w:r>
      <w:r>
        <w:rPr>
          <w:rFonts w:ascii="Bookman Old Style" w:eastAsia="Bookman Old Style" w:hAnsi="Bookman Old Style" w:cs="Bookman Old Style"/>
          <w:color w:val="000000" w:themeColor="text1"/>
          <w:sz w:val="24"/>
          <w:szCs w:val="24"/>
        </w:rPr>
        <w:t xml:space="preserve"> Daerah</w:t>
      </w:r>
      <w:r w:rsidR="00B248D1" w:rsidRPr="005D0C7D">
        <w:rPr>
          <w:rFonts w:ascii="Bookman Old Style" w:eastAsia="Bookman Old Style" w:hAnsi="Bookman Old Style" w:cs="Bookman Old Style"/>
          <w:color w:val="000000" w:themeColor="text1"/>
          <w:sz w:val="24"/>
          <w:szCs w:val="24"/>
        </w:rPr>
        <w:t>.</w:t>
      </w:r>
    </w:p>
    <w:p w14:paraId="25623AD6" w14:textId="77777777" w:rsidR="00B248D1" w:rsidRDefault="00B248D1" w:rsidP="00B4590D">
      <w:pPr>
        <w:pStyle w:val="ListParagraph"/>
        <w:numPr>
          <w:ilvl w:val="0"/>
          <w:numId w:val="16"/>
        </w:numPr>
        <w:ind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 xml:space="preserve">Untuk melaksanakan </w:t>
      </w:r>
      <w:r w:rsidR="005D0C7D" w:rsidRPr="005D0C7D">
        <w:rPr>
          <w:rFonts w:ascii="Bookman Old Style" w:eastAsia="Bookman Old Style" w:hAnsi="Bookman Old Style" w:cs="Bookman Old Style"/>
          <w:color w:val="000000" w:themeColor="text1"/>
          <w:sz w:val="24"/>
          <w:szCs w:val="24"/>
        </w:rPr>
        <w:t xml:space="preserve">Tugas Pokok </w:t>
      </w:r>
      <w:r w:rsidRPr="005D0C7D">
        <w:rPr>
          <w:rFonts w:ascii="Bookman Old Style" w:eastAsia="Bookman Old Style" w:hAnsi="Bookman Old Style" w:cs="Bookman Old Style"/>
          <w:color w:val="000000" w:themeColor="text1"/>
          <w:sz w:val="24"/>
          <w:szCs w:val="24"/>
        </w:rPr>
        <w:t xml:space="preserve">sebagaimana dimaksud pada ayat (2), </w:t>
      </w:r>
      <w:r w:rsidR="005D0C7D" w:rsidRPr="005D0C7D">
        <w:rPr>
          <w:rFonts w:ascii="Bookman Old Style" w:eastAsia="Bookman Old Style" w:hAnsi="Bookman Old Style" w:cs="Bookman Old Style"/>
          <w:color w:val="000000" w:themeColor="text1"/>
          <w:sz w:val="24"/>
          <w:szCs w:val="24"/>
        </w:rPr>
        <w:t xml:space="preserve">Uraian Tugas </w:t>
      </w:r>
      <w:r w:rsidRPr="005D0C7D">
        <w:rPr>
          <w:rFonts w:ascii="Bookman Old Style" w:eastAsia="Bookman Old Style" w:hAnsi="Bookman Old Style" w:cs="Bookman Old Style"/>
          <w:color w:val="000000" w:themeColor="text1"/>
          <w:sz w:val="24"/>
          <w:szCs w:val="24"/>
        </w:rPr>
        <w:t xml:space="preserve">Kepala Sub Bagian Umum dan Keuangan </w:t>
      </w:r>
      <w:r>
        <w:rPr>
          <w:rFonts w:ascii="Bookman Old Style" w:eastAsia="Bookman Old Style" w:hAnsi="Bookman Old Style" w:cs="Bookman Old Style"/>
          <w:color w:val="000000" w:themeColor="text1"/>
          <w:sz w:val="24"/>
          <w:szCs w:val="24"/>
        </w:rPr>
        <w:t>adalah sebagai berikut:</w:t>
      </w:r>
    </w:p>
    <w:p w14:paraId="4477E3CE" w14:textId="77777777" w:rsidR="005D0C7D" w:rsidRPr="005D0C7D"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melaksanakan penyusunan bahan rencana kerja dan pelaporan kinerja di lingkup Subbagian Umum dan Keuangan;</w:t>
      </w:r>
    </w:p>
    <w:p w14:paraId="466B3B4A" w14:textId="77777777" w:rsidR="005D0C7D" w:rsidRPr="005D0C7D"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melaksanakan penyusunan dan menyiapkan bahan evaluasi standar operasional prosedur pelayanan pada Subbagian Umum dan Keuangan;</w:t>
      </w:r>
    </w:p>
    <w:p w14:paraId="1ACE5D7A" w14:textId="77777777" w:rsidR="005D0C7D" w:rsidRPr="005D0C7D"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melaksanakan kegiatan teknis ketatausahaan dan kearsipan di lingkup Inspektorat Daerah;</w:t>
      </w:r>
    </w:p>
    <w:p w14:paraId="79E4D1C1"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dan mengoordinasikan teknis kegiatan kehumasan dan keprotokolan Inspektorat Daerah;</w:t>
      </w:r>
    </w:p>
    <w:p w14:paraId="5A4FE168"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teknis kegiatan kerumahtanggaan di lingkup Inspektorat Daerah;</w:t>
      </w:r>
    </w:p>
    <w:p w14:paraId="45873C35"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dan mengoordinasikan pengelolaan barang milik daerah serta pengadaan barang/jasa di lingkup Inspektorat Daerah;</w:t>
      </w:r>
    </w:p>
    <w:p w14:paraId="701D8688"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menyusun rencana umum dan melaksanaan teknis pengadaan barang/jasa pemerintah pada Inspektorat Daerah;</w:t>
      </w:r>
    </w:p>
    <w:p w14:paraId="37BF01F9"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menyusun kebutuhan dan melaksanakan pemeliharaan sarana dan prasarana kerja;</w:t>
      </w:r>
    </w:p>
    <w:p w14:paraId="35BB7CF5"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dan mengoordinasikan pelayanan dan pengelolaan manajemen kepegawaian di lingkup Inspektorat Daerah;</w:t>
      </w:r>
    </w:p>
    <w:p w14:paraId="74B59220"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kegiatan penatausahaan keuangan dan perbendaharaan Inspektorat Daerah;</w:t>
      </w:r>
    </w:p>
    <w:p w14:paraId="74B3CEA2" w14:textId="77777777" w:rsidR="005D0C7D" w:rsidRPr="009D4E5A"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lastRenderedPageBreak/>
        <w:t>melaksanakan koordinasi pengelolaan administrasi keuangan dan perbendaharaan dengan unit kerja lainnya yang terkait;</w:t>
      </w:r>
    </w:p>
    <w:p w14:paraId="310B042E" w14:textId="77777777" w:rsidR="005D0C7D" w:rsidRPr="005D0C7D"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proofErr w:type="spellStart"/>
      <w:r w:rsidRPr="005D0C7D">
        <w:rPr>
          <w:rFonts w:ascii="Bookman Old Style" w:eastAsia="Bookman Old Style" w:hAnsi="Bookman Old Style" w:cs="Bookman Old Style"/>
          <w:color w:val="000000" w:themeColor="text1"/>
          <w:sz w:val="24"/>
          <w:szCs w:val="24"/>
        </w:rPr>
        <w:t>menyusun</w:t>
      </w:r>
      <w:proofErr w:type="spellEnd"/>
      <w:r w:rsidRPr="005D0C7D">
        <w:rPr>
          <w:rFonts w:ascii="Bookman Old Style" w:eastAsia="Bookman Old Style" w:hAnsi="Bookman Old Style" w:cs="Bookman Old Style"/>
          <w:color w:val="000000" w:themeColor="text1"/>
          <w:sz w:val="24"/>
          <w:szCs w:val="24"/>
        </w:rPr>
        <w:t xml:space="preserve"> </w:t>
      </w:r>
      <w:proofErr w:type="spellStart"/>
      <w:r w:rsidRPr="005D0C7D">
        <w:rPr>
          <w:rFonts w:ascii="Bookman Old Style" w:eastAsia="Bookman Old Style" w:hAnsi="Bookman Old Style" w:cs="Bookman Old Style"/>
          <w:color w:val="000000" w:themeColor="text1"/>
          <w:sz w:val="24"/>
          <w:szCs w:val="24"/>
        </w:rPr>
        <w:t>bahan</w:t>
      </w:r>
      <w:proofErr w:type="spellEnd"/>
      <w:r w:rsidRPr="005D0C7D">
        <w:rPr>
          <w:rFonts w:ascii="Bookman Old Style" w:eastAsia="Bookman Old Style" w:hAnsi="Bookman Old Style" w:cs="Bookman Old Style"/>
          <w:color w:val="000000" w:themeColor="text1"/>
          <w:sz w:val="24"/>
          <w:szCs w:val="24"/>
        </w:rPr>
        <w:t xml:space="preserve"> </w:t>
      </w:r>
      <w:proofErr w:type="spellStart"/>
      <w:r w:rsidRPr="005D0C7D">
        <w:rPr>
          <w:rFonts w:ascii="Bookman Old Style" w:eastAsia="Bookman Old Style" w:hAnsi="Bookman Old Style" w:cs="Bookman Old Style"/>
          <w:color w:val="000000" w:themeColor="text1"/>
          <w:sz w:val="24"/>
          <w:szCs w:val="24"/>
        </w:rPr>
        <w:t>laporan</w:t>
      </w:r>
      <w:proofErr w:type="spellEnd"/>
      <w:r w:rsidRPr="005D0C7D">
        <w:rPr>
          <w:rFonts w:ascii="Bookman Old Style" w:eastAsia="Bookman Old Style" w:hAnsi="Bookman Old Style" w:cs="Bookman Old Style"/>
          <w:color w:val="000000" w:themeColor="text1"/>
          <w:sz w:val="24"/>
          <w:szCs w:val="24"/>
        </w:rPr>
        <w:t xml:space="preserve"> </w:t>
      </w:r>
      <w:proofErr w:type="spellStart"/>
      <w:r w:rsidRPr="005D0C7D">
        <w:rPr>
          <w:rFonts w:ascii="Bookman Old Style" w:eastAsia="Bookman Old Style" w:hAnsi="Bookman Old Style" w:cs="Bookman Old Style"/>
          <w:color w:val="000000" w:themeColor="text1"/>
          <w:sz w:val="24"/>
          <w:szCs w:val="24"/>
        </w:rPr>
        <w:t>dan</w:t>
      </w:r>
      <w:proofErr w:type="spellEnd"/>
      <w:r w:rsidRPr="005D0C7D">
        <w:rPr>
          <w:rFonts w:ascii="Bookman Old Style" w:eastAsia="Bookman Old Style" w:hAnsi="Bookman Old Style" w:cs="Bookman Old Style"/>
          <w:color w:val="000000" w:themeColor="text1"/>
          <w:sz w:val="24"/>
          <w:szCs w:val="24"/>
        </w:rPr>
        <w:t xml:space="preserve"> pertanggungjawaban keuangan Inspektorat Daerah;</w:t>
      </w:r>
    </w:p>
    <w:p w14:paraId="0EAC1EC6" w14:textId="77777777" w:rsidR="005D0C7D" w:rsidRPr="005D0C7D"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menyiapkan bahan pemantauan, evaluasi dan pelaporan pelaksanaan tugas subbagian umum dan keuangan; dan</w:t>
      </w:r>
    </w:p>
    <w:p w14:paraId="7C253F08" w14:textId="77777777" w:rsidR="00DE6EE7" w:rsidRDefault="005D0C7D" w:rsidP="005D0C7D">
      <w:pPr>
        <w:pStyle w:val="ListParagraph"/>
        <w:numPr>
          <w:ilvl w:val="0"/>
          <w:numId w:val="17"/>
        </w:numPr>
        <w:ind w:left="3240" w:right="60"/>
        <w:jc w:val="both"/>
        <w:rPr>
          <w:rFonts w:ascii="Bookman Old Style" w:eastAsia="Bookman Old Style" w:hAnsi="Bookman Old Style" w:cs="Bookman Old Style"/>
          <w:color w:val="000000" w:themeColor="text1"/>
          <w:sz w:val="24"/>
          <w:szCs w:val="24"/>
        </w:rPr>
      </w:pPr>
      <w:r w:rsidRPr="005D0C7D">
        <w:rPr>
          <w:rFonts w:ascii="Bookman Old Style" w:eastAsia="Bookman Old Style" w:hAnsi="Bookman Old Style" w:cs="Bookman Old Style"/>
          <w:color w:val="000000" w:themeColor="text1"/>
          <w:sz w:val="24"/>
          <w:szCs w:val="24"/>
        </w:rPr>
        <w:t>melaksanakan tugas lain sesuai dengan Tugas Pokok dan bidang tugasnya</w:t>
      </w:r>
      <w:r>
        <w:rPr>
          <w:rFonts w:ascii="Bookman Old Style" w:eastAsia="Bookman Old Style" w:hAnsi="Bookman Old Style" w:cs="Bookman Old Style"/>
          <w:color w:val="000000" w:themeColor="text1"/>
          <w:sz w:val="24"/>
          <w:szCs w:val="24"/>
        </w:rPr>
        <w:t>.</w:t>
      </w:r>
    </w:p>
    <w:p w14:paraId="3BF02372" w14:textId="77777777" w:rsidR="00B55827" w:rsidRPr="00830B51" w:rsidRDefault="00B55827" w:rsidP="00B55827">
      <w:pPr>
        <w:pStyle w:val="ListParagraph"/>
        <w:ind w:left="3240" w:right="60"/>
        <w:jc w:val="both"/>
        <w:rPr>
          <w:rFonts w:ascii="Bookman Old Style" w:eastAsia="Bookman Old Style" w:hAnsi="Bookman Old Style" w:cs="Bookman Old Style"/>
          <w:color w:val="000000" w:themeColor="text1"/>
          <w:sz w:val="24"/>
          <w:szCs w:val="24"/>
        </w:rPr>
      </w:pPr>
    </w:p>
    <w:p w14:paraId="18B2B6EF" w14:textId="77777777" w:rsidR="007E3C0D" w:rsidRPr="007E3C0D" w:rsidRDefault="007E3C0D" w:rsidP="007E3C0D">
      <w:pPr>
        <w:ind w:right="60"/>
        <w:jc w:val="both"/>
        <w:rPr>
          <w:rFonts w:ascii="Bookman Old Style" w:eastAsia="Bookman Old Style" w:hAnsi="Bookman Old Style" w:cs="Bookman Old Style"/>
          <w:color w:val="000000" w:themeColor="text1"/>
          <w:sz w:val="24"/>
          <w:szCs w:val="24"/>
          <w:lang w:val="de-DE"/>
        </w:rPr>
      </w:pPr>
    </w:p>
    <w:p w14:paraId="5D851544" w14:textId="77777777" w:rsidR="00BA152F" w:rsidRPr="00FB18C3" w:rsidRDefault="00BA152F" w:rsidP="00BA152F">
      <w:pPr>
        <w:ind w:left="2977" w:right="60" w:hanging="425"/>
        <w:jc w:val="center"/>
        <w:rPr>
          <w:rFonts w:ascii="Bookman Old Style" w:eastAsia="Bookman Old Style" w:hAnsi="Bookman Old Style" w:cs="Bookman Old Style"/>
          <w:color w:val="000000" w:themeColor="text1"/>
          <w:sz w:val="24"/>
          <w:szCs w:val="24"/>
        </w:rPr>
      </w:pPr>
      <w:proofErr w:type="spellStart"/>
      <w:r>
        <w:rPr>
          <w:rFonts w:ascii="Bookman Old Style" w:eastAsia="Bookman Old Style" w:hAnsi="Bookman Old Style" w:cs="Bookman Old Style"/>
          <w:color w:val="000000" w:themeColor="text1"/>
          <w:sz w:val="24"/>
          <w:szCs w:val="24"/>
        </w:rPr>
        <w:t>Bagian</w:t>
      </w:r>
      <w:proofErr w:type="spellEnd"/>
      <w:r>
        <w:rPr>
          <w:rFonts w:ascii="Bookman Old Style" w:eastAsia="Bookman Old Style" w:hAnsi="Bookman Old Style" w:cs="Bookman Old Style"/>
          <w:color w:val="000000" w:themeColor="text1"/>
          <w:sz w:val="24"/>
          <w:szCs w:val="24"/>
        </w:rPr>
        <w:t xml:space="preserve"> </w:t>
      </w:r>
      <w:proofErr w:type="spellStart"/>
      <w:r>
        <w:rPr>
          <w:rFonts w:ascii="Bookman Old Style" w:eastAsia="Bookman Old Style" w:hAnsi="Bookman Old Style" w:cs="Bookman Old Style"/>
          <w:color w:val="000000" w:themeColor="text1"/>
          <w:sz w:val="24"/>
          <w:szCs w:val="24"/>
        </w:rPr>
        <w:t>Ketiga</w:t>
      </w:r>
      <w:proofErr w:type="spellEnd"/>
    </w:p>
    <w:p w14:paraId="558DB821" w14:textId="77777777" w:rsidR="00BA152F" w:rsidRPr="00FB18C3" w:rsidRDefault="00BA152F" w:rsidP="00BA152F">
      <w:pPr>
        <w:ind w:left="2977" w:right="60" w:hanging="425"/>
        <w:jc w:val="center"/>
        <w:rPr>
          <w:rFonts w:ascii="Bookman Old Style" w:eastAsia="Bookman Old Style" w:hAnsi="Bookman Old Style" w:cs="Bookman Old Style"/>
          <w:color w:val="000000" w:themeColor="text1"/>
          <w:sz w:val="24"/>
          <w:szCs w:val="24"/>
        </w:rPr>
      </w:pPr>
      <w:r w:rsidRPr="00FB18C3">
        <w:rPr>
          <w:rFonts w:ascii="Bookman Old Style" w:eastAsia="Bookman Old Style" w:hAnsi="Bookman Old Style" w:cs="Bookman Old Style"/>
          <w:color w:val="000000" w:themeColor="text1"/>
          <w:sz w:val="24"/>
          <w:szCs w:val="24"/>
        </w:rPr>
        <w:t xml:space="preserve">Inspektur Pembantu </w:t>
      </w:r>
      <w:r>
        <w:rPr>
          <w:rFonts w:ascii="Bookman Old Style" w:eastAsia="Bookman Old Style" w:hAnsi="Bookman Old Style" w:cs="Bookman Old Style"/>
          <w:color w:val="000000" w:themeColor="text1"/>
          <w:sz w:val="24"/>
          <w:szCs w:val="24"/>
        </w:rPr>
        <w:t>Wilayah</w:t>
      </w:r>
    </w:p>
    <w:p w14:paraId="38DDAF71" w14:textId="77777777" w:rsidR="00BA152F" w:rsidRPr="00FB18C3" w:rsidRDefault="00BA152F" w:rsidP="00BA152F">
      <w:pPr>
        <w:ind w:left="2977" w:right="60" w:hanging="425"/>
        <w:jc w:val="center"/>
        <w:rPr>
          <w:rFonts w:ascii="Bookman Old Style" w:eastAsia="Bookman Old Style" w:hAnsi="Bookman Old Style" w:cs="Bookman Old Style"/>
          <w:color w:val="000000" w:themeColor="text1"/>
          <w:sz w:val="24"/>
          <w:szCs w:val="24"/>
        </w:rPr>
      </w:pPr>
    </w:p>
    <w:p w14:paraId="2BA059A5" w14:textId="53D66FA2" w:rsidR="00BA152F" w:rsidRPr="00F07FCC" w:rsidRDefault="005D0C7D" w:rsidP="00BA152F">
      <w:pPr>
        <w:ind w:left="2977" w:right="60" w:hanging="425"/>
        <w:jc w:val="center"/>
        <w:rPr>
          <w:rFonts w:ascii="Bookman Old Style" w:eastAsia="Bookman Old Style" w:hAnsi="Bookman Old Style" w:cs="Bookman Old Style"/>
          <w:color w:val="000000" w:themeColor="text1"/>
          <w:sz w:val="24"/>
          <w:szCs w:val="24"/>
          <w:lang w:val="id-ID"/>
        </w:rPr>
      </w:pPr>
      <w:proofErr w:type="spellStart"/>
      <w:r>
        <w:rPr>
          <w:rFonts w:ascii="Bookman Old Style" w:eastAsia="Bookman Old Style" w:hAnsi="Bookman Old Style" w:cs="Bookman Old Style"/>
          <w:color w:val="000000" w:themeColor="text1"/>
          <w:sz w:val="24"/>
          <w:szCs w:val="24"/>
        </w:rPr>
        <w:t>Pasal</w:t>
      </w:r>
      <w:proofErr w:type="spellEnd"/>
      <w:r>
        <w:rPr>
          <w:rFonts w:ascii="Bookman Old Style" w:eastAsia="Bookman Old Style" w:hAnsi="Bookman Old Style" w:cs="Bookman Old Style"/>
          <w:color w:val="000000" w:themeColor="text1"/>
          <w:sz w:val="24"/>
          <w:szCs w:val="24"/>
        </w:rPr>
        <w:t xml:space="preserve"> </w:t>
      </w:r>
      <w:r w:rsidR="00F07FCC">
        <w:rPr>
          <w:rFonts w:ascii="Bookman Old Style" w:eastAsia="Bookman Old Style" w:hAnsi="Bookman Old Style" w:cs="Bookman Old Style"/>
          <w:color w:val="000000" w:themeColor="text1"/>
          <w:sz w:val="24"/>
          <w:szCs w:val="24"/>
          <w:lang w:val="id-ID"/>
        </w:rPr>
        <w:t>6</w:t>
      </w:r>
    </w:p>
    <w:p w14:paraId="419BCF61" w14:textId="77777777" w:rsidR="00BA152F" w:rsidRDefault="00BA152F" w:rsidP="00BA152F">
      <w:pPr>
        <w:pStyle w:val="ListParagraph"/>
        <w:numPr>
          <w:ilvl w:val="0"/>
          <w:numId w:val="18"/>
        </w:numPr>
        <w:ind w:right="60"/>
        <w:jc w:val="both"/>
        <w:rPr>
          <w:rFonts w:ascii="Bookman Old Style" w:eastAsia="Bookman Old Style" w:hAnsi="Bookman Old Style" w:cs="Bookman Old Style"/>
          <w:color w:val="000000" w:themeColor="text1"/>
          <w:sz w:val="24"/>
          <w:szCs w:val="24"/>
        </w:rPr>
      </w:pPr>
      <w:proofErr w:type="spellStart"/>
      <w:r>
        <w:rPr>
          <w:rFonts w:ascii="Bookman Old Style" w:eastAsia="Bookman Old Style" w:hAnsi="Bookman Old Style" w:cs="Bookman Old Style"/>
          <w:color w:val="000000" w:themeColor="text1"/>
          <w:sz w:val="24"/>
          <w:szCs w:val="24"/>
        </w:rPr>
        <w:t>Inspektur</w:t>
      </w:r>
      <w:proofErr w:type="spellEnd"/>
      <w:r>
        <w:rPr>
          <w:rFonts w:ascii="Bookman Old Style" w:eastAsia="Bookman Old Style" w:hAnsi="Bookman Old Style" w:cs="Bookman Old Style"/>
          <w:color w:val="000000" w:themeColor="text1"/>
          <w:sz w:val="24"/>
          <w:szCs w:val="24"/>
        </w:rPr>
        <w:t xml:space="preserve"> </w:t>
      </w:r>
      <w:proofErr w:type="spellStart"/>
      <w:r>
        <w:rPr>
          <w:rFonts w:ascii="Bookman Old Style" w:eastAsia="Bookman Old Style" w:hAnsi="Bookman Old Style" w:cs="Bookman Old Style"/>
          <w:color w:val="000000" w:themeColor="text1"/>
          <w:sz w:val="24"/>
          <w:szCs w:val="24"/>
        </w:rPr>
        <w:t>Pembantu</w:t>
      </w:r>
      <w:proofErr w:type="spellEnd"/>
      <w:r>
        <w:rPr>
          <w:rFonts w:ascii="Bookman Old Style" w:eastAsia="Bookman Old Style" w:hAnsi="Bookman Old Style" w:cs="Bookman Old Style"/>
          <w:color w:val="000000" w:themeColor="text1"/>
          <w:sz w:val="24"/>
          <w:szCs w:val="24"/>
        </w:rPr>
        <w:t xml:space="preserve"> Wilayah </w:t>
      </w:r>
      <w:proofErr w:type="spellStart"/>
      <w:r>
        <w:rPr>
          <w:rFonts w:ascii="Bookman Old Style" w:eastAsia="Bookman Old Style" w:hAnsi="Bookman Old Style" w:cs="Bookman Old Style"/>
          <w:color w:val="000000" w:themeColor="text1"/>
          <w:sz w:val="24"/>
          <w:szCs w:val="24"/>
        </w:rPr>
        <w:t>dipimpin</w:t>
      </w:r>
      <w:proofErr w:type="spellEnd"/>
      <w:r>
        <w:rPr>
          <w:rFonts w:ascii="Bookman Old Style" w:eastAsia="Bookman Old Style" w:hAnsi="Bookman Old Style" w:cs="Bookman Old Style"/>
          <w:color w:val="000000" w:themeColor="text1"/>
          <w:sz w:val="24"/>
          <w:szCs w:val="24"/>
        </w:rPr>
        <w:t xml:space="preserve"> oleh seorang kepala dengan titelatur Inspektur Pembantu Wilayah I</w:t>
      </w:r>
      <w:r w:rsidR="005D0C7D">
        <w:rPr>
          <w:rFonts w:ascii="Bookman Old Style" w:eastAsia="Bookman Old Style" w:hAnsi="Bookman Old Style" w:cs="Bookman Old Style"/>
          <w:color w:val="000000" w:themeColor="text1"/>
          <w:sz w:val="24"/>
          <w:szCs w:val="24"/>
        </w:rPr>
        <w:t>, Inspektur Pembantu Wilayah II dan</w:t>
      </w:r>
      <w:r>
        <w:rPr>
          <w:rFonts w:ascii="Bookman Old Style" w:eastAsia="Bookman Old Style" w:hAnsi="Bookman Old Style" w:cs="Bookman Old Style"/>
          <w:color w:val="000000" w:themeColor="text1"/>
          <w:sz w:val="24"/>
          <w:szCs w:val="24"/>
        </w:rPr>
        <w:t xml:space="preserve"> Inspektur Pembantu Wilayah III.</w:t>
      </w:r>
    </w:p>
    <w:p w14:paraId="116F9E2C" w14:textId="77777777" w:rsidR="00D9082C" w:rsidRPr="005D0C7D" w:rsidRDefault="00BA152F" w:rsidP="005D0C7D">
      <w:pPr>
        <w:pStyle w:val="ListParagraph"/>
        <w:numPr>
          <w:ilvl w:val="0"/>
          <w:numId w:val="18"/>
        </w:numPr>
        <w:ind w:right="6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Inspektur Pembantu Wilayah I</w:t>
      </w:r>
      <w:r w:rsidR="005D0C7D">
        <w:rPr>
          <w:rFonts w:ascii="Bookman Old Style" w:eastAsia="Bookman Old Style" w:hAnsi="Bookman Old Style" w:cs="Bookman Old Style"/>
          <w:color w:val="000000" w:themeColor="text1"/>
          <w:sz w:val="24"/>
          <w:szCs w:val="24"/>
        </w:rPr>
        <w:t>, Inspektur Pembantu Wilayah II dan</w:t>
      </w:r>
      <w:r>
        <w:rPr>
          <w:rFonts w:ascii="Bookman Old Style" w:eastAsia="Bookman Old Style" w:hAnsi="Bookman Old Style" w:cs="Bookman Old Style"/>
          <w:color w:val="000000" w:themeColor="text1"/>
          <w:sz w:val="24"/>
          <w:szCs w:val="24"/>
        </w:rPr>
        <w:t xml:space="preserve"> Inspektur Pembantu Wilayah III mempunyai </w:t>
      </w:r>
      <w:r w:rsidR="005D0C7D">
        <w:rPr>
          <w:rFonts w:ascii="Bookman Old Style" w:eastAsia="Bookman Old Style" w:hAnsi="Bookman Old Style" w:cs="Bookman Old Style"/>
          <w:color w:val="000000" w:themeColor="text1"/>
          <w:sz w:val="24"/>
          <w:szCs w:val="24"/>
        </w:rPr>
        <w:t xml:space="preserve">Tugas Pokok </w:t>
      </w:r>
      <w:r>
        <w:rPr>
          <w:rFonts w:ascii="Bookman Old Style" w:eastAsia="Bookman Old Style" w:hAnsi="Bookman Old Style" w:cs="Bookman Old Style"/>
          <w:color w:val="000000" w:themeColor="text1"/>
          <w:sz w:val="24"/>
          <w:szCs w:val="24"/>
        </w:rPr>
        <w:t>membantu Inspektur dalam melaksanakan kegiatan bidang pengawasan pembangunan, pemerintahan dan kemasyarakatan.</w:t>
      </w:r>
    </w:p>
    <w:p w14:paraId="0213C0F9" w14:textId="77777777" w:rsidR="00BA152F" w:rsidRDefault="00490516" w:rsidP="00BA152F">
      <w:pPr>
        <w:pStyle w:val="ListParagraph"/>
        <w:numPr>
          <w:ilvl w:val="0"/>
          <w:numId w:val="18"/>
        </w:numPr>
        <w:ind w:right="60"/>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Untuk melaksanakan tugas pokok sebagaimana dimaksud pada ayat (2), uraian tugas Inspektur Pembantu Wilayah I</w:t>
      </w:r>
      <w:r w:rsidR="00B7224E">
        <w:rPr>
          <w:rFonts w:ascii="Bookman Old Style" w:eastAsia="Bookman Old Style" w:hAnsi="Bookman Old Style" w:cs="Bookman Old Style"/>
          <w:color w:val="000000" w:themeColor="text1"/>
          <w:sz w:val="24"/>
          <w:szCs w:val="24"/>
        </w:rPr>
        <w:t>, Inspektur Pembantu Wilayah II dan</w:t>
      </w:r>
      <w:r>
        <w:rPr>
          <w:rFonts w:ascii="Bookman Old Style" w:eastAsia="Bookman Old Style" w:hAnsi="Bookman Old Style" w:cs="Bookman Old Style"/>
          <w:color w:val="000000" w:themeColor="text1"/>
          <w:sz w:val="24"/>
          <w:szCs w:val="24"/>
        </w:rPr>
        <w:t xml:space="preserve"> Inspektur Pembantu Wilayah III adalah sebagai berikut :</w:t>
      </w:r>
    </w:p>
    <w:p w14:paraId="4ADED2C5"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merumuskan rencana dan program kerja pengawasan wilayah;</w:t>
      </w:r>
    </w:p>
    <w:p w14:paraId="61489FE4"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merumuskan tindak lanjut pelaksanaan pengawasan wilayah;</w:t>
      </w:r>
    </w:p>
    <w:p w14:paraId="3A2AD3E2"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merumuskan program dan petunjuk teknis pengawasan penyelenggaraan pemerintahan Daerah Kabupaten pada Wilayah Kerjanya;</w:t>
      </w:r>
    </w:p>
    <w:p w14:paraId="180F47B7"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merumuskan program pengawasan atas penyelenggaraan pemerintahan desa dan pelaksanaan urusan pemerintahan desa pada Wilayah Kerjanya;</w:t>
      </w:r>
    </w:p>
    <w:p w14:paraId="1D3EFD51"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mengendalikan pengawasan terhadap penyelenggaraan pemerintahan Daerah Kabupaten yang meliputi pemeriksaan melalui reviu dana alokasi khusus, rencana kerja dan anggaran, penyerapan anggaran, dan evaluasi sistem pengendalian intern pemerintah, sistem akuntabilitas kinerja instansi pemerintah, reformasi birokrasi dan zona integritas di Wilayah Kerjanya;</w:t>
      </w:r>
    </w:p>
    <w:p w14:paraId="1488CAFE"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mengendalikan pembinaan penyelenggaraan pengawasan pada Perangkat Daerah Kabupaten, badan usaha milik daerah dan desa/kelurahan di wilayah kerjanya;</w:t>
      </w:r>
    </w:p>
    <w:p w14:paraId="5EE03F73" w14:textId="77777777" w:rsidR="00B7224E" w:rsidRPr="009D4E5A"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mengendalikan pelaksanaan kegiatan pengawasan laporan harta kekayaan aparatur sipil negara;</w:t>
      </w:r>
    </w:p>
    <w:p w14:paraId="5BEEFC10" w14:textId="77777777" w:rsidR="00B7224E" w:rsidRPr="00B7224E"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proofErr w:type="spellStart"/>
      <w:r w:rsidRPr="00B7224E">
        <w:rPr>
          <w:rFonts w:ascii="Bookman Old Style" w:eastAsia="Bookman Old Style" w:hAnsi="Bookman Old Style" w:cs="Bookman Old Style"/>
          <w:color w:val="000000" w:themeColor="text1"/>
          <w:sz w:val="24"/>
          <w:szCs w:val="24"/>
        </w:rPr>
        <w:t>mengendalikan</w:t>
      </w:r>
      <w:proofErr w:type="spellEnd"/>
      <w:r w:rsidRPr="00B7224E">
        <w:rPr>
          <w:rFonts w:ascii="Bookman Old Style" w:eastAsia="Bookman Old Style" w:hAnsi="Bookman Old Style" w:cs="Bookman Old Style"/>
          <w:color w:val="000000" w:themeColor="text1"/>
          <w:sz w:val="24"/>
          <w:szCs w:val="24"/>
        </w:rPr>
        <w:t xml:space="preserve"> </w:t>
      </w:r>
      <w:proofErr w:type="spellStart"/>
      <w:r w:rsidRPr="00B7224E">
        <w:rPr>
          <w:rFonts w:ascii="Bookman Old Style" w:eastAsia="Bookman Old Style" w:hAnsi="Bookman Old Style" w:cs="Bookman Old Style"/>
          <w:color w:val="000000" w:themeColor="text1"/>
          <w:sz w:val="24"/>
          <w:szCs w:val="24"/>
        </w:rPr>
        <w:t>pelaksanaan</w:t>
      </w:r>
      <w:proofErr w:type="spellEnd"/>
      <w:r w:rsidRPr="00B7224E">
        <w:rPr>
          <w:rFonts w:ascii="Bookman Old Style" w:eastAsia="Bookman Old Style" w:hAnsi="Bookman Old Style" w:cs="Bookman Old Style"/>
          <w:color w:val="000000" w:themeColor="text1"/>
          <w:sz w:val="24"/>
          <w:szCs w:val="24"/>
        </w:rPr>
        <w:t xml:space="preserve"> </w:t>
      </w:r>
      <w:proofErr w:type="spellStart"/>
      <w:r w:rsidRPr="00B7224E">
        <w:rPr>
          <w:rFonts w:ascii="Bookman Old Style" w:eastAsia="Bookman Old Style" w:hAnsi="Bookman Old Style" w:cs="Bookman Old Style"/>
          <w:color w:val="000000" w:themeColor="text1"/>
          <w:sz w:val="24"/>
          <w:szCs w:val="24"/>
        </w:rPr>
        <w:t>evaluasi</w:t>
      </w:r>
      <w:proofErr w:type="spellEnd"/>
      <w:r w:rsidRPr="00B7224E">
        <w:rPr>
          <w:rFonts w:ascii="Bookman Old Style" w:eastAsia="Bookman Old Style" w:hAnsi="Bookman Old Style" w:cs="Bookman Old Style"/>
          <w:color w:val="000000" w:themeColor="text1"/>
          <w:sz w:val="24"/>
          <w:szCs w:val="24"/>
        </w:rPr>
        <w:t xml:space="preserve"> </w:t>
      </w:r>
      <w:proofErr w:type="spellStart"/>
      <w:r w:rsidRPr="00B7224E">
        <w:rPr>
          <w:rFonts w:ascii="Bookman Old Style" w:eastAsia="Bookman Old Style" w:hAnsi="Bookman Old Style" w:cs="Bookman Old Style"/>
          <w:color w:val="000000" w:themeColor="text1"/>
          <w:sz w:val="24"/>
          <w:szCs w:val="24"/>
        </w:rPr>
        <w:t>hasil</w:t>
      </w:r>
      <w:proofErr w:type="spellEnd"/>
      <w:r w:rsidRPr="00B7224E">
        <w:rPr>
          <w:rFonts w:ascii="Bookman Old Style" w:eastAsia="Bookman Old Style" w:hAnsi="Bookman Old Style" w:cs="Bookman Old Style"/>
          <w:color w:val="000000" w:themeColor="text1"/>
          <w:sz w:val="24"/>
          <w:szCs w:val="24"/>
        </w:rPr>
        <w:t xml:space="preserve"> pengawasan wilayah; dan</w:t>
      </w:r>
    </w:p>
    <w:p w14:paraId="7A48D11E" w14:textId="77777777" w:rsidR="00451478" w:rsidRPr="00BA152F" w:rsidRDefault="00B7224E" w:rsidP="00B7224E">
      <w:pPr>
        <w:pStyle w:val="ListParagraph"/>
        <w:numPr>
          <w:ilvl w:val="0"/>
          <w:numId w:val="19"/>
        </w:numPr>
        <w:ind w:right="60"/>
        <w:jc w:val="both"/>
        <w:rPr>
          <w:rFonts w:ascii="Bookman Old Style" w:eastAsia="Bookman Old Style" w:hAnsi="Bookman Old Style" w:cs="Bookman Old Style"/>
          <w:color w:val="000000" w:themeColor="text1"/>
          <w:sz w:val="24"/>
          <w:szCs w:val="24"/>
        </w:rPr>
      </w:pPr>
      <w:r w:rsidRPr="00B7224E">
        <w:rPr>
          <w:rFonts w:ascii="Bookman Old Style" w:eastAsia="Bookman Old Style" w:hAnsi="Bookman Old Style" w:cs="Bookman Old Style"/>
          <w:color w:val="000000" w:themeColor="text1"/>
          <w:sz w:val="24"/>
          <w:szCs w:val="24"/>
        </w:rPr>
        <w:t>melaksanakan tugas lain sesuai dengan Tugas Pokok dan fungsinya.</w:t>
      </w:r>
    </w:p>
    <w:p w14:paraId="568B6DE6" w14:textId="77777777" w:rsidR="00BA152F" w:rsidRDefault="00BA152F" w:rsidP="00FB18C3">
      <w:pPr>
        <w:ind w:left="2977" w:right="60" w:hanging="425"/>
        <w:jc w:val="center"/>
        <w:rPr>
          <w:rFonts w:ascii="Bookman Old Style" w:eastAsia="Bookman Old Style" w:hAnsi="Bookman Old Style" w:cs="Bookman Old Style"/>
          <w:color w:val="000000" w:themeColor="text1"/>
          <w:sz w:val="24"/>
          <w:szCs w:val="24"/>
        </w:rPr>
      </w:pPr>
    </w:p>
    <w:p w14:paraId="3E03F017" w14:textId="77777777" w:rsidR="00D9082C" w:rsidRDefault="00D9082C" w:rsidP="00FB18C3">
      <w:pPr>
        <w:ind w:left="2977" w:right="60" w:hanging="425"/>
        <w:jc w:val="center"/>
        <w:rPr>
          <w:rFonts w:ascii="Bookman Old Style" w:eastAsia="Bookman Old Style" w:hAnsi="Bookman Old Style" w:cs="Bookman Old Style"/>
          <w:color w:val="000000" w:themeColor="text1"/>
          <w:sz w:val="24"/>
          <w:szCs w:val="24"/>
        </w:rPr>
      </w:pPr>
    </w:p>
    <w:p w14:paraId="381E6C89" w14:textId="77777777" w:rsidR="00FB18C3" w:rsidRPr="00FB18C3" w:rsidRDefault="004B2A20" w:rsidP="00FB18C3">
      <w:pPr>
        <w:ind w:left="2977" w:right="60" w:hanging="425"/>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Bagian K</w:t>
      </w:r>
      <w:r w:rsidR="00BA152F">
        <w:rPr>
          <w:rFonts w:ascii="Bookman Old Style" w:eastAsia="Bookman Old Style" w:hAnsi="Bookman Old Style" w:cs="Bookman Old Style"/>
          <w:color w:val="000000" w:themeColor="text1"/>
          <w:sz w:val="24"/>
          <w:szCs w:val="24"/>
        </w:rPr>
        <w:t>eempat</w:t>
      </w:r>
    </w:p>
    <w:p w14:paraId="023696DE" w14:textId="77777777" w:rsidR="00FB18C3" w:rsidRPr="00FB18C3" w:rsidRDefault="00FB18C3" w:rsidP="00FB18C3">
      <w:pPr>
        <w:ind w:left="2977" w:right="60" w:hanging="425"/>
        <w:jc w:val="center"/>
        <w:rPr>
          <w:rFonts w:ascii="Bookman Old Style" w:eastAsia="Bookman Old Style" w:hAnsi="Bookman Old Style" w:cs="Bookman Old Style"/>
          <w:color w:val="000000" w:themeColor="text1"/>
          <w:sz w:val="24"/>
          <w:szCs w:val="24"/>
        </w:rPr>
      </w:pPr>
      <w:r w:rsidRPr="00FB18C3">
        <w:rPr>
          <w:rFonts w:ascii="Bookman Old Style" w:eastAsia="Bookman Old Style" w:hAnsi="Bookman Old Style" w:cs="Bookman Old Style"/>
          <w:color w:val="000000" w:themeColor="text1"/>
          <w:sz w:val="24"/>
          <w:szCs w:val="24"/>
        </w:rPr>
        <w:t xml:space="preserve">Inspektur Pembantu </w:t>
      </w:r>
      <w:r w:rsidR="00BA152F">
        <w:rPr>
          <w:rFonts w:ascii="Bookman Old Style" w:eastAsia="Bookman Old Style" w:hAnsi="Bookman Old Style" w:cs="Bookman Old Style"/>
          <w:color w:val="000000" w:themeColor="text1"/>
          <w:sz w:val="24"/>
          <w:szCs w:val="24"/>
        </w:rPr>
        <w:t>Khusus</w:t>
      </w:r>
    </w:p>
    <w:p w14:paraId="034686FD" w14:textId="77777777" w:rsidR="00FB18C3" w:rsidRPr="00FB18C3" w:rsidRDefault="00FB18C3" w:rsidP="00FB18C3">
      <w:pPr>
        <w:ind w:left="2977" w:right="60" w:hanging="425"/>
        <w:jc w:val="center"/>
        <w:rPr>
          <w:rFonts w:ascii="Bookman Old Style" w:eastAsia="Bookman Old Style" w:hAnsi="Bookman Old Style" w:cs="Bookman Old Style"/>
          <w:color w:val="000000" w:themeColor="text1"/>
          <w:sz w:val="24"/>
          <w:szCs w:val="24"/>
        </w:rPr>
      </w:pPr>
    </w:p>
    <w:p w14:paraId="43B53E33" w14:textId="6ED97D4A" w:rsidR="0054032D" w:rsidRPr="00F07FCC" w:rsidRDefault="00BA152F" w:rsidP="00FB18C3">
      <w:pPr>
        <w:ind w:left="2977" w:right="60" w:hanging="425"/>
        <w:jc w:val="center"/>
        <w:rPr>
          <w:rFonts w:ascii="Bookman Old Style" w:eastAsia="Bookman Old Style" w:hAnsi="Bookman Old Style" w:cs="Bookman Old Style"/>
          <w:color w:val="000000" w:themeColor="text1"/>
          <w:sz w:val="24"/>
          <w:szCs w:val="24"/>
          <w:lang w:val="id-ID"/>
        </w:rPr>
      </w:pPr>
      <w:proofErr w:type="spellStart"/>
      <w:r>
        <w:rPr>
          <w:rFonts w:ascii="Bookman Old Style" w:eastAsia="Bookman Old Style" w:hAnsi="Bookman Old Style" w:cs="Bookman Old Style"/>
          <w:color w:val="000000" w:themeColor="text1"/>
          <w:sz w:val="24"/>
          <w:szCs w:val="24"/>
        </w:rPr>
        <w:t>Pasal</w:t>
      </w:r>
      <w:proofErr w:type="spellEnd"/>
      <w:r w:rsidR="00B7224E">
        <w:rPr>
          <w:rFonts w:ascii="Bookman Old Style" w:eastAsia="Bookman Old Style" w:hAnsi="Bookman Old Style" w:cs="Bookman Old Style"/>
          <w:color w:val="000000" w:themeColor="text1"/>
          <w:sz w:val="24"/>
          <w:szCs w:val="24"/>
        </w:rPr>
        <w:t xml:space="preserve"> </w:t>
      </w:r>
      <w:r w:rsidR="00F07FCC">
        <w:rPr>
          <w:rFonts w:ascii="Bookman Old Style" w:eastAsia="Bookman Old Style" w:hAnsi="Bookman Old Style" w:cs="Bookman Old Style"/>
          <w:color w:val="000000" w:themeColor="text1"/>
          <w:sz w:val="24"/>
          <w:szCs w:val="24"/>
          <w:lang w:val="id-ID"/>
        </w:rPr>
        <w:t>7</w:t>
      </w:r>
    </w:p>
    <w:p w14:paraId="1B201466" w14:textId="77777777" w:rsidR="004B2A20" w:rsidRPr="009D4E5A" w:rsidRDefault="004B2A20" w:rsidP="00C11D3C">
      <w:pPr>
        <w:pStyle w:val="ListParagraph"/>
        <w:numPr>
          <w:ilvl w:val="0"/>
          <w:numId w:val="20"/>
        </w:numPr>
        <w:ind w:right="60"/>
        <w:jc w:val="both"/>
        <w:rPr>
          <w:rFonts w:ascii="Bookman Old Style" w:eastAsia="Bookman Old Style" w:hAnsi="Bookman Old Style" w:cs="Bookman Old Style"/>
          <w:color w:val="FF0000"/>
          <w:sz w:val="24"/>
          <w:szCs w:val="24"/>
          <w:lang w:val="de-DE"/>
        </w:rPr>
      </w:pPr>
      <w:r w:rsidRPr="009D4E5A">
        <w:rPr>
          <w:rFonts w:ascii="Bookman Old Style" w:eastAsia="Bookman Old Style" w:hAnsi="Bookman Old Style" w:cs="Bookman Old Style"/>
          <w:color w:val="000000" w:themeColor="text1"/>
          <w:sz w:val="24"/>
          <w:szCs w:val="24"/>
          <w:lang w:val="de-DE"/>
        </w:rPr>
        <w:t xml:space="preserve">Inspektur Pembantu </w:t>
      </w:r>
      <w:r w:rsidR="005E3B40">
        <w:rPr>
          <w:rFonts w:ascii="Bookman Old Style" w:eastAsia="Bookman Old Style" w:hAnsi="Bookman Old Style" w:cs="Bookman Old Style"/>
          <w:color w:val="000000" w:themeColor="text1"/>
          <w:sz w:val="24"/>
          <w:szCs w:val="24"/>
          <w:lang w:val="id-ID"/>
        </w:rPr>
        <w:t>khusus</w:t>
      </w:r>
      <w:r w:rsidRPr="009D4E5A">
        <w:rPr>
          <w:rFonts w:ascii="Bookman Old Style" w:eastAsia="Bookman Old Style" w:hAnsi="Bookman Old Style" w:cs="Bookman Old Style"/>
          <w:color w:val="000000" w:themeColor="text1"/>
          <w:sz w:val="24"/>
          <w:szCs w:val="24"/>
          <w:lang w:val="de-DE"/>
        </w:rPr>
        <w:t xml:space="preserve"> dipimpin oleh seorang kepala dengan titelatur Inspektur Pembantu </w:t>
      </w:r>
      <w:r w:rsidR="0029622D" w:rsidRPr="009D4E5A">
        <w:rPr>
          <w:rFonts w:ascii="Bookman Old Style" w:eastAsia="Bookman Old Style" w:hAnsi="Bookman Old Style" w:cs="Bookman Old Style"/>
          <w:color w:val="000000" w:themeColor="text1"/>
          <w:sz w:val="24"/>
          <w:szCs w:val="24"/>
          <w:lang w:val="de-DE"/>
        </w:rPr>
        <w:t>Khusus</w:t>
      </w:r>
      <w:r w:rsidRPr="009D4E5A">
        <w:rPr>
          <w:rFonts w:ascii="Bookman Old Style" w:eastAsia="Bookman Old Style" w:hAnsi="Bookman Old Style" w:cs="Bookman Old Style"/>
          <w:color w:val="000000" w:themeColor="text1"/>
          <w:sz w:val="24"/>
          <w:szCs w:val="24"/>
          <w:lang w:val="de-DE"/>
        </w:rPr>
        <w:t>.</w:t>
      </w:r>
    </w:p>
    <w:p w14:paraId="38BB5224" w14:textId="77777777" w:rsidR="004B2A20" w:rsidRPr="009D4E5A" w:rsidRDefault="004B2A20" w:rsidP="00B7224E">
      <w:pPr>
        <w:pStyle w:val="ListParagraph"/>
        <w:numPr>
          <w:ilvl w:val="0"/>
          <w:numId w:val="20"/>
        </w:numPr>
        <w:ind w:right="60"/>
        <w:jc w:val="both"/>
        <w:rPr>
          <w:rFonts w:ascii="Bookman Old Style" w:eastAsia="Bookman Old Style" w:hAnsi="Bookman Old Style" w:cs="Bookman Old Style"/>
          <w:color w:val="FF0000"/>
          <w:sz w:val="24"/>
          <w:szCs w:val="24"/>
          <w:lang w:val="de-DE"/>
        </w:rPr>
      </w:pPr>
      <w:r w:rsidRPr="009D4E5A">
        <w:rPr>
          <w:rFonts w:ascii="Bookman Old Style" w:eastAsia="Bookman Old Style" w:hAnsi="Bookman Old Style" w:cs="Bookman Old Style"/>
          <w:color w:val="000000" w:themeColor="text1"/>
          <w:sz w:val="24"/>
          <w:szCs w:val="24"/>
          <w:lang w:val="de-DE"/>
        </w:rPr>
        <w:t xml:space="preserve">Inspektur Pembantu </w:t>
      </w:r>
      <w:r w:rsidR="0029622D" w:rsidRPr="009D4E5A">
        <w:rPr>
          <w:rFonts w:ascii="Bookman Old Style" w:eastAsia="Bookman Old Style" w:hAnsi="Bookman Old Style" w:cs="Bookman Old Style"/>
          <w:color w:val="000000" w:themeColor="text1"/>
          <w:sz w:val="24"/>
          <w:szCs w:val="24"/>
          <w:lang w:val="de-DE"/>
        </w:rPr>
        <w:t>Khusus</w:t>
      </w:r>
      <w:r w:rsidRPr="009D4E5A">
        <w:rPr>
          <w:rFonts w:ascii="Bookman Old Style" w:eastAsia="Bookman Old Style" w:hAnsi="Bookman Old Style" w:cs="Bookman Old Style"/>
          <w:color w:val="000000" w:themeColor="text1"/>
          <w:sz w:val="24"/>
          <w:szCs w:val="24"/>
          <w:lang w:val="de-DE"/>
        </w:rPr>
        <w:t xml:space="preserve">, mempunyai tugas pokok membantu </w:t>
      </w:r>
      <w:r w:rsidR="0029622D" w:rsidRPr="009D4E5A">
        <w:rPr>
          <w:rFonts w:ascii="Bookman Old Style" w:eastAsia="Bookman Old Style" w:hAnsi="Bookman Old Style" w:cs="Bookman Old Style"/>
          <w:color w:val="000000" w:themeColor="text1"/>
          <w:sz w:val="24"/>
          <w:szCs w:val="24"/>
          <w:lang w:val="de-DE"/>
        </w:rPr>
        <w:t xml:space="preserve">Inspektur </w:t>
      </w:r>
      <w:r w:rsidRPr="009D4E5A">
        <w:rPr>
          <w:rFonts w:ascii="Bookman Old Style" w:eastAsia="Bookman Old Style" w:hAnsi="Bookman Old Style" w:cs="Bookman Old Style"/>
          <w:color w:val="000000" w:themeColor="text1"/>
          <w:sz w:val="24"/>
          <w:szCs w:val="24"/>
          <w:lang w:val="de-DE"/>
        </w:rPr>
        <w:t xml:space="preserve">dalam melaksanakan </w:t>
      </w:r>
      <w:r w:rsidR="00B7224E" w:rsidRPr="00B7224E">
        <w:rPr>
          <w:rFonts w:ascii="Bookman Old Style" w:eastAsia="Bookman Old Style" w:hAnsi="Bookman Old Style" w:cs="Bookman Old Style"/>
          <w:color w:val="000000" w:themeColor="text1"/>
          <w:sz w:val="24"/>
          <w:szCs w:val="24"/>
          <w:lang w:val="id-ID"/>
        </w:rPr>
        <w:t xml:space="preserve">sebagian </w:t>
      </w:r>
      <w:r w:rsidR="00F56E69" w:rsidRPr="009D4E5A">
        <w:rPr>
          <w:rFonts w:ascii="Bookman Old Style" w:eastAsia="Bookman Old Style" w:hAnsi="Bookman Old Style" w:cs="Bookman Old Style"/>
          <w:color w:val="000000" w:themeColor="text1"/>
          <w:sz w:val="24"/>
          <w:szCs w:val="24"/>
          <w:lang w:val="de-DE"/>
        </w:rPr>
        <w:t>tugas Inspektorat di bidang pengawasan</w:t>
      </w:r>
      <w:r w:rsidR="00857F53" w:rsidRPr="009D4E5A">
        <w:rPr>
          <w:rFonts w:ascii="Bookman Old Style" w:eastAsia="Bookman Old Style" w:hAnsi="Bookman Old Style" w:cs="Bookman Old Style"/>
          <w:color w:val="000000" w:themeColor="text1"/>
          <w:sz w:val="24"/>
          <w:szCs w:val="24"/>
          <w:lang w:val="de-DE"/>
        </w:rPr>
        <w:t xml:space="preserve"> dengan tujuan tertentu terhadap pelaksanaan urusan pemerintahan yang menjadi kewenangan Daerah dan tugas pembantuan oleh Perangkat Daerah serta penyelenggaraan pemerintahan desa dan pelaksanaan urusan pemerintahan desa.</w:t>
      </w:r>
    </w:p>
    <w:p w14:paraId="054AF4B1" w14:textId="77777777" w:rsidR="005E3B40" w:rsidRPr="009D4E5A" w:rsidRDefault="004B2A20" w:rsidP="005E3B40">
      <w:pPr>
        <w:pStyle w:val="ListParagraph"/>
        <w:numPr>
          <w:ilvl w:val="0"/>
          <w:numId w:val="20"/>
        </w:numPr>
        <w:ind w:right="60"/>
        <w:jc w:val="both"/>
        <w:rPr>
          <w:rFonts w:ascii="Bookman Old Style" w:eastAsia="Bookman Old Style" w:hAnsi="Bookman Old Style" w:cs="Bookman Old Style"/>
          <w:color w:val="FF0000"/>
          <w:sz w:val="24"/>
          <w:szCs w:val="24"/>
          <w:lang w:val="de-DE"/>
        </w:rPr>
      </w:pPr>
      <w:r w:rsidRPr="009D4E5A">
        <w:rPr>
          <w:rFonts w:ascii="Bookman Old Style" w:eastAsia="Bookman Old Style" w:hAnsi="Bookman Old Style" w:cs="Bookman Old Style"/>
          <w:color w:val="000000" w:themeColor="text1"/>
          <w:sz w:val="24"/>
          <w:szCs w:val="24"/>
          <w:lang w:val="de-DE"/>
        </w:rPr>
        <w:t xml:space="preserve">Untuk melaksanakan tugas pokok sebagaimana dimaksud pada ayat (2), </w:t>
      </w:r>
      <w:r w:rsidR="00B7224E" w:rsidRPr="009D4E5A">
        <w:rPr>
          <w:rFonts w:ascii="Bookman Old Style" w:eastAsia="Bookman Old Style" w:hAnsi="Bookman Old Style" w:cs="Bookman Old Style"/>
          <w:color w:val="000000" w:themeColor="text1"/>
          <w:sz w:val="24"/>
          <w:szCs w:val="24"/>
          <w:lang w:val="de-DE"/>
        </w:rPr>
        <w:t xml:space="preserve">Uraian Tugas </w:t>
      </w:r>
      <w:r w:rsidRPr="009D4E5A">
        <w:rPr>
          <w:rFonts w:ascii="Bookman Old Style" w:eastAsia="Bookman Old Style" w:hAnsi="Bookman Old Style" w:cs="Bookman Old Style"/>
          <w:color w:val="000000" w:themeColor="text1"/>
          <w:sz w:val="24"/>
          <w:szCs w:val="24"/>
          <w:lang w:val="de-DE"/>
        </w:rPr>
        <w:t xml:space="preserve">Inspektur Pembantu </w:t>
      </w:r>
      <w:r w:rsidR="00FD07E1" w:rsidRPr="009D4E5A">
        <w:rPr>
          <w:rFonts w:ascii="Bookman Old Style" w:eastAsia="Bookman Old Style" w:hAnsi="Bookman Old Style" w:cs="Bookman Old Style"/>
          <w:color w:val="000000" w:themeColor="text1"/>
          <w:sz w:val="24"/>
          <w:szCs w:val="24"/>
          <w:lang w:val="de-DE"/>
        </w:rPr>
        <w:t xml:space="preserve">khusus </w:t>
      </w:r>
      <w:r w:rsidRPr="009D4E5A">
        <w:rPr>
          <w:rFonts w:ascii="Bookman Old Style" w:eastAsia="Bookman Old Style" w:hAnsi="Bookman Old Style" w:cs="Bookman Old Style"/>
          <w:color w:val="000000" w:themeColor="text1"/>
          <w:sz w:val="24"/>
          <w:szCs w:val="24"/>
          <w:lang w:val="de-DE"/>
        </w:rPr>
        <w:t>adalah sebagai berikut</w:t>
      </w:r>
      <w:r w:rsidR="00C11D3C" w:rsidRPr="009D4E5A">
        <w:rPr>
          <w:rFonts w:ascii="Bookman Old Style" w:eastAsia="Bookman Old Style" w:hAnsi="Bookman Old Style" w:cs="Bookman Old Style"/>
          <w:color w:val="000000" w:themeColor="text1"/>
          <w:sz w:val="24"/>
          <w:szCs w:val="24"/>
          <w:lang w:val="de-DE"/>
        </w:rPr>
        <w:t xml:space="preserve"> </w:t>
      </w:r>
      <w:r w:rsidRPr="009D4E5A">
        <w:rPr>
          <w:rFonts w:ascii="Bookman Old Style" w:eastAsia="Bookman Old Style" w:hAnsi="Bookman Old Style" w:cs="Bookman Old Style"/>
          <w:color w:val="000000" w:themeColor="text1"/>
          <w:sz w:val="24"/>
          <w:szCs w:val="24"/>
          <w:lang w:val="de-DE"/>
        </w:rPr>
        <w:t>:</w:t>
      </w:r>
    </w:p>
    <w:p w14:paraId="2799D3F6"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proofErr w:type="spellStart"/>
      <w:r>
        <w:rPr>
          <w:rFonts w:ascii="Bookman Old Style" w:eastAsia="Bookman Old Style" w:hAnsi="Bookman Old Style" w:cs="Bookman Old Style"/>
          <w:color w:val="000000" w:themeColor="text1"/>
          <w:sz w:val="24"/>
          <w:szCs w:val="24"/>
        </w:rPr>
        <w:t>merumuskan</w:t>
      </w:r>
      <w:proofErr w:type="spellEnd"/>
      <w:r w:rsidRPr="009C01A7">
        <w:rPr>
          <w:rFonts w:ascii="Bookman Old Style" w:eastAsia="Bookman Old Style" w:hAnsi="Bookman Old Style" w:cs="Bookman Old Style"/>
          <w:color w:val="000000" w:themeColor="text1"/>
          <w:sz w:val="24"/>
          <w:szCs w:val="24"/>
          <w:lang w:val="id-ID"/>
        </w:rPr>
        <w:t xml:space="preserve"> rencana dan program kerja pengawasan dengan tujuan tertentu.</w:t>
      </w:r>
    </w:p>
    <w:p w14:paraId="53655DE8"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sidRPr="009D4E5A">
        <w:rPr>
          <w:rFonts w:ascii="Bookman Old Style" w:eastAsia="Bookman Old Style" w:hAnsi="Bookman Old Style" w:cs="Bookman Old Style"/>
          <w:color w:val="000000" w:themeColor="text1"/>
          <w:sz w:val="24"/>
          <w:szCs w:val="24"/>
          <w:lang w:val="de-DE"/>
        </w:rPr>
        <w:t xml:space="preserve">mengendalikan pelaksanaan </w:t>
      </w:r>
      <w:r w:rsidRPr="009C01A7">
        <w:rPr>
          <w:rFonts w:ascii="Bookman Old Style" w:eastAsia="Bookman Old Style" w:hAnsi="Bookman Old Style" w:cs="Bookman Old Style"/>
          <w:color w:val="000000" w:themeColor="text1"/>
          <w:sz w:val="24"/>
          <w:szCs w:val="24"/>
          <w:lang w:val="id-ID"/>
        </w:rPr>
        <w:t>pengkajian data dan informasi bahan pemeriksaan dengan tujuan tertentu;</w:t>
      </w:r>
    </w:p>
    <w:p w14:paraId="72D06971"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sidRPr="009D4E5A">
        <w:rPr>
          <w:rFonts w:ascii="Bookman Old Style" w:eastAsia="Bookman Old Style" w:hAnsi="Bookman Old Style" w:cs="Bookman Old Style"/>
          <w:color w:val="000000" w:themeColor="text1"/>
          <w:sz w:val="24"/>
          <w:szCs w:val="24"/>
          <w:lang w:val="id-ID"/>
        </w:rPr>
        <w:t xml:space="preserve">mengendalikan </w:t>
      </w:r>
      <w:r w:rsidRPr="009C01A7">
        <w:rPr>
          <w:rFonts w:ascii="Bookman Old Style" w:eastAsia="Bookman Old Style" w:hAnsi="Bookman Old Style" w:cs="Bookman Old Style"/>
          <w:color w:val="000000" w:themeColor="text1"/>
          <w:sz w:val="24"/>
          <w:szCs w:val="24"/>
          <w:lang w:val="id-ID"/>
        </w:rPr>
        <w:t>pengelolaan pelaksanaan pengawasan dengan tujuan tertentu atas perintah dari Bupati/Wakil Bupati, permintaan dari perangkat daerah, aparat penegak hukum, Pemerintah Provinsi Jawa Barat, Pemerintah Pusat dan pengaduan masyarakat melalui pemeriksaan kepatuhan, pemeriksaan investigatif, pemeriksaan Perhitungan Kerugian Keuangan Negara/Derah dan pengawasan lainnya;</w:t>
      </w:r>
    </w:p>
    <w:p w14:paraId="4069FDED"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Pr>
          <w:rFonts w:ascii="Bookman Old Style" w:eastAsia="Bookman Old Style" w:hAnsi="Bookman Old Style" w:cs="Bookman Old Style"/>
          <w:color w:val="000000" w:themeColor="text1"/>
          <w:sz w:val="24"/>
          <w:szCs w:val="24"/>
        </w:rPr>
        <w:t>mengoordinasikan</w:t>
      </w:r>
      <w:r w:rsidRPr="009C01A7">
        <w:rPr>
          <w:rFonts w:ascii="Bookman Old Style" w:eastAsia="Bookman Old Style" w:hAnsi="Bookman Old Style" w:cs="Bookman Old Style"/>
          <w:color w:val="000000" w:themeColor="text1"/>
          <w:sz w:val="24"/>
          <w:szCs w:val="24"/>
          <w:lang w:val="id-ID"/>
        </w:rPr>
        <w:t xml:space="preserve"> hasil pengawasan dengan Aparat Penegak Hukum dan pihak lainnya;</w:t>
      </w:r>
    </w:p>
    <w:p w14:paraId="3D3F39E6"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sidRPr="009D4E5A">
        <w:rPr>
          <w:rFonts w:ascii="Bookman Old Style" w:eastAsia="Bookman Old Style" w:hAnsi="Bookman Old Style" w:cs="Bookman Old Style"/>
          <w:color w:val="000000" w:themeColor="text1"/>
          <w:sz w:val="24"/>
          <w:szCs w:val="24"/>
          <w:lang w:val="de-DE"/>
        </w:rPr>
        <w:t xml:space="preserve">mengendalikan </w:t>
      </w:r>
      <w:r w:rsidRPr="009C01A7">
        <w:rPr>
          <w:rFonts w:ascii="Bookman Old Style" w:eastAsia="Bookman Old Style" w:hAnsi="Bookman Old Style" w:cs="Bookman Old Style"/>
          <w:color w:val="000000" w:themeColor="text1"/>
          <w:sz w:val="24"/>
          <w:szCs w:val="24"/>
          <w:lang w:val="id-ID"/>
        </w:rPr>
        <w:t>pelaksanaan koordinasi dan kerjasama di bidang tugasnya;</w:t>
      </w:r>
    </w:p>
    <w:p w14:paraId="3D9D0D5D" w14:textId="77777777" w:rsid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Pr>
          <w:rFonts w:ascii="Bookman Old Style" w:eastAsia="Bookman Old Style" w:hAnsi="Bookman Old Style" w:cs="Bookman Old Style"/>
          <w:color w:val="000000" w:themeColor="text1"/>
          <w:sz w:val="24"/>
          <w:szCs w:val="24"/>
        </w:rPr>
        <w:t xml:space="preserve">mengendalikan </w:t>
      </w:r>
      <w:r w:rsidRPr="009C01A7">
        <w:rPr>
          <w:rFonts w:ascii="Bookman Old Style" w:eastAsia="Bookman Old Style" w:hAnsi="Bookman Old Style" w:cs="Bookman Old Style"/>
          <w:color w:val="000000" w:themeColor="text1"/>
          <w:sz w:val="24"/>
          <w:szCs w:val="24"/>
          <w:lang w:val="id-ID"/>
        </w:rPr>
        <w:t>pelaksanaan monitoring dan evaluasi hasil pelaksanaan tugas;</w:t>
      </w:r>
    </w:p>
    <w:p w14:paraId="4D167656" w14:textId="77777777" w:rsidR="009C01A7" w:rsidRP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Pr>
          <w:rFonts w:ascii="Bookman Old Style" w:eastAsia="Bookman Old Style" w:hAnsi="Bookman Old Style" w:cs="Bookman Old Style"/>
          <w:color w:val="000000" w:themeColor="text1"/>
          <w:sz w:val="24"/>
          <w:szCs w:val="24"/>
        </w:rPr>
        <w:t>melaporkan</w:t>
      </w:r>
      <w:r w:rsidRPr="009C01A7">
        <w:rPr>
          <w:rFonts w:ascii="Bookman Old Style" w:eastAsia="Bookman Old Style" w:hAnsi="Bookman Old Style" w:cs="Bookman Old Style"/>
          <w:color w:val="000000" w:themeColor="text1"/>
          <w:sz w:val="24"/>
          <w:szCs w:val="24"/>
          <w:lang w:val="id-ID"/>
        </w:rPr>
        <w:t xml:space="preserve"> hasil pelaksanaan tugas</w:t>
      </w:r>
      <w:r>
        <w:rPr>
          <w:rFonts w:ascii="Bookman Old Style" w:eastAsia="Bookman Old Style" w:hAnsi="Bookman Old Style" w:cs="Bookman Old Style"/>
          <w:color w:val="000000" w:themeColor="text1"/>
          <w:sz w:val="24"/>
          <w:szCs w:val="24"/>
        </w:rPr>
        <w:t>; dan</w:t>
      </w:r>
    </w:p>
    <w:p w14:paraId="71C69B01" w14:textId="77777777" w:rsidR="009C01A7" w:rsidRDefault="009C01A7" w:rsidP="009C01A7">
      <w:pPr>
        <w:pStyle w:val="ListParagraph"/>
        <w:numPr>
          <w:ilvl w:val="3"/>
          <w:numId w:val="30"/>
        </w:numPr>
        <w:ind w:left="3690" w:right="60"/>
        <w:jc w:val="both"/>
        <w:rPr>
          <w:rFonts w:ascii="Bookman Old Style" w:eastAsia="Bookman Old Style" w:hAnsi="Bookman Old Style" w:cs="Bookman Old Style"/>
          <w:color w:val="000000" w:themeColor="text1"/>
          <w:sz w:val="24"/>
          <w:szCs w:val="24"/>
          <w:lang w:val="id-ID"/>
        </w:rPr>
      </w:pPr>
      <w:r>
        <w:rPr>
          <w:rFonts w:ascii="Bookman Old Style" w:eastAsia="Bookman Old Style" w:hAnsi="Bookman Old Style" w:cs="Bookman Old Style"/>
          <w:color w:val="000000" w:themeColor="text1"/>
          <w:sz w:val="24"/>
          <w:szCs w:val="24"/>
          <w:lang w:val="id-ID"/>
        </w:rPr>
        <w:t>m</w:t>
      </w:r>
      <w:r w:rsidRPr="009C01A7">
        <w:rPr>
          <w:rFonts w:ascii="Bookman Old Style" w:eastAsia="Bookman Old Style" w:hAnsi="Bookman Old Style" w:cs="Bookman Old Style"/>
          <w:color w:val="000000" w:themeColor="text1"/>
          <w:sz w:val="24"/>
          <w:szCs w:val="24"/>
          <w:lang w:val="id-ID"/>
        </w:rPr>
        <w:t>elaksana</w:t>
      </w:r>
      <w:r w:rsidRPr="009D4E5A">
        <w:rPr>
          <w:rFonts w:ascii="Bookman Old Style" w:eastAsia="Bookman Old Style" w:hAnsi="Bookman Old Style" w:cs="Bookman Old Style"/>
          <w:color w:val="000000" w:themeColor="text1"/>
          <w:sz w:val="24"/>
          <w:szCs w:val="24"/>
          <w:lang w:val="de-DE"/>
        </w:rPr>
        <w:t>k</w:t>
      </w:r>
      <w:r w:rsidRPr="009C01A7">
        <w:rPr>
          <w:rFonts w:ascii="Bookman Old Style" w:eastAsia="Bookman Old Style" w:hAnsi="Bookman Old Style" w:cs="Bookman Old Style"/>
          <w:color w:val="000000" w:themeColor="text1"/>
          <w:sz w:val="24"/>
          <w:szCs w:val="24"/>
          <w:lang w:val="id-ID"/>
        </w:rPr>
        <w:t>an tugas lain yang diberikan oleh Inspektur Daerah sesuai</w:t>
      </w:r>
      <w:r>
        <w:rPr>
          <w:rFonts w:ascii="Bookman Old Style" w:eastAsia="Bookman Old Style" w:hAnsi="Bookman Old Style" w:cs="Bookman Old Style"/>
          <w:color w:val="000000" w:themeColor="text1"/>
          <w:sz w:val="24"/>
          <w:szCs w:val="24"/>
          <w:lang w:val="id-ID"/>
        </w:rPr>
        <w:t xml:space="preserve"> dengan tugas dan fungsinya.</w:t>
      </w:r>
    </w:p>
    <w:p w14:paraId="6B35666E" w14:textId="77777777" w:rsidR="002C2CFB" w:rsidRPr="009C01A7" w:rsidRDefault="002C2CFB" w:rsidP="009C01A7">
      <w:pPr>
        <w:ind w:left="3330" w:right="60"/>
        <w:jc w:val="both"/>
        <w:rPr>
          <w:rFonts w:ascii="Bookman Old Style" w:eastAsia="Bookman Old Style" w:hAnsi="Bookman Old Style" w:cs="Bookman Old Style"/>
          <w:color w:val="000000" w:themeColor="text1"/>
          <w:sz w:val="24"/>
          <w:szCs w:val="24"/>
          <w:lang w:val="id-ID"/>
        </w:rPr>
      </w:pPr>
    </w:p>
    <w:p w14:paraId="7AA7678B" w14:textId="77777777" w:rsidR="00E67AF3" w:rsidRPr="009D4E5A" w:rsidRDefault="00E67AF3" w:rsidP="00E67AF3">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p>
    <w:p w14:paraId="033C3AC2" w14:textId="77777777" w:rsidR="002A7DF1" w:rsidRPr="009D4E5A" w:rsidRDefault="002A7DF1" w:rsidP="002A7DF1">
      <w:pPr>
        <w:tabs>
          <w:tab w:val="left" w:pos="4820"/>
        </w:tabs>
        <w:spacing w:before="1"/>
        <w:ind w:left="3402" w:right="-11" w:hanging="425"/>
        <w:jc w:val="center"/>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Bagian Kelima</w:t>
      </w:r>
    </w:p>
    <w:p w14:paraId="38A6D04F" w14:textId="77777777" w:rsidR="002A7DF1" w:rsidRPr="009D4E5A" w:rsidRDefault="002A7DF1" w:rsidP="002A7DF1">
      <w:pPr>
        <w:tabs>
          <w:tab w:val="left" w:pos="4820"/>
        </w:tabs>
        <w:spacing w:before="1"/>
        <w:ind w:left="3402" w:right="-11" w:hanging="425"/>
        <w:jc w:val="center"/>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 xml:space="preserve">Inspektur Pembantu Akuntabilitas </w:t>
      </w:r>
    </w:p>
    <w:p w14:paraId="72924A81" w14:textId="77777777" w:rsidR="002A7DF1" w:rsidRPr="009D4E5A" w:rsidRDefault="002A7DF1" w:rsidP="002A7DF1">
      <w:pPr>
        <w:tabs>
          <w:tab w:val="left" w:pos="4820"/>
        </w:tabs>
        <w:spacing w:before="1"/>
        <w:ind w:left="3402" w:right="-11" w:hanging="425"/>
        <w:jc w:val="center"/>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dan Reformasi Birokrasi</w:t>
      </w:r>
    </w:p>
    <w:p w14:paraId="7141259B" w14:textId="77777777" w:rsidR="002A7DF1" w:rsidRPr="009D4E5A" w:rsidRDefault="002A7DF1" w:rsidP="002A7DF1">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p>
    <w:p w14:paraId="6B4C9721" w14:textId="60EDD8D7" w:rsidR="002A7DF1" w:rsidRPr="00F07FCC" w:rsidRDefault="002A7DF1" w:rsidP="002A7DF1">
      <w:pPr>
        <w:tabs>
          <w:tab w:val="left" w:pos="4820"/>
        </w:tabs>
        <w:spacing w:before="1"/>
        <w:ind w:left="3402" w:right="-11" w:hanging="425"/>
        <w:jc w:val="center"/>
        <w:rPr>
          <w:rFonts w:ascii="Bookman Old Style" w:eastAsia="Bookman Old Style" w:hAnsi="Bookman Old Style" w:cs="Bookman Old Style"/>
          <w:color w:val="000000" w:themeColor="text1"/>
          <w:sz w:val="24"/>
          <w:szCs w:val="24"/>
          <w:lang w:val="id-ID"/>
        </w:rPr>
      </w:pPr>
      <w:r w:rsidRPr="009D4E5A">
        <w:rPr>
          <w:rFonts w:ascii="Bookman Old Style" w:eastAsia="Bookman Old Style" w:hAnsi="Bookman Old Style" w:cs="Bookman Old Style"/>
          <w:color w:val="000000" w:themeColor="text1"/>
          <w:sz w:val="24"/>
          <w:szCs w:val="24"/>
          <w:lang w:val="de-DE"/>
        </w:rPr>
        <w:t xml:space="preserve">Pasal </w:t>
      </w:r>
      <w:r w:rsidR="00F07FCC">
        <w:rPr>
          <w:rFonts w:ascii="Bookman Old Style" w:eastAsia="Bookman Old Style" w:hAnsi="Bookman Old Style" w:cs="Bookman Old Style"/>
          <w:color w:val="000000" w:themeColor="text1"/>
          <w:sz w:val="24"/>
          <w:szCs w:val="24"/>
          <w:lang w:val="id-ID"/>
        </w:rPr>
        <w:t>8</w:t>
      </w:r>
    </w:p>
    <w:p w14:paraId="744EB583" w14:textId="77777777" w:rsidR="002A7DF1" w:rsidRPr="009D4E5A" w:rsidRDefault="002A7DF1" w:rsidP="002A7DF1">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(1)</w:t>
      </w:r>
      <w:r w:rsidRPr="009D4E5A">
        <w:rPr>
          <w:rFonts w:ascii="Bookman Old Style" w:eastAsia="Bookman Old Style" w:hAnsi="Bookman Old Style" w:cs="Bookman Old Style"/>
          <w:color w:val="000000" w:themeColor="text1"/>
          <w:sz w:val="24"/>
          <w:szCs w:val="24"/>
          <w:lang w:val="de-DE"/>
        </w:rPr>
        <w:tab/>
        <w:t>Inspektur Pembantu Akunta</w:t>
      </w:r>
      <w:r w:rsidR="00F56E69" w:rsidRPr="009D4E5A">
        <w:rPr>
          <w:rFonts w:ascii="Bookman Old Style" w:eastAsia="Bookman Old Style" w:hAnsi="Bookman Old Style" w:cs="Bookman Old Style"/>
          <w:color w:val="000000" w:themeColor="text1"/>
          <w:sz w:val="24"/>
          <w:szCs w:val="24"/>
          <w:lang w:val="de-DE"/>
        </w:rPr>
        <w:t xml:space="preserve">bilitas dan Reformasi Birokrasi </w:t>
      </w:r>
      <w:r w:rsidRPr="009D4E5A">
        <w:rPr>
          <w:rFonts w:ascii="Bookman Old Style" w:eastAsia="Bookman Old Style" w:hAnsi="Bookman Old Style" w:cs="Bookman Old Style"/>
          <w:color w:val="000000" w:themeColor="text1"/>
          <w:sz w:val="24"/>
          <w:szCs w:val="24"/>
          <w:lang w:val="de-DE"/>
        </w:rPr>
        <w:t xml:space="preserve">dipimpin oleh seorang kepala dengan titelatur Inspektur Pembantu </w:t>
      </w:r>
      <w:r w:rsidR="00F56E69" w:rsidRPr="009D4E5A">
        <w:rPr>
          <w:rFonts w:ascii="Bookman Old Style" w:eastAsia="Bookman Old Style" w:hAnsi="Bookman Old Style" w:cs="Bookman Old Style"/>
          <w:color w:val="000000" w:themeColor="text1"/>
          <w:sz w:val="24"/>
          <w:szCs w:val="24"/>
          <w:lang w:val="de-DE"/>
        </w:rPr>
        <w:t>Akuntabilitas dan Reformasi Birokrasi</w:t>
      </w:r>
      <w:r w:rsidRPr="009D4E5A">
        <w:rPr>
          <w:rFonts w:ascii="Bookman Old Style" w:eastAsia="Bookman Old Style" w:hAnsi="Bookman Old Style" w:cs="Bookman Old Style"/>
          <w:color w:val="000000" w:themeColor="text1"/>
          <w:sz w:val="24"/>
          <w:szCs w:val="24"/>
          <w:lang w:val="de-DE"/>
        </w:rPr>
        <w:t>.</w:t>
      </w:r>
    </w:p>
    <w:p w14:paraId="0A964B6B" w14:textId="77777777" w:rsidR="002A7DF1" w:rsidRPr="009D4E5A" w:rsidRDefault="002A7DF1" w:rsidP="00F56E69">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(2)</w:t>
      </w:r>
      <w:r w:rsidRPr="009D4E5A">
        <w:rPr>
          <w:rFonts w:ascii="Bookman Old Style" w:eastAsia="Bookman Old Style" w:hAnsi="Bookman Old Style" w:cs="Bookman Old Style"/>
          <w:color w:val="000000" w:themeColor="text1"/>
          <w:sz w:val="24"/>
          <w:szCs w:val="24"/>
          <w:lang w:val="de-DE"/>
        </w:rPr>
        <w:tab/>
        <w:t xml:space="preserve">Inspektur Pembantu </w:t>
      </w:r>
      <w:r w:rsidR="00F56E69" w:rsidRPr="009D4E5A">
        <w:rPr>
          <w:rFonts w:ascii="Bookman Old Style" w:eastAsia="Bookman Old Style" w:hAnsi="Bookman Old Style" w:cs="Bookman Old Style"/>
          <w:color w:val="000000" w:themeColor="text1"/>
          <w:sz w:val="24"/>
          <w:szCs w:val="24"/>
          <w:lang w:val="de-DE"/>
        </w:rPr>
        <w:t>Akuntabilitas dan Reformasi Birokrasi</w:t>
      </w:r>
      <w:r w:rsidRPr="009D4E5A">
        <w:rPr>
          <w:rFonts w:ascii="Bookman Old Style" w:eastAsia="Bookman Old Style" w:hAnsi="Bookman Old Style" w:cs="Bookman Old Style"/>
          <w:color w:val="000000" w:themeColor="text1"/>
          <w:sz w:val="24"/>
          <w:szCs w:val="24"/>
          <w:lang w:val="de-DE"/>
        </w:rPr>
        <w:t xml:space="preserve"> mempunyai tugas pokok membantu Inspektur dalam melaksanakan sebagian </w:t>
      </w:r>
      <w:r w:rsidR="00F56E69" w:rsidRPr="009D4E5A">
        <w:rPr>
          <w:rFonts w:ascii="Bookman Old Style" w:eastAsia="Bookman Old Style" w:hAnsi="Bookman Old Style" w:cs="Bookman Old Style"/>
          <w:color w:val="000000" w:themeColor="text1"/>
          <w:sz w:val="24"/>
          <w:szCs w:val="24"/>
          <w:lang w:val="de-DE"/>
        </w:rPr>
        <w:t>tugas Inspektorat</w:t>
      </w:r>
      <w:r w:rsidRPr="009D4E5A">
        <w:rPr>
          <w:rFonts w:ascii="Bookman Old Style" w:eastAsia="Bookman Old Style" w:hAnsi="Bookman Old Style" w:cs="Bookman Old Style"/>
          <w:color w:val="000000" w:themeColor="text1"/>
          <w:sz w:val="24"/>
          <w:szCs w:val="24"/>
          <w:lang w:val="de-DE"/>
        </w:rPr>
        <w:t xml:space="preserve"> </w:t>
      </w:r>
      <w:r w:rsidR="00F56E69" w:rsidRPr="009D4E5A">
        <w:rPr>
          <w:rFonts w:ascii="Bookman Old Style" w:eastAsia="Bookman Old Style" w:hAnsi="Bookman Old Style" w:cs="Bookman Old Style"/>
          <w:color w:val="000000" w:themeColor="text1"/>
          <w:sz w:val="24"/>
          <w:szCs w:val="24"/>
          <w:lang w:val="de-DE"/>
        </w:rPr>
        <w:t xml:space="preserve">di bidang Akuntabilitas, Pencegahan Tindak Pidana Korupsi dan pengawasan pelaksanaan reformasi birokrasi terhadap pelaksanaan urusan pemerintahan yang menjadi kewenangan </w:t>
      </w:r>
      <w:r w:rsidR="00F56E69" w:rsidRPr="009D4E5A">
        <w:rPr>
          <w:rFonts w:ascii="Bookman Old Style" w:eastAsia="Bookman Old Style" w:hAnsi="Bookman Old Style" w:cs="Bookman Old Style"/>
          <w:color w:val="000000" w:themeColor="text1"/>
          <w:sz w:val="24"/>
          <w:szCs w:val="24"/>
          <w:lang w:val="de-DE"/>
        </w:rPr>
        <w:lastRenderedPageBreak/>
        <w:t>Daerah dan tugas pembantuan oleh Perangkat Daerah serta mengawasi pelaksanaan pembinaan atas penyelenggaraan pemerintahan desa dan pelaksanaan urusan pemerintahan desa.</w:t>
      </w:r>
    </w:p>
    <w:p w14:paraId="42D7FFD8" w14:textId="77777777" w:rsidR="002A7DF1" w:rsidRPr="009D4E5A" w:rsidRDefault="002A7DF1" w:rsidP="002A7DF1">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(3)</w:t>
      </w:r>
      <w:r w:rsidRPr="009D4E5A">
        <w:rPr>
          <w:rFonts w:ascii="Bookman Old Style" w:eastAsia="Bookman Old Style" w:hAnsi="Bookman Old Style" w:cs="Bookman Old Style"/>
          <w:color w:val="000000" w:themeColor="text1"/>
          <w:sz w:val="24"/>
          <w:szCs w:val="24"/>
          <w:lang w:val="de-DE"/>
        </w:rPr>
        <w:tab/>
        <w:t xml:space="preserve">Untuk melaksanakan tugas pokok sebagaimana dimaksud pada ayat (2), Uraian Tugas Inspektur Pembantu </w:t>
      </w:r>
      <w:r w:rsidR="00F56E69" w:rsidRPr="009D4E5A">
        <w:rPr>
          <w:rFonts w:ascii="Bookman Old Style" w:eastAsia="Bookman Old Style" w:hAnsi="Bookman Old Style" w:cs="Bookman Old Style"/>
          <w:color w:val="000000" w:themeColor="text1"/>
          <w:sz w:val="24"/>
          <w:szCs w:val="24"/>
          <w:lang w:val="de-DE"/>
        </w:rPr>
        <w:t xml:space="preserve">Akuntabilitas dan Reformasi </w:t>
      </w:r>
      <w:bookmarkStart w:id="0" w:name="_GoBack"/>
      <w:bookmarkEnd w:id="0"/>
      <w:r w:rsidR="00F56E69" w:rsidRPr="009D4E5A">
        <w:rPr>
          <w:rFonts w:ascii="Bookman Old Style" w:eastAsia="Bookman Old Style" w:hAnsi="Bookman Old Style" w:cs="Bookman Old Style"/>
          <w:color w:val="000000" w:themeColor="text1"/>
          <w:sz w:val="24"/>
          <w:szCs w:val="24"/>
          <w:lang w:val="de-DE"/>
        </w:rPr>
        <w:t>Birokrasi</w:t>
      </w:r>
      <w:r w:rsidRPr="009D4E5A">
        <w:rPr>
          <w:rFonts w:ascii="Bookman Old Style" w:eastAsia="Bookman Old Style" w:hAnsi="Bookman Old Style" w:cs="Bookman Old Style"/>
          <w:color w:val="000000" w:themeColor="text1"/>
          <w:sz w:val="24"/>
          <w:szCs w:val="24"/>
          <w:lang w:val="de-DE"/>
        </w:rPr>
        <w:t xml:space="preserve"> adalah sebagai berikut :</w:t>
      </w:r>
    </w:p>
    <w:p w14:paraId="737ECF3E" w14:textId="77777777" w:rsidR="00F56E69" w:rsidRPr="009D4E5A"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rencana dan program kerja Bidang Akuntabilitas, Pencegahan Tindak Pidana Korupsi dan Reformasi Birokrasi;</w:t>
      </w:r>
    </w:p>
    <w:p w14:paraId="62E16C31" w14:textId="77777777" w:rsidR="00F56E69" w:rsidRPr="009D4E5A"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merumuskan kebijakan teknis pembinaan dan pengawasan bidang akuntabilitas, pencegahan tindak pidana korupsi dan reformasi birokrasi;</w:t>
      </w:r>
    </w:p>
    <w:p w14:paraId="7D007893" w14:textId="5540954A" w:rsidR="00F56E69" w:rsidRPr="009D4E5A"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 xml:space="preserve">mengendalikan pengelolaan pelaksanaan pembinaan dan pengawasan internal terhadap Akuntabilitas Kinerja Pemerintah, implementasi Sistem Pengendalian Intern Pemerintah (SPIP), pencegahan tindak pidana korupsi dan reformasi birokrasi melalui </w:t>
      </w:r>
      <w:r w:rsidR="004875D6">
        <w:rPr>
          <w:rFonts w:ascii="Bookman Old Style" w:eastAsia="Bookman Old Style" w:hAnsi="Bookman Old Style" w:cs="Bookman Old Style"/>
          <w:color w:val="000000" w:themeColor="text1"/>
          <w:sz w:val="24"/>
          <w:szCs w:val="24"/>
          <w:lang w:val="de-DE"/>
        </w:rPr>
        <w:t xml:space="preserve">Pengawasan, </w:t>
      </w:r>
      <w:r w:rsidRPr="009D4E5A">
        <w:rPr>
          <w:rFonts w:ascii="Bookman Old Style" w:eastAsia="Bookman Old Style" w:hAnsi="Bookman Old Style" w:cs="Bookman Old Style"/>
          <w:color w:val="000000" w:themeColor="text1"/>
          <w:sz w:val="24"/>
          <w:szCs w:val="24"/>
          <w:lang w:val="de-DE"/>
        </w:rPr>
        <w:t>pemeriksaan, reviu, evaluasi, pemantauan, dan kegiatan pengawasan lainnya;</w:t>
      </w:r>
    </w:p>
    <w:p w14:paraId="161EAB5F" w14:textId="77777777" w:rsidR="00F56E69"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mengendalikan pelaksanaan Pengelolaan pelaksanaan pemantauan dan fasilitasi tindaklanjut hasil pengawasan APIP dan Aparat Pengawas Ekternal;</w:t>
      </w:r>
    </w:p>
    <w:p w14:paraId="31A11AAD" w14:textId="77777777" w:rsidR="00F56E69" w:rsidRPr="009D4E5A"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mengendalikan pelaksanaan koordinasi dan kerjasama di bidang tugasnya;</w:t>
      </w:r>
    </w:p>
    <w:p w14:paraId="0C893D69" w14:textId="77777777" w:rsidR="00F56E69"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rPr>
      </w:pPr>
      <w:proofErr w:type="spellStart"/>
      <w:r>
        <w:rPr>
          <w:rFonts w:ascii="Bookman Old Style" w:eastAsia="Bookman Old Style" w:hAnsi="Bookman Old Style" w:cs="Bookman Old Style"/>
          <w:color w:val="000000" w:themeColor="text1"/>
          <w:sz w:val="24"/>
          <w:szCs w:val="24"/>
        </w:rPr>
        <w:t>mengendalikan</w:t>
      </w:r>
      <w:proofErr w:type="spellEnd"/>
      <w:r>
        <w:rPr>
          <w:rFonts w:ascii="Bookman Old Style" w:eastAsia="Bookman Old Style" w:hAnsi="Bookman Old Style" w:cs="Bookman Old Style"/>
          <w:color w:val="000000" w:themeColor="text1"/>
          <w:sz w:val="24"/>
          <w:szCs w:val="24"/>
        </w:rPr>
        <w:t xml:space="preserve"> </w:t>
      </w:r>
      <w:proofErr w:type="spellStart"/>
      <w:r w:rsidRPr="00F56E69">
        <w:rPr>
          <w:rFonts w:ascii="Bookman Old Style" w:eastAsia="Bookman Old Style" w:hAnsi="Bookman Old Style" w:cs="Bookman Old Style"/>
          <w:color w:val="000000" w:themeColor="text1"/>
          <w:sz w:val="24"/>
          <w:szCs w:val="24"/>
        </w:rPr>
        <w:t>pelaksanaan</w:t>
      </w:r>
      <w:proofErr w:type="spellEnd"/>
      <w:r w:rsidRPr="00F56E69">
        <w:rPr>
          <w:rFonts w:ascii="Bookman Old Style" w:eastAsia="Bookman Old Style" w:hAnsi="Bookman Old Style" w:cs="Bookman Old Style"/>
          <w:color w:val="000000" w:themeColor="text1"/>
          <w:sz w:val="24"/>
          <w:szCs w:val="24"/>
        </w:rPr>
        <w:t xml:space="preserve"> monitoring </w:t>
      </w:r>
      <w:proofErr w:type="spellStart"/>
      <w:r w:rsidRPr="00F56E69">
        <w:rPr>
          <w:rFonts w:ascii="Bookman Old Style" w:eastAsia="Bookman Old Style" w:hAnsi="Bookman Old Style" w:cs="Bookman Old Style"/>
          <w:color w:val="000000" w:themeColor="text1"/>
          <w:sz w:val="24"/>
          <w:szCs w:val="24"/>
        </w:rPr>
        <w:t>dan</w:t>
      </w:r>
      <w:proofErr w:type="spellEnd"/>
      <w:r w:rsidRPr="00F56E69">
        <w:rPr>
          <w:rFonts w:ascii="Bookman Old Style" w:eastAsia="Bookman Old Style" w:hAnsi="Bookman Old Style" w:cs="Bookman Old Style"/>
          <w:color w:val="000000" w:themeColor="text1"/>
          <w:sz w:val="24"/>
          <w:szCs w:val="24"/>
        </w:rPr>
        <w:t xml:space="preserve"> evaluasi hasil pelaksanaan tugas;</w:t>
      </w:r>
    </w:p>
    <w:p w14:paraId="0805A177" w14:textId="77777777" w:rsidR="00F56E69" w:rsidRPr="00F56E69"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z w:val="24"/>
          <w:szCs w:val="24"/>
        </w:rPr>
        <w:t>melaporkan</w:t>
      </w:r>
      <w:r w:rsidRPr="00F56E69">
        <w:rPr>
          <w:rFonts w:ascii="Bookman Old Style" w:eastAsia="Bookman Old Style" w:hAnsi="Bookman Old Style" w:cs="Bookman Old Style"/>
          <w:color w:val="000000" w:themeColor="text1"/>
          <w:sz w:val="24"/>
          <w:szCs w:val="24"/>
        </w:rPr>
        <w:t xml:space="preserve"> hasil pelaksanaan tugas dan</w:t>
      </w:r>
    </w:p>
    <w:p w14:paraId="5B100E2C" w14:textId="77777777" w:rsidR="00F56E69" w:rsidRPr="009D4E5A" w:rsidRDefault="00F56E69" w:rsidP="00F56E69">
      <w:pPr>
        <w:pStyle w:val="ListParagraph"/>
        <w:numPr>
          <w:ilvl w:val="0"/>
          <w:numId w:val="31"/>
        </w:numPr>
        <w:tabs>
          <w:tab w:val="left" w:pos="4820"/>
        </w:tabs>
        <w:spacing w:before="1"/>
        <w:ind w:right="-11" w:hanging="277"/>
        <w:jc w:val="both"/>
        <w:rPr>
          <w:rFonts w:ascii="Bookman Old Style" w:eastAsia="Bookman Old Style" w:hAnsi="Bookman Old Style" w:cs="Bookman Old Style"/>
          <w:color w:val="000000" w:themeColor="text1"/>
          <w:sz w:val="24"/>
          <w:szCs w:val="24"/>
          <w:lang w:val="de-DE"/>
        </w:rPr>
      </w:pPr>
      <w:r w:rsidRPr="009D4E5A">
        <w:rPr>
          <w:rFonts w:ascii="Bookman Old Style" w:eastAsia="Bookman Old Style" w:hAnsi="Bookman Old Style" w:cs="Bookman Old Style"/>
          <w:color w:val="000000" w:themeColor="text1"/>
          <w:sz w:val="24"/>
          <w:szCs w:val="24"/>
          <w:lang w:val="de-DE"/>
        </w:rPr>
        <w:t>melaksanakan tugas lain yang diberikan oleh Inspektur sesuai dengan tugas dan fungsinya.</w:t>
      </w:r>
    </w:p>
    <w:p w14:paraId="11FC93D1" w14:textId="77777777" w:rsidR="00F56E69" w:rsidRPr="009D4E5A" w:rsidRDefault="00F56E69" w:rsidP="00F56E69">
      <w:pPr>
        <w:pStyle w:val="ListParagraph"/>
        <w:tabs>
          <w:tab w:val="left" w:pos="4820"/>
        </w:tabs>
        <w:spacing w:before="1"/>
        <w:ind w:left="3697" w:right="-11"/>
        <w:jc w:val="both"/>
        <w:rPr>
          <w:rFonts w:ascii="Bookman Old Style" w:eastAsia="Bookman Old Style" w:hAnsi="Bookman Old Style" w:cs="Bookman Old Style"/>
          <w:color w:val="000000" w:themeColor="text1"/>
          <w:sz w:val="24"/>
          <w:szCs w:val="24"/>
          <w:lang w:val="de-DE"/>
        </w:rPr>
      </w:pPr>
    </w:p>
    <w:p w14:paraId="21BF66A2" w14:textId="77777777" w:rsidR="002A7DF1" w:rsidRPr="009D4E5A" w:rsidRDefault="002A7DF1" w:rsidP="002A7DF1">
      <w:pPr>
        <w:tabs>
          <w:tab w:val="left" w:pos="4820"/>
        </w:tabs>
        <w:spacing w:before="1"/>
        <w:ind w:left="3402" w:right="-11" w:hanging="425"/>
        <w:jc w:val="both"/>
        <w:rPr>
          <w:rFonts w:ascii="Bookman Old Style" w:eastAsia="Bookman Old Style" w:hAnsi="Bookman Old Style" w:cs="Bookman Old Style"/>
          <w:color w:val="000000" w:themeColor="text1"/>
          <w:sz w:val="24"/>
          <w:szCs w:val="24"/>
          <w:lang w:val="de-DE"/>
        </w:rPr>
      </w:pPr>
    </w:p>
    <w:p w14:paraId="46D1270C" w14:textId="77777777" w:rsidR="009C504F" w:rsidRDefault="007B1BF1" w:rsidP="007B1BF1">
      <w:pPr>
        <w:ind w:left="1980" w:right="63"/>
        <w:jc w:val="center"/>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rPr>
        <w:t xml:space="preserve">BAB </w:t>
      </w:r>
      <w:r w:rsidR="00902F16">
        <w:rPr>
          <w:rFonts w:ascii="Bookman Old Style" w:eastAsia="Bookman Old Style" w:hAnsi="Bookman Old Style" w:cs="Bookman Old Style"/>
          <w:color w:val="000000" w:themeColor="text1"/>
          <w:spacing w:val="-1"/>
          <w:sz w:val="24"/>
          <w:szCs w:val="24"/>
          <w:lang w:val="id-ID"/>
        </w:rPr>
        <w:t>I</w:t>
      </w:r>
      <w:r>
        <w:rPr>
          <w:rFonts w:ascii="Bookman Old Style" w:eastAsia="Bookman Old Style" w:hAnsi="Bookman Old Style" w:cs="Bookman Old Style"/>
          <w:color w:val="000000" w:themeColor="text1"/>
          <w:spacing w:val="-1"/>
          <w:sz w:val="24"/>
          <w:szCs w:val="24"/>
        </w:rPr>
        <w:t>V</w:t>
      </w:r>
    </w:p>
    <w:p w14:paraId="60D3DB2A" w14:textId="77777777" w:rsidR="00902F16" w:rsidRDefault="00902F16" w:rsidP="007B1BF1">
      <w:pPr>
        <w:ind w:left="1980" w:right="63"/>
        <w:jc w:val="center"/>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WILAYAH KERJA</w:t>
      </w:r>
    </w:p>
    <w:p w14:paraId="3A8BB200" w14:textId="5623C0AA" w:rsidR="00902F16" w:rsidRPr="00F07FCC" w:rsidRDefault="003517A1" w:rsidP="003517A1">
      <w:pPr>
        <w:ind w:left="1980" w:right="63"/>
        <w:jc w:val="center"/>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0000" w:themeColor="text1"/>
          <w:spacing w:val="-1"/>
          <w:sz w:val="24"/>
          <w:szCs w:val="24"/>
        </w:rPr>
        <w:t>Pasal</w:t>
      </w:r>
      <w:proofErr w:type="spellEnd"/>
      <w:r>
        <w:rPr>
          <w:rFonts w:ascii="Bookman Old Style" w:eastAsia="Bookman Old Style" w:hAnsi="Bookman Old Style" w:cs="Bookman Old Style"/>
          <w:color w:val="000000" w:themeColor="text1"/>
          <w:spacing w:val="-1"/>
          <w:sz w:val="24"/>
          <w:szCs w:val="24"/>
        </w:rPr>
        <w:t xml:space="preserve"> </w:t>
      </w:r>
      <w:r w:rsidR="00F07FCC">
        <w:rPr>
          <w:rFonts w:ascii="Bookman Old Style" w:eastAsia="Bookman Old Style" w:hAnsi="Bookman Old Style" w:cs="Bookman Old Style"/>
          <w:color w:val="000000" w:themeColor="text1"/>
          <w:spacing w:val="-1"/>
          <w:sz w:val="24"/>
          <w:szCs w:val="24"/>
          <w:lang w:val="id-ID"/>
        </w:rPr>
        <w:t>9</w:t>
      </w:r>
    </w:p>
    <w:p w14:paraId="1C387861" w14:textId="77777777" w:rsidR="003517A1" w:rsidRPr="003517A1" w:rsidRDefault="003517A1" w:rsidP="003517A1">
      <w:pPr>
        <w:ind w:left="1980" w:right="63"/>
        <w:jc w:val="center"/>
        <w:rPr>
          <w:rFonts w:ascii="Bookman Old Style" w:eastAsia="Bookman Old Style" w:hAnsi="Bookman Old Style" w:cs="Bookman Old Style"/>
          <w:color w:val="000000" w:themeColor="text1"/>
          <w:spacing w:val="-1"/>
          <w:sz w:val="24"/>
          <w:szCs w:val="24"/>
        </w:rPr>
      </w:pPr>
    </w:p>
    <w:p w14:paraId="5FDD8269" w14:textId="79AFF4B5" w:rsidR="00D9082C" w:rsidRPr="007E3C0D" w:rsidRDefault="00902F16" w:rsidP="00D9082C">
      <w:pPr>
        <w:pStyle w:val="ListParagraph"/>
        <w:numPr>
          <w:ilvl w:val="0"/>
          <w:numId w:val="23"/>
        </w:numPr>
        <w:ind w:left="2410"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Setiap Inspektur Pembantu Wilayah dalam melaksankan fungsi pengawasan bidang pembangunan, pemerintahan dan kemasyarakatan mempunyai wilayah kerja pengawasan.</w:t>
      </w:r>
    </w:p>
    <w:p w14:paraId="4FE0D7C7" w14:textId="77777777" w:rsidR="00902F16" w:rsidRDefault="00902F16" w:rsidP="00902F16">
      <w:pPr>
        <w:pStyle w:val="ListParagraph"/>
        <w:numPr>
          <w:ilvl w:val="0"/>
          <w:numId w:val="23"/>
        </w:numPr>
        <w:ind w:left="2410"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Wilayah kerja pengawasan sebagaimana dimaksud pada ayat (1) terdiri dari Satuan kerja Perangkat daerah dan Badan Usaha Milik Daerah di Lingkungan Pemerintah Kabupaten Sumedang.</w:t>
      </w:r>
    </w:p>
    <w:p w14:paraId="7FC2BAC4" w14:textId="77777777" w:rsidR="00902F16" w:rsidRDefault="00902F16" w:rsidP="00902F16">
      <w:pPr>
        <w:pStyle w:val="ListParagraph"/>
        <w:numPr>
          <w:ilvl w:val="0"/>
          <w:numId w:val="23"/>
        </w:numPr>
        <w:ind w:left="2410"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Pembagian wilayah pengawasan sebagaimana dimaksud pada ayat (1) dan ayat (2) adalah sebagai berikut :</w:t>
      </w:r>
    </w:p>
    <w:p w14:paraId="6C83EA5C" w14:textId="77777777" w:rsidR="00902F16" w:rsidRDefault="00902F16" w:rsidP="00902F16">
      <w:pPr>
        <w:pStyle w:val="ListParagraph"/>
        <w:numPr>
          <w:ilvl w:val="1"/>
          <w:numId w:val="20"/>
        </w:numPr>
        <w:ind w:left="2835"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Wilayah I, meliputi :</w:t>
      </w:r>
    </w:p>
    <w:p w14:paraId="1BC2C0B0"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Sekretariat Dewan Perwakilan Rakyat Daerah;</w:t>
      </w:r>
    </w:p>
    <w:p w14:paraId="1966DDC2"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Pertanian dan Ketahanan Pangan;</w:t>
      </w:r>
    </w:p>
    <w:p w14:paraId="1A560956"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Perikanan dan Peternakan;</w:t>
      </w:r>
    </w:p>
    <w:p w14:paraId="71B0E202"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Pemberdayaan Masyarakat dan Desa;</w:t>
      </w:r>
    </w:p>
    <w:p w14:paraId="29DB68A7" w14:textId="59302670" w:rsidR="00902F16" w:rsidRDefault="0073372D"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Sosial</w:t>
      </w:r>
      <w:r w:rsidR="00355F95">
        <w:rPr>
          <w:rFonts w:ascii="Bookman Old Style" w:eastAsia="Bookman Old Style" w:hAnsi="Bookman Old Style" w:cs="Bookman Old Style"/>
          <w:color w:val="000000" w:themeColor="text1"/>
          <w:spacing w:val="-1"/>
          <w:sz w:val="24"/>
          <w:szCs w:val="24"/>
        </w:rPr>
        <w:t>;</w:t>
      </w:r>
    </w:p>
    <w:p w14:paraId="614AA74E" w14:textId="4A0C08FF"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Pengedalian Penduduk dan keluarga berencana</w:t>
      </w:r>
      <w:r w:rsidR="00355F95">
        <w:rPr>
          <w:rFonts w:ascii="Bookman Old Style" w:eastAsia="Bookman Old Style" w:hAnsi="Bookman Old Style" w:cs="Bookman Old Style"/>
          <w:color w:val="000000" w:themeColor="text1"/>
          <w:spacing w:val="-1"/>
          <w:sz w:val="24"/>
          <w:szCs w:val="24"/>
        </w:rPr>
        <w:t xml:space="preserve">, </w:t>
      </w:r>
      <w:r w:rsidR="00355F95">
        <w:rPr>
          <w:rFonts w:ascii="Bookman Old Style" w:eastAsia="Bookman Old Style" w:hAnsi="Bookman Old Style" w:cs="Bookman Old Style"/>
          <w:color w:val="000000" w:themeColor="text1"/>
          <w:spacing w:val="-1"/>
          <w:sz w:val="24"/>
          <w:szCs w:val="24"/>
          <w:lang w:val="id-ID"/>
        </w:rPr>
        <w:t>, Pemberdayaan Perempuan dan Perlindungan Anak;</w:t>
      </w:r>
    </w:p>
    <w:p w14:paraId="4CB80D0C" w14:textId="797A7D8C" w:rsidR="00355F95" w:rsidRDefault="00355F95"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0000" w:themeColor="text1"/>
          <w:spacing w:val="-1"/>
          <w:sz w:val="24"/>
          <w:szCs w:val="24"/>
        </w:rPr>
        <w:t>Dinas</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Kependudukan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dan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Catatan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Sipil</w:t>
      </w:r>
      <w:proofErr w:type="spellEnd"/>
      <w:r>
        <w:rPr>
          <w:rFonts w:ascii="Bookman Old Style" w:eastAsia="Bookman Old Style" w:hAnsi="Bookman Old Style" w:cs="Bookman Old Style"/>
          <w:color w:val="000000" w:themeColor="text1"/>
          <w:spacing w:val="-1"/>
          <w:sz w:val="24"/>
          <w:szCs w:val="24"/>
        </w:rPr>
        <w:t>;</w:t>
      </w:r>
    </w:p>
    <w:p w14:paraId="080156F9"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Satuan Polisi Pamong Praja;</w:t>
      </w:r>
    </w:p>
    <w:p w14:paraId="367236B2" w14:textId="100874DE" w:rsidR="00857F53" w:rsidRPr="00857F53" w:rsidRDefault="00857F53"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9D4E5A">
        <w:rPr>
          <w:rFonts w:ascii="Bookman Old Style" w:eastAsia="Bookman Old Style" w:hAnsi="Bookman Old Style" w:cs="Bookman Old Style"/>
          <w:color w:val="00B0F0"/>
          <w:spacing w:val="-1"/>
          <w:sz w:val="24"/>
          <w:szCs w:val="24"/>
          <w:lang w:val="de-DE"/>
        </w:rPr>
        <w:lastRenderedPageBreak/>
        <w:t xml:space="preserve">Dinas </w:t>
      </w:r>
      <w:r w:rsidR="00355F95">
        <w:rPr>
          <w:rFonts w:ascii="Bookman Old Style" w:eastAsia="Bookman Old Style" w:hAnsi="Bookman Old Style" w:cs="Bookman Old Style"/>
          <w:color w:val="00B0F0"/>
          <w:spacing w:val="-1"/>
          <w:sz w:val="24"/>
          <w:szCs w:val="24"/>
          <w:lang w:val="de-DE"/>
        </w:rPr>
        <w:t>Tenaga Kerja dan Transmigrasi;</w:t>
      </w:r>
    </w:p>
    <w:p w14:paraId="56A912E5" w14:textId="56971913" w:rsidR="00857F53" w:rsidRDefault="00857F53"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355F95">
        <w:rPr>
          <w:rFonts w:ascii="Bookman Old Style" w:eastAsia="Bookman Old Style" w:hAnsi="Bookman Old Style" w:cs="Bookman Old Style"/>
          <w:color w:val="00B0F0"/>
          <w:spacing w:val="-1"/>
          <w:sz w:val="24"/>
          <w:szCs w:val="24"/>
          <w:lang w:val="de-DE"/>
        </w:rPr>
        <w:t xml:space="preserve">Dinas </w:t>
      </w:r>
      <w:r w:rsidR="00355F95" w:rsidRPr="00355F95">
        <w:rPr>
          <w:rFonts w:ascii="Bookman Old Style" w:eastAsia="Bookman Old Style" w:hAnsi="Bookman Old Style" w:cs="Bookman Old Style"/>
          <w:color w:val="00B0F0"/>
          <w:spacing w:val="-1"/>
          <w:sz w:val="24"/>
          <w:szCs w:val="24"/>
          <w:lang w:val="de-DE"/>
        </w:rPr>
        <w:t>Komunikasi, Informasi, Pers</w:t>
      </w:r>
      <w:r w:rsidR="00355F95">
        <w:rPr>
          <w:rFonts w:ascii="Bookman Old Style" w:eastAsia="Bookman Old Style" w:hAnsi="Bookman Old Style" w:cs="Bookman Old Style"/>
          <w:color w:val="00B0F0"/>
          <w:spacing w:val="-1"/>
          <w:sz w:val="24"/>
          <w:szCs w:val="24"/>
          <w:lang w:val="de-DE"/>
        </w:rPr>
        <w:t>andian, dan Statistik;</w:t>
      </w:r>
    </w:p>
    <w:p w14:paraId="2F46B8EE"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Jatinangor;</w:t>
      </w:r>
    </w:p>
    <w:p w14:paraId="47313EDA"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Cimanggung;</w:t>
      </w:r>
    </w:p>
    <w:p w14:paraId="47451A78" w14:textId="77777777" w:rsidR="00902F16" w:rsidRDefault="00902F16"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Tanjungsari;</w:t>
      </w:r>
    </w:p>
    <w:p w14:paraId="41154F4D" w14:textId="77777777" w:rsidR="00902F16" w:rsidRDefault="00753CFD"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Sukasari;</w:t>
      </w:r>
    </w:p>
    <w:p w14:paraId="6990116A" w14:textId="77777777" w:rsidR="00753CFD" w:rsidRDefault="00753CFD"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Pamulihan;</w:t>
      </w:r>
    </w:p>
    <w:p w14:paraId="56F9048B" w14:textId="77777777" w:rsidR="00753CFD" w:rsidRDefault="00753CFD"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Rancakalong;</w:t>
      </w:r>
    </w:p>
    <w:p w14:paraId="2A303E0F" w14:textId="52EA1392" w:rsidR="00857F53" w:rsidRPr="00857F53" w:rsidRDefault="00857F53"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sidRPr="00857F53">
        <w:rPr>
          <w:rFonts w:ascii="Bookman Old Style" w:eastAsia="Bookman Old Style" w:hAnsi="Bookman Old Style" w:cs="Bookman Old Style"/>
          <w:color w:val="00B0F0"/>
          <w:spacing w:val="-1"/>
          <w:sz w:val="24"/>
          <w:szCs w:val="24"/>
        </w:rPr>
        <w:t>Kecamatan</w:t>
      </w:r>
      <w:proofErr w:type="spellEnd"/>
      <w:r w:rsidRPr="00857F53">
        <w:rPr>
          <w:rFonts w:ascii="Bookman Old Style" w:eastAsia="Bookman Old Style" w:hAnsi="Bookman Old Style" w:cs="Bookman Old Style"/>
          <w:color w:val="00B0F0"/>
          <w:spacing w:val="-1"/>
          <w:sz w:val="24"/>
          <w:szCs w:val="24"/>
        </w:rPr>
        <w:t xml:space="preserve"> </w:t>
      </w:r>
      <w:proofErr w:type="spellStart"/>
      <w:r w:rsidR="00355F95">
        <w:rPr>
          <w:rFonts w:ascii="Bookman Old Style" w:eastAsia="Bookman Old Style" w:hAnsi="Bookman Old Style" w:cs="Bookman Old Style"/>
          <w:color w:val="00B0F0"/>
          <w:spacing w:val="-1"/>
          <w:sz w:val="24"/>
          <w:szCs w:val="24"/>
        </w:rPr>
        <w:t>Ganeas</w:t>
      </w:r>
      <w:proofErr w:type="spellEnd"/>
      <w:r w:rsidRPr="00857F53">
        <w:rPr>
          <w:rFonts w:ascii="Bookman Old Style" w:eastAsia="Bookman Old Style" w:hAnsi="Bookman Old Style" w:cs="Bookman Old Style"/>
          <w:color w:val="00B0F0"/>
          <w:spacing w:val="-1"/>
          <w:sz w:val="24"/>
          <w:szCs w:val="24"/>
        </w:rPr>
        <w:t>;</w:t>
      </w:r>
    </w:p>
    <w:p w14:paraId="17C99F11" w14:textId="03448663" w:rsidR="00857F53" w:rsidRPr="00355F95" w:rsidRDefault="00857F53"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sidRPr="00857F53">
        <w:rPr>
          <w:rFonts w:ascii="Bookman Old Style" w:eastAsia="Bookman Old Style" w:hAnsi="Bookman Old Style" w:cs="Bookman Old Style"/>
          <w:color w:val="00B0F0"/>
          <w:spacing w:val="-1"/>
          <w:sz w:val="24"/>
          <w:szCs w:val="24"/>
        </w:rPr>
        <w:t>Kecamatan</w:t>
      </w:r>
      <w:proofErr w:type="spellEnd"/>
      <w:r w:rsidRPr="00857F53">
        <w:rPr>
          <w:rFonts w:ascii="Bookman Old Style" w:eastAsia="Bookman Old Style" w:hAnsi="Bookman Old Style" w:cs="Bookman Old Style"/>
          <w:color w:val="00B0F0"/>
          <w:spacing w:val="-1"/>
          <w:sz w:val="24"/>
          <w:szCs w:val="24"/>
        </w:rPr>
        <w:t xml:space="preserve"> </w:t>
      </w:r>
      <w:proofErr w:type="spellStart"/>
      <w:r w:rsidR="00355F95">
        <w:rPr>
          <w:rFonts w:ascii="Bookman Old Style" w:eastAsia="Bookman Old Style" w:hAnsi="Bookman Old Style" w:cs="Bookman Old Style"/>
          <w:color w:val="00B0F0"/>
          <w:spacing w:val="-1"/>
          <w:sz w:val="24"/>
          <w:szCs w:val="24"/>
        </w:rPr>
        <w:t>Situ</w:t>
      </w:r>
      <w:r w:rsidRPr="00857F53">
        <w:rPr>
          <w:rFonts w:ascii="Bookman Old Style" w:eastAsia="Bookman Old Style" w:hAnsi="Bookman Old Style" w:cs="Bookman Old Style"/>
          <w:color w:val="00B0F0"/>
          <w:spacing w:val="-1"/>
          <w:sz w:val="24"/>
          <w:szCs w:val="24"/>
        </w:rPr>
        <w:t>raja</w:t>
      </w:r>
      <w:proofErr w:type="spellEnd"/>
      <w:r>
        <w:rPr>
          <w:rFonts w:ascii="Bookman Old Style" w:eastAsia="Bookman Old Style" w:hAnsi="Bookman Old Style" w:cs="Bookman Old Style"/>
          <w:color w:val="000000" w:themeColor="text1"/>
          <w:spacing w:val="-1"/>
          <w:sz w:val="24"/>
          <w:szCs w:val="24"/>
        </w:rPr>
        <w:t>.</w:t>
      </w:r>
    </w:p>
    <w:p w14:paraId="299D7958" w14:textId="277C3AC8" w:rsidR="00355F95" w:rsidRDefault="00355F95"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B0F0"/>
          <w:spacing w:val="-1"/>
          <w:sz w:val="24"/>
          <w:szCs w:val="24"/>
        </w:rPr>
        <w:t>Kecamatan</w:t>
      </w:r>
      <w:proofErr w:type="spellEnd"/>
      <w:r>
        <w:rPr>
          <w:rFonts w:ascii="Bookman Old Style" w:eastAsia="Bookman Old Style" w:hAnsi="Bookman Old Style" w:cs="Bookman Old Style"/>
          <w:color w:val="00B0F0"/>
          <w:spacing w:val="-1"/>
          <w:sz w:val="24"/>
          <w:szCs w:val="24"/>
        </w:rPr>
        <w:t xml:space="preserve"> </w:t>
      </w:r>
      <w:proofErr w:type="spellStart"/>
      <w:r>
        <w:rPr>
          <w:rFonts w:ascii="Bookman Old Style" w:eastAsia="Bookman Old Style" w:hAnsi="Bookman Old Style" w:cs="Bookman Old Style"/>
          <w:color w:val="00B0F0"/>
          <w:spacing w:val="-1"/>
          <w:sz w:val="24"/>
          <w:szCs w:val="24"/>
        </w:rPr>
        <w:t>Jatinunggal</w:t>
      </w:r>
      <w:proofErr w:type="spellEnd"/>
    </w:p>
    <w:p w14:paraId="2CE80BF2" w14:textId="77777777" w:rsidR="00753CFD" w:rsidRDefault="00FE28AD" w:rsidP="00902F1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rPr>
        <w:t xml:space="preserve">Perusahaan Umum Daerah Bank Perkreditan Rakyat </w:t>
      </w:r>
      <w:r w:rsidR="0005409D">
        <w:rPr>
          <w:rFonts w:ascii="Bookman Old Style" w:eastAsia="Bookman Old Style" w:hAnsi="Bookman Old Style" w:cs="Bookman Old Style"/>
          <w:color w:val="000000" w:themeColor="text1"/>
          <w:spacing w:val="-1"/>
          <w:sz w:val="24"/>
          <w:szCs w:val="24"/>
        </w:rPr>
        <w:t>Bank Sumedang</w:t>
      </w:r>
      <w:r w:rsidR="00857F53">
        <w:rPr>
          <w:rFonts w:ascii="Bookman Old Style" w:eastAsia="Bookman Old Style" w:hAnsi="Bookman Old Style" w:cs="Bookman Old Style"/>
          <w:color w:val="000000" w:themeColor="text1"/>
          <w:spacing w:val="-1"/>
          <w:sz w:val="24"/>
          <w:szCs w:val="24"/>
          <w:lang w:val="id-ID"/>
        </w:rPr>
        <w:t>;</w:t>
      </w:r>
    </w:p>
    <w:p w14:paraId="3EFFDF55" w14:textId="77777777" w:rsidR="004875D6" w:rsidRDefault="004875D6" w:rsidP="004875D6">
      <w:pPr>
        <w:pStyle w:val="ListParagraph"/>
        <w:ind w:left="3261" w:right="63"/>
        <w:jc w:val="both"/>
        <w:rPr>
          <w:rFonts w:ascii="Bookman Old Style" w:eastAsia="Bookman Old Style" w:hAnsi="Bookman Old Style" w:cs="Bookman Old Style"/>
          <w:color w:val="000000" w:themeColor="text1"/>
          <w:spacing w:val="-1"/>
          <w:sz w:val="24"/>
          <w:szCs w:val="24"/>
          <w:lang w:val="id-ID"/>
        </w:rPr>
      </w:pPr>
    </w:p>
    <w:p w14:paraId="5D1F024D" w14:textId="77777777" w:rsidR="00902F16" w:rsidRDefault="00902F16" w:rsidP="00902F16">
      <w:pPr>
        <w:pStyle w:val="ListParagraph"/>
        <w:numPr>
          <w:ilvl w:val="1"/>
          <w:numId w:val="20"/>
        </w:numPr>
        <w:ind w:left="2835"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Wilayah II, meliputi :</w:t>
      </w:r>
    </w:p>
    <w:p w14:paraId="09A83771"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Pendidikan;</w:t>
      </w:r>
    </w:p>
    <w:p w14:paraId="15639A02"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Lingkugan Hidup dan Kehutanan;</w:t>
      </w:r>
    </w:p>
    <w:p w14:paraId="18237603"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Badan Pengelolaan Pendapatan Daerah;</w:t>
      </w:r>
    </w:p>
    <w:p w14:paraId="23730DB5" w14:textId="14974621"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Badan Keuangan dan A</w:t>
      </w:r>
      <w:r w:rsidR="00355F95" w:rsidRPr="00355F95">
        <w:rPr>
          <w:rFonts w:ascii="Bookman Old Style" w:eastAsia="Bookman Old Style" w:hAnsi="Bookman Old Style" w:cs="Bookman Old Style"/>
          <w:color w:val="000000" w:themeColor="text1"/>
          <w:spacing w:val="-1"/>
          <w:sz w:val="24"/>
          <w:szCs w:val="24"/>
          <w:lang w:val="de-DE"/>
        </w:rPr>
        <w:t>s</w:t>
      </w:r>
      <w:r>
        <w:rPr>
          <w:rFonts w:ascii="Bookman Old Style" w:eastAsia="Bookman Old Style" w:hAnsi="Bookman Old Style" w:cs="Bookman Old Style"/>
          <w:color w:val="000000" w:themeColor="text1"/>
          <w:spacing w:val="-1"/>
          <w:sz w:val="24"/>
          <w:szCs w:val="24"/>
          <w:lang w:val="id-ID"/>
        </w:rPr>
        <w:t>et Daerah;</w:t>
      </w:r>
    </w:p>
    <w:p w14:paraId="0FE1B093" w14:textId="77777777" w:rsidR="00857F53" w:rsidRPr="00F72FAD" w:rsidRDefault="00857F53" w:rsidP="00FE28AD">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FE28AD">
        <w:rPr>
          <w:rFonts w:ascii="Bookman Old Style" w:eastAsia="Bookman Old Style" w:hAnsi="Bookman Old Style" w:cs="Bookman Old Style"/>
          <w:color w:val="00B0F0"/>
          <w:spacing w:val="-1"/>
          <w:sz w:val="24"/>
          <w:szCs w:val="24"/>
          <w:lang w:val="id-ID"/>
        </w:rPr>
        <w:t>Dinas Pariwisata, Kebudayaan, kepemudaan dan Olahraga;</w:t>
      </w:r>
    </w:p>
    <w:p w14:paraId="4386171A" w14:textId="49A75EC4" w:rsidR="00F72FAD" w:rsidRPr="00F72FAD" w:rsidRDefault="00F72FAD" w:rsidP="00FE28AD">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B0F0"/>
          <w:spacing w:val="-1"/>
          <w:sz w:val="24"/>
          <w:szCs w:val="24"/>
        </w:rPr>
        <w:t>Dinas</w:t>
      </w:r>
      <w:proofErr w:type="spellEnd"/>
      <w:r>
        <w:rPr>
          <w:rFonts w:ascii="Bookman Old Style" w:eastAsia="Bookman Old Style" w:hAnsi="Bookman Old Style" w:cs="Bookman Old Style"/>
          <w:color w:val="00B0F0"/>
          <w:spacing w:val="-1"/>
          <w:sz w:val="24"/>
          <w:szCs w:val="24"/>
        </w:rPr>
        <w:t xml:space="preserve"> </w:t>
      </w:r>
      <w:proofErr w:type="spellStart"/>
      <w:r>
        <w:rPr>
          <w:rFonts w:ascii="Bookman Old Style" w:eastAsia="Bookman Old Style" w:hAnsi="Bookman Old Style" w:cs="Bookman Old Style"/>
          <w:color w:val="00B0F0"/>
          <w:spacing w:val="-1"/>
          <w:sz w:val="24"/>
          <w:szCs w:val="24"/>
        </w:rPr>
        <w:t>Perhubungan</w:t>
      </w:r>
      <w:proofErr w:type="spellEnd"/>
    </w:p>
    <w:p w14:paraId="77E8303C" w14:textId="77777777" w:rsidR="00F72FAD" w:rsidRDefault="00F72FAD" w:rsidP="00F72FAD">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FE28AD">
        <w:rPr>
          <w:rFonts w:ascii="Bookman Old Style" w:eastAsia="Bookman Old Style" w:hAnsi="Bookman Old Style" w:cs="Bookman Old Style"/>
          <w:color w:val="00B0F0"/>
          <w:spacing w:val="-1"/>
          <w:sz w:val="24"/>
          <w:szCs w:val="24"/>
          <w:lang w:val="id-ID"/>
        </w:rPr>
        <w:t>Badan Perencanaan Pembangunan, Penelitian dan Pengembangan Daerah</w:t>
      </w:r>
      <w:r>
        <w:rPr>
          <w:rFonts w:ascii="Bookman Old Style" w:eastAsia="Bookman Old Style" w:hAnsi="Bookman Old Style" w:cs="Bookman Old Style"/>
          <w:color w:val="00B0F0"/>
          <w:spacing w:val="-1"/>
          <w:sz w:val="24"/>
          <w:szCs w:val="24"/>
        </w:rPr>
        <w:t>;</w:t>
      </w:r>
    </w:p>
    <w:p w14:paraId="73580317"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Sumedang Utara;</w:t>
      </w:r>
    </w:p>
    <w:p w14:paraId="127B8DD5"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sumedang Selatan;</w:t>
      </w:r>
    </w:p>
    <w:p w14:paraId="28FCDD40"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Tanjungkerta;</w:t>
      </w:r>
    </w:p>
    <w:p w14:paraId="07C0B4EC"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Tanjungmedar;</w:t>
      </w:r>
    </w:p>
    <w:p w14:paraId="06E97EF4"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Surian;</w:t>
      </w:r>
    </w:p>
    <w:p w14:paraId="46B8197A"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Cimalaka;</w:t>
      </w:r>
    </w:p>
    <w:p w14:paraId="1FB63810"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Cisarua;</w:t>
      </w:r>
    </w:p>
    <w:p w14:paraId="2C917004" w14:textId="744FE05C" w:rsidR="00620901" w:rsidRPr="00620901" w:rsidRDefault="00620901" w:rsidP="00620901">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620901">
        <w:rPr>
          <w:rFonts w:ascii="Bookman Old Style" w:eastAsia="Bookman Old Style" w:hAnsi="Bookman Old Style" w:cs="Bookman Old Style"/>
          <w:color w:val="00B0F0"/>
          <w:spacing w:val="-1"/>
          <w:sz w:val="24"/>
          <w:szCs w:val="24"/>
          <w:lang w:val="id-ID"/>
        </w:rPr>
        <w:t xml:space="preserve">Kecamatan </w:t>
      </w:r>
      <w:proofErr w:type="spellStart"/>
      <w:r w:rsidR="00355F95">
        <w:rPr>
          <w:rFonts w:ascii="Bookman Old Style" w:eastAsia="Bookman Old Style" w:hAnsi="Bookman Old Style" w:cs="Bookman Old Style"/>
          <w:color w:val="00B0F0"/>
          <w:spacing w:val="-1"/>
          <w:sz w:val="24"/>
          <w:szCs w:val="24"/>
        </w:rPr>
        <w:t>Darmaraja</w:t>
      </w:r>
      <w:proofErr w:type="spellEnd"/>
      <w:r w:rsidRPr="00620901">
        <w:rPr>
          <w:rFonts w:ascii="Bookman Old Style" w:eastAsia="Bookman Old Style" w:hAnsi="Bookman Old Style" w:cs="Bookman Old Style"/>
          <w:color w:val="00B0F0"/>
          <w:spacing w:val="-1"/>
          <w:sz w:val="24"/>
          <w:szCs w:val="24"/>
          <w:lang w:val="id-ID"/>
        </w:rPr>
        <w:t>;</w:t>
      </w:r>
    </w:p>
    <w:p w14:paraId="628317C0" w14:textId="23E29730" w:rsidR="00620901" w:rsidRPr="00620901" w:rsidRDefault="00620901" w:rsidP="00620901">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620901">
        <w:rPr>
          <w:rFonts w:ascii="Bookman Old Style" w:eastAsia="Bookman Old Style" w:hAnsi="Bookman Old Style" w:cs="Bookman Old Style"/>
          <w:color w:val="00B0F0"/>
          <w:spacing w:val="-1"/>
          <w:sz w:val="24"/>
          <w:szCs w:val="24"/>
          <w:lang w:val="id-ID"/>
        </w:rPr>
        <w:t xml:space="preserve">Kecamatan </w:t>
      </w:r>
      <w:proofErr w:type="spellStart"/>
      <w:r w:rsidR="00355F95">
        <w:rPr>
          <w:rFonts w:ascii="Bookman Old Style" w:eastAsia="Bookman Old Style" w:hAnsi="Bookman Old Style" w:cs="Bookman Old Style"/>
          <w:color w:val="00B0F0"/>
          <w:spacing w:val="-1"/>
          <w:sz w:val="24"/>
          <w:szCs w:val="24"/>
        </w:rPr>
        <w:t>Cibugel</w:t>
      </w:r>
      <w:proofErr w:type="spellEnd"/>
      <w:r w:rsidRPr="00620901">
        <w:rPr>
          <w:rFonts w:ascii="Bookman Old Style" w:eastAsia="Bookman Old Style" w:hAnsi="Bookman Old Style" w:cs="Bookman Old Style"/>
          <w:color w:val="00B0F0"/>
          <w:spacing w:val="-1"/>
          <w:sz w:val="24"/>
          <w:szCs w:val="24"/>
          <w:lang w:val="id-ID"/>
        </w:rPr>
        <w:t>;</w:t>
      </w:r>
    </w:p>
    <w:p w14:paraId="5A3319D5"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Ins</w:t>
      </w:r>
      <w:r w:rsidR="00620901">
        <w:rPr>
          <w:rFonts w:ascii="Bookman Old Style" w:eastAsia="Bookman Old Style" w:hAnsi="Bookman Old Style" w:cs="Bookman Old Style"/>
          <w:color w:val="000000" w:themeColor="text1"/>
          <w:spacing w:val="-1"/>
          <w:sz w:val="24"/>
          <w:szCs w:val="24"/>
        </w:rPr>
        <w:t>p</w:t>
      </w:r>
      <w:r>
        <w:rPr>
          <w:rFonts w:ascii="Bookman Old Style" w:eastAsia="Bookman Old Style" w:hAnsi="Bookman Old Style" w:cs="Bookman Old Style"/>
          <w:color w:val="000000" w:themeColor="text1"/>
          <w:spacing w:val="-1"/>
          <w:sz w:val="24"/>
          <w:szCs w:val="24"/>
          <w:lang w:val="id-ID"/>
        </w:rPr>
        <w:t>ektorat; dan</w:t>
      </w:r>
    </w:p>
    <w:p w14:paraId="7572EE98" w14:textId="77777777" w:rsidR="00A056CA" w:rsidRDefault="00A056CA" w:rsidP="00A056CA">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 xml:space="preserve">Perusahaan Daerah Air Minum </w:t>
      </w:r>
      <w:r w:rsidR="00FE28AD">
        <w:rPr>
          <w:rFonts w:ascii="Bookman Old Style" w:eastAsia="Bookman Old Style" w:hAnsi="Bookman Old Style" w:cs="Bookman Old Style"/>
          <w:color w:val="000000" w:themeColor="text1"/>
          <w:spacing w:val="-1"/>
          <w:sz w:val="24"/>
          <w:szCs w:val="24"/>
        </w:rPr>
        <w:t>Tirta Medal Kabupaten Sumedang</w:t>
      </w:r>
      <w:r>
        <w:rPr>
          <w:rFonts w:ascii="Bookman Old Style" w:eastAsia="Bookman Old Style" w:hAnsi="Bookman Old Style" w:cs="Bookman Old Style"/>
          <w:color w:val="000000" w:themeColor="text1"/>
          <w:spacing w:val="-1"/>
          <w:sz w:val="24"/>
          <w:szCs w:val="24"/>
          <w:lang w:val="id-ID"/>
        </w:rPr>
        <w:t>.</w:t>
      </w:r>
    </w:p>
    <w:p w14:paraId="4398A7B5" w14:textId="77777777" w:rsidR="004875D6" w:rsidRPr="00620901" w:rsidRDefault="004875D6" w:rsidP="004875D6">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9D4E5A">
        <w:rPr>
          <w:rFonts w:ascii="Bookman Old Style" w:eastAsia="Bookman Old Style" w:hAnsi="Bookman Old Style" w:cs="Bookman Old Style"/>
          <w:color w:val="00B0F0"/>
          <w:spacing w:val="-1"/>
          <w:sz w:val="24"/>
          <w:szCs w:val="24"/>
          <w:lang w:val="de-DE"/>
        </w:rPr>
        <w:t>PT LKM (Lembaga Keuangan Mikro).</w:t>
      </w:r>
    </w:p>
    <w:p w14:paraId="5E70AF45" w14:textId="315F0801" w:rsidR="004875D6" w:rsidRPr="004875D6" w:rsidRDefault="004875D6" w:rsidP="004875D6">
      <w:pPr>
        <w:pStyle w:val="ListParagraph"/>
        <w:ind w:left="3261" w:right="63"/>
        <w:jc w:val="both"/>
        <w:rPr>
          <w:rFonts w:ascii="Bookman Old Style" w:eastAsia="Bookman Old Style" w:hAnsi="Bookman Old Style" w:cs="Bookman Old Style"/>
          <w:color w:val="000000" w:themeColor="text1"/>
          <w:spacing w:val="-1"/>
          <w:sz w:val="24"/>
          <w:szCs w:val="24"/>
          <w:lang w:val="id-ID"/>
        </w:rPr>
      </w:pPr>
    </w:p>
    <w:p w14:paraId="553844D7" w14:textId="77777777" w:rsidR="00902F16" w:rsidRDefault="00902F16" w:rsidP="00902F16">
      <w:pPr>
        <w:pStyle w:val="ListParagraph"/>
        <w:numPr>
          <w:ilvl w:val="1"/>
          <w:numId w:val="20"/>
        </w:numPr>
        <w:ind w:left="2835" w:right="63" w:hanging="425"/>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Wilayah III, meliputi :</w:t>
      </w:r>
    </w:p>
    <w:p w14:paraId="6AB5BD40" w14:textId="77777777" w:rsidR="00A056CA" w:rsidRDefault="0048591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Sekretariat Daerah;</w:t>
      </w:r>
    </w:p>
    <w:p w14:paraId="592A3596" w14:textId="77777777" w:rsidR="00485919" w:rsidRDefault="0048591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Kesehatan;</w:t>
      </w:r>
    </w:p>
    <w:p w14:paraId="183CD065" w14:textId="58425474" w:rsidR="00F72FAD" w:rsidRDefault="00F72FAD"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rPr>
        <w:t>UOBK Rumah Sakit Daerah;</w:t>
      </w:r>
    </w:p>
    <w:p w14:paraId="4356A691" w14:textId="77777777" w:rsidR="00485919" w:rsidRDefault="0048591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Koperasi, Usaha Kecil, Menengah, perdagangan dan Perindustrian;</w:t>
      </w:r>
    </w:p>
    <w:p w14:paraId="6E40D1CE" w14:textId="77777777" w:rsidR="0048591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Penanaman Modal dan pelayanan terpadu Satu Pintu;</w:t>
      </w:r>
    </w:p>
    <w:p w14:paraId="591B2711"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Dinas Arsip dan Perpustakaan;</w:t>
      </w:r>
    </w:p>
    <w:p w14:paraId="01B6A147"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Kantor Kesatuan Bangsa dan Politik;</w:t>
      </w:r>
    </w:p>
    <w:p w14:paraId="5655DC0F"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Badan Penanggulangan Bencana Daerah;</w:t>
      </w:r>
    </w:p>
    <w:p w14:paraId="6443D81E" w14:textId="5ED87622" w:rsidR="00F72FAD" w:rsidRPr="00F72FAD" w:rsidRDefault="00F72FAD"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F72FAD">
        <w:rPr>
          <w:rFonts w:ascii="Bookman Old Style" w:eastAsia="Bookman Old Style" w:hAnsi="Bookman Old Style" w:cs="Bookman Old Style"/>
          <w:color w:val="000000" w:themeColor="text1"/>
          <w:spacing w:val="-1"/>
          <w:sz w:val="24"/>
          <w:szCs w:val="24"/>
          <w:lang w:val="de-DE"/>
        </w:rPr>
        <w:t>Dinas Perumahan Kawasan Pemukiman da</w:t>
      </w:r>
      <w:r>
        <w:rPr>
          <w:rFonts w:ascii="Bookman Old Style" w:eastAsia="Bookman Old Style" w:hAnsi="Bookman Old Style" w:cs="Bookman Old Style"/>
          <w:color w:val="000000" w:themeColor="text1"/>
          <w:spacing w:val="-1"/>
          <w:sz w:val="24"/>
          <w:szCs w:val="24"/>
          <w:lang w:val="de-DE"/>
        </w:rPr>
        <w:t>n Pertanahan;</w:t>
      </w:r>
    </w:p>
    <w:p w14:paraId="6C49F174" w14:textId="7B863131" w:rsidR="00F72FAD" w:rsidRPr="00F72FAD" w:rsidRDefault="00F72FAD"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de-DE"/>
        </w:rPr>
        <w:t>Dinas Pekerjaan Umum dan Tata Ruang;</w:t>
      </w:r>
    </w:p>
    <w:p w14:paraId="14358740" w14:textId="0E9BEC48" w:rsidR="00F72FAD" w:rsidRDefault="00F72FAD"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0000" w:themeColor="text1"/>
          <w:spacing w:val="-1"/>
          <w:sz w:val="24"/>
          <w:szCs w:val="24"/>
        </w:rPr>
        <w:t>Badan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Kepegawaian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sidR="004875D6">
        <w:rPr>
          <w:rFonts w:ascii="Bookman Old Style" w:eastAsia="Bookman Old Style" w:hAnsi="Bookman Old Style" w:cs="Bookman Old Style"/>
          <w:color w:val="000000" w:themeColor="text1"/>
          <w:spacing w:val="-1"/>
          <w:sz w:val="24"/>
          <w:szCs w:val="24"/>
        </w:rPr>
        <w:t>dan</w:t>
      </w:r>
      <w:proofErr w:type="spellEnd"/>
      <w:r w:rsidR="004875D6">
        <w:rPr>
          <w:rFonts w:ascii="Bookman Old Style" w:eastAsia="Bookman Old Style" w:hAnsi="Bookman Old Style" w:cs="Bookman Old Style"/>
          <w:color w:val="000000" w:themeColor="text1"/>
          <w:spacing w:val="-1"/>
          <w:sz w:val="24"/>
          <w:szCs w:val="24"/>
        </w:rPr>
        <w:t xml:space="preserve"> </w:t>
      </w:r>
      <w:proofErr w:type="spellStart"/>
      <w:r w:rsidR="004875D6">
        <w:rPr>
          <w:rFonts w:ascii="Bookman Old Style" w:eastAsia="Bookman Old Style" w:hAnsi="Bookman Old Style" w:cs="Bookman Old Style"/>
          <w:color w:val="000000" w:themeColor="text1"/>
          <w:spacing w:val="-1"/>
          <w:sz w:val="24"/>
          <w:szCs w:val="24"/>
        </w:rPr>
        <w:t>Pelatihan</w:t>
      </w:r>
      <w:proofErr w:type="spellEnd"/>
      <w:r w:rsidR="004875D6">
        <w:rPr>
          <w:rFonts w:ascii="Bookman Old Style" w:eastAsia="Bookman Old Style" w:hAnsi="Bookman Old Style" w:cs="Bookman Old Style"/>
          <w:color w:val="000000" w:themeColor="text1"/>
          <w:spacing w:val="-1"/>
          <w:sz w:val="24"/>
          <w:szCs w:val="24"/>
        </w:rPr>
        <w:t xml:space="preserve"> </w:t>
      </w:r>
      <w:proofErr w:type="spellStart"/>
      <w:r w:rsidR="004875D6">
        <w:rPr>
          <w:rFonts w:ascii="Bookman Old Style" w:eastAsia="Bookman Old Style" w:hAnsi="Bookman Old Style" w:cs="Bookman Old Style"/>
          <w:color w:val="000000" w:themeColor="text1"/>
          <w:spacing w:val="-1"/>
          <w:sz w:val="24"/>
          <w:szCs w:val="24"/>
        </w:rPr>
        <w:t>Sumber</w:t>
      </w:r>
      <w:proofErr w:type="spellEnd"/>
      <w:r w:rsidR="004875D6">
        <w:rPr>
          <w:rFonts w:ascii="Bookman Old Style" w:eastAsia="Bookman Old Style" w:hAnsi="Bookman Old Style" w:cs="Bookman Old Style"/>
          <w:color w:val="000000" w:themeColor="text1"/>
          <w:spacing w:val="-1"/>
          <w:sz w:val="24"/>
          <w:szCs w:val="24"/>
        </w:rPr>
        <w:t xml:space="preserve"> </w:t>
      </w:r>
      <w:proofErr w:type="spellStart"/>
      <w:r w:rsidR="004875D6">
        <w:rPr>
          <w:rFonts w:ascii="Bookman Old Style" w:eastAsia="Bookman Old Style" w:hAnsi="Bookman Old Style" w:cs="Bookman Old Style"/>
          <w:color w:val="000000" w:themeColor="text1"/>
          <w:spacing w:val="-1"/>
          <w:sz w:val="24"/>
          <w:szCs w:val="24"/>
        </w:rPr>
        <w:t>Daya</w:t>
      </w:r>
      <w:proofErr w:type="spellEnd"/>
      <w:r w:rsidR="004875D6">
        <w:rPr>
          <w:rFonts w:ascii="Bookman Old Style" w:eastAsia="Bookman Old Style" w:hAnsi="Bookman Old Style" w:cs="Bookman Old Style"/>
          <w:color w:val="000000" w:themeColor="text1"/>
          <w:spacing w:val="-1"/>
          <w:sz w:val="24"/>
          <w:szCs w:val="24"/>
        </w:rPr>
        <w:t xml:space="preserve"> </w:t>
      </w:r>
      <w:proofErr w:type="spellStart"/>
      <w:r w:rsidR="004875D6">
        <w:rPr>
          <w:rFonts w:ascii="Bookman Old Style" w:eastAsia="Bookman Old Style" w:hAnsi="Bookman Old Style" w:cs="Bookman Old Style"/>
          <w:color w:val="000000" w:themeColor="text1"/>
          <w:spacing w:val="-1"/>
          <w:sz w:val="24"/>
          <w:szCs w:val="24"/>
        </w:rPr>
        <w:t>Manusia</w:t>
      </w:r>
      <w:proofErr w:type="spellEnd"/>
      <w:r w:rsidR="004875D6">
        <w:rPr>
          <w:rFonts w:ascii="Bookman Old Style" w:eastAsia="Bookman Old Style" w:hAnsi="Bookman Old Style" w:cs="Bookman Old Style"/>
          <w:color w:val="000000" w:themeColor="text1"/>
          <w:spacing w:val="-1"/>
          <w:sz w:val="24"/>
          <w:szCs w:val="24"/>
        </w:rPr>
        <w:t>;</w:t>
      </w:r>
    </w:p>
    <w:p w14:paraId="36E81F4B"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Paseh;</w:t>
      </w:r>
    </w:p>
    <w:p w14:paraId="020543B0"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Conggeang;</w:t>
      </w:r>
    </w:p>
    <w:p w14:paraId="1F025656"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Buahdua;</w:t>
      </w:r>
    </w:p>
    <w:p w14:paraId="37B6D8D8"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ujungjaya;</w:t>
      </w:r>
    </w:p>
    <w:p w14:paraId="7CA99867" w14:textId="77777777" w:rsidR="00E073F9"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Tomo;</w:t>
      </w:r>
    </w:p>
    <w:p w14:paraId="1148A1A1" w14:textId="77777777" w:rsidR="00FE28AD" w:rsidRDefault="00E073F9"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Kecamatan Jatigede;</w:t>
      </w:r>
    </w:p>
    <w:p w14:paraId="2A6D5ADB" w14:textId="75D9C623" w:rsidR="00FE28AD" w:rsidRPr="00FE28AD" w:rsidRDefault="00FE28AD" w:rsidP="00FE28AD">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FE28AD">
        <w:rPr>
          <w:rFonts w:ascii="Bookman Old Style" w:eastAsia="Bookman Old Style" w:hAnsi="Bookman Old Style" w:cs="Bookman Old Style"/>
          <w:color w:val="00B0F0"/>
          <w:spacing w:val="-1"/>
          <w:sz w:val="24"/>
          <w:szCs w:val="24"/>
          <w:lang w:val="id-ID"/>
        </w:rPr>
        <w:t>Kecamatan Ci</w:t>
      </w:r>
      <w:r w:rsidR="00F72FAD">
        <w:rPr>
          <w:rFonts w:ascii="Bookman Old Style" w:eastAsia="Bookman Old Style" w:hAnsi="Bookman Old Style" w:cs="Bookman Old Style"/>
          <w:color w:val="00B0F0"/>
          <w:spacing w:val="-1"/>
          <w:sz w:val="24"/>
          <w:szCs w:val="24"/>
        </w:rPr>
        <w:t>situ</w:t>
      </w:r>
      <w:r w:rsidRPr="00FE28AD">
        <w:rPr>
          <w:rFonts w:ascii="Bookman Old Style" w:eastAsia="Bookman Old Style" w:hAnsi="Bookman Old Style" w:cs="Bookman Old Style"/>
          <w:color w:val="00B0F0"/>
          <w:spacing w:val="-1"/>
          <w:sz w:val="24"/>
          <w:szCs w:val="24"/>
          <w:lang w:val="id-ID"/>
        </w:rPr>
        <w:t>;</w:t>
      </w:r>
    </w:p>
    <w:p w14:paraId="7207135F" w14:textId="321766CB" w:rsidR="00E073F9" w:rsidRPr="00F72FAD" w:rsidRDefault="00FE28AD" w:rsidP="00F72FAD">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FE28AD">
        <w:rPr>
          <w:rFonts w:ascii="Bookman Old Style" w:eastAsia="Bookman Old Style" w:hAnsi="Bookman Old Style" w:cs="Bookman Old Style"/>
          <w:color w:val="00B0F0"/>
          <w:spacing w:val="-1"/>
          <w:sz w:val="24"/>
          <w:szCs w:val="24"/>
          <w:lang w:val="id-ID"/>
        </w:rPr>
        <w:t xml:space="preserve">Kecamatan Wado; </w:t>
      </w:r>
    </w:p>
    <w:p w14:paraId="147F2331" w14:textId="77777777" w:rsidR="008B4551" w:rsidRPr="00FE28AD" w:rsidRDefault="008B4551" w:rsidP="00485919">
      <w:pPr>
        <w:pStyle w:val="ListParagraph"/>
        <w:numPr>
          <w:ilvl w:val="2"/>
          <w:numId w:val="20"/>
        </w:numPr>
        <w:ind w:left="3261" w:right="63" w:hanging="426"/>
        <w:jc w:val="both"/>
        <w:rPr>
          <w:rFonts w:ascii="Bookman Old Style" w:eastAsia="Bookman Old Style" w:hAnsi="Bookman Old Style" w:cs="Bookman Old Style"/>
          <w:color w:val="000000" w:themeColor="text1"/>
          <w:spacing w:val="-1"/>
          <w:sz w:val="24"/>
          <w:szCs w:val="24"/>
          <w:lang w:val="id-ID"/>
        </w:rPr>
      </w:pPr>
      <w:r w:rsidRPr="00620901">
        <w:rPr>
          <w:rFonts w:ascii="Bookman Old Style" w:eastAsia="Bookman Old Style" w:hAnsi="Bookman Old Style" w:cs="Bookman Old Style"/>
          <w:color w:val="000000" w:themeColor="text1"/>
          <w:spacing w:val="-1"/>
          <w:sz w:val="24"/>
          <w:szCs w:val="24"/>
          <w:lang w:val="id-ID"/>
        </w:rPr>
        <w:t>PT Kampung Makmur (PERSERODA)</w:t>
      </w:r>
      <w:r w:rsidR="00D9082C" w:rsidRPr="00620901">
        <w:rPr>
          <w:rFonts w:ascii="Bookman Old Style" w:eastAsia="Bookman Old Style" w:hAnsi="Bookman Old Style" w:cs="Bookman Old Style"/>
          <w:color w:val="000000" w:themeColor="text1"/>
          <w:spacing w:val="-1"/>
          <w:sz w:val="24"/>
          <w:szCs w:val="24"/>
        </w:rPr>
        <w:t>.</w:t>
      </w:r>
    </w:p>
    <w:p w14:paraId="7FA1CD52" w14:textId="77777777" w:rsidR="00D9082C" w:rsidRPr="00D9082C" w:rsidRDefault="00D9082C" w:rsidP="00D9082C">
      <w:pPr>
        <w:ind w:right="63"/>
        <w:jc w:val="both"/>
        <w:rPr>
          <w:rFonts w:ascii="Bookman Old Style" w:eastAsia="Bookman Old Style" w:hAnsi="Bookman Old Style" w:cs="Bookman Old Style"/>
          <w:color w:val="000000" w:themeColor="text1"/>
          <w:spacing w:val="-1"/>
          <w:sz w:val="24"/>
          <w:szCs w:val="24"/>
          <w:lang w:val="id-ID"/>
        </w:rPr>
      </w:pPr>
    </w:p>
    <w:p w14:paraId="4F7EF455" w14:textId="77777777" w:rsidR="00902F16" w:rsidRDefault="00902F16" w:rsidP="007B1BF1">
      <w:pPr>
        <w:ind w:left="1980" w:right="63"/>
        <w:jc w:val="center"/>
        <w:rPr>
          <w:rFonts w:ascii="Bookman Old Style" w:eastAsia="Bookman Old Style" w:hAnsi="Bookman Old Style" w:cs="Bookman Old Style"/>
          <w:color w:val="000000" w:themeColor="text1"/>
          <w:spacing w:val="-1"/>
          <w:sz w:val="24"/>
          <w:szCs w:val="24"/>
          <w:lang w:val="id-ID"/>
        </w:rPr>
      </w:pPr>
    </w:p>
    <w:p w14:paraId="2EBBD610" w14:textId="77777777" w:rsidR="002407D2" w:rsidRDefault="002407D2" w:rsidP="007B1BF1">
      <w:pPr>
        <w:ind w:left="1980" w:right="63"/>
        <w:jc w:val="center"/>
        <w:rPr>
          <w:rFonts w:ascii="Bookman Old Style" w:eastAsia="Bookman Old Style" w:hAnsi="Bookman Old Style" w:cs="Bookman Old Style"/>
          <w:color w:val="000000" w:themeColor="text1"/>
          <w:spacing w:val="-1"/>
          <w:sz w:val="24"/>
          <w:szCs w:val="24"/>
          <w:lang w:val="id-ID"/>
        </w:rPr>
      </w:pPr>
    </w:p>
    <w:p w14:paraId="770FFF39" w14:textId="77777777" w:rsidR="002407D2" w:rsidRDefault="002407D2" w:rsidP="007B1BF1">
      <w:pPr>
        <w:ind w:left="1980" w:right="63"/>
        <w:jc w:val="center"/>
        <w:rPr>
          <w:rFonts w:ascii="Bookman Old Style" w:eastAsia="Bookman Old Style" w:hAnsi="Bookman Old Style" w:cs="Bookman Old Style"/>
          <w:color w:val="000000" w:themeColor="text1"/>
          <w:spacing w:val="-1"/>
          <w:sz w:val="24"/>
          <w:szCs w:val="24"/>
          <w:lang w:val="id-ID"/>
        </w:rPr>
      </w:pPr>
    </w:p>
    <w:p w14:paraId="3BBF1EA0" w14:textId="77777777" w:rsidR="002407D2" w:rsidRDefault="002407D2" w:rsidP="007B1BF1">
      <w:pPr>
        <w:ind w:left="1980" w:right="63"/>
        <w:jc w:val="center"/>
        <w:rPr>
          <w:rFonts w:ascii="Bookman Old Style" w:eastAsia="Bookman Old Style" w:hAnsi="Bookman Old Style" w:cs="Bookman Old Style"/>
          <w:color w:val="000000" w:themeColor="text1"/>
          <w:spacing w:val="-1"/>
          <w:sz w:val="24"/>
          <w:szCs w:val="24"/>
          <w:lang w:val="id-ID"/>
        </w:rPr>
      </w:pPr>
    </w:p>
    <w:p w14:paraId="547048CE" w14:textId="77777777" w:rsidR="00902F16" w:rsidRPr="00902F16" w:rsidRDefault="00902F16" w:rsidP="007B1BF1">
      <w:pPr>
        <w:ind w:left="1980" w:right="63"/>
        <w:jc w:val="center"/>
        <w:rPr>
          <w:rFonts w:ascii="Bookman Old Style" w:eastAsia="Bookman Old Style" w:hAnsi="Bookman Old Style" w:cs="Bookman Old Style"/>
          <w:color w:val="000000" w:themeColor="text1"/>
          <w:spacing w:val="-1"/>
          <w:sz w:val="24"/>
          <w:szCs w:val="24"/>
          <w:lang w:val="id-ID"/>
        </w:rPr>
      </w:pPr>
      <w:r>
        <w:rPr>
          <w:rFonts w:ascii="Bookman Old Style" w:eastAsia="Bookman Old Style" w:hAnsi="Bookman Old Style" w:cs="Bookman Old Style"/>
          <w:color w:val="000000" w:themeColor="text1"/>
          <w:spacing w:val="-1"/>
          <w:sz w:val="24"/>
          <w:szCs w:val="24"/>
          <w:lang w:val="id-ID"/>
        </w:rPr>
        <w:t>BAB V</w:t>
      </w:r>
    </w:p>
    <w:p w14:paraId="72A5DE33" w14:textId="77777777" w:rsidR="007B1BF1" w:rsidRDefault="007B1BF1" w:rsidP="007B1BF1">
      <w:pPr>
        <w:ind w:left="1980" w:right="63"/>
        <w:jc w:val="center"/>
        <w:rPr>
          <w:rFonts w:ascii="Bookman Old Style" w:eastAsia="Bookman Old Style" w:hAnsi="Bookman Old Style" w:cs="Bookman Old Style"/>
          <w:color w:val="000000" w:themeColor="text1"/>
          <w:spacing w:val="-1"/>
          <w:sz w:val="24"/>
          <w:szCs w:val="24"/>
        </w:rPr>
      </w:pPr>
      <w:r>
        <w:rPr>
          <w:rFonts w:ascii="Bookman Old Style" w:eastAsia="Bookman Old Style" w:hAnsi="Bookman Old Style" w:cs="Bookman Old Style"/>
          <w:color w:val="000000" w:themeColor="text1"/>
          <w:spacing w:val="-1"/>
          <w:sz w:val="24"/>
          <w:szCs w:val="24"/>
        </w:rPr>
        <w:t>KETENTUAN PENUTUP</w:t>
      </w:r>
    </w:p>
    <w:p w14:paraId="604A42C9" w14:textId="77777777" w:rsidR="007B1BF1" w:rsidRPr="00D9082C" w:rsidRDefault="007B1BF1" w:rsidP="007B1BF1">
      <w:pPr>
        <w:ind w:left="1980" w:right="63"/>
        <w:jc w:val="center"/>
        <w:rPr>
          <w:rFonts w:ascii="Bookman Old Style" w:eastAsia="Bookman Old Style" w:hAnsi="Bookman Old Style" w:cs="Bookman Old Style"/>
          <w:color w:val="000000" w:themeColor="text1"/>
          <w:spacing w:val="-1"/>
          <w:sz w:val="16"/>
          <w:szCs w:val="16"/>
        </w:rPr>
      </w:pPr>
    </w:p>
    <w:p w14:paraId="08B5502A" w14:textId="6EA6CC97" w:rsidR="007B1BF1" w:rsidRPr="00F07FCC" w:rsidRDefault="00C57391" w:rsidP="00515C79">
      <w:pPr>
        <w:ind w:left="1980" w:right="63"/>
        <w:jc w:val="center"/>
        <w:rPr>
          <w:rFonts w:ascii="Bookman Old Style" w:eastAsia="Bookman Old Style" w:hAnsi="Bookman Old Style" w:cs="Bookman Old Style"/>
          <w:color w:val="000000" w:themeColor="text1"/>
          <w:spacing w:val="-1"/>
          <w:sz w:val="24"/>
          <w:szCs w:val="24"/>
          <w:lang w:val="id-ID"/>
        </w:rPr>
      </w:pPr>
      <w:proofErr w:type="spellStart"/>
      <w:r>
        <w:rPr>
          <w:rFonts w:ascii="Bookman Old Style" w:eastAsia="Bookman Old Style" w:hAnsi="Bookman Old Style" w:cs="Bookman Old Style"/>
          <w:color w:val="000000" w:themeColor="text1"/>
          <w:spacing w:val="-1"/>
          <w:sz w:val="24"/>
          <w:szCs w:val="24"/>
        </w:rPr>
        <w:t>Pasal</w:t>
      </w:r>
      <w:proofErr w:type="spellEnd"/>
      <w:r>
        <w:rPr>
          <w:rFonts w:ascii="Bookman Old Style" w:eastAsia="Bookman Old Style" w:hAnsi="Bookman Old Style" w:cs="Bookman Old Style"/>
          <w:color w:val="000000" w:themeColor="text1"/>
          <w:spacing w:val="-1"/>
          <w:sz w:val="24"/>
          <w:szCs w:val="24"/>
        </w:rPr>
        <w:t xml:space="preserve"> 1</w:t>
      </w:r>
      <w:r w:rsidR="00F07FCC">
        <w:rPr>
          <w:rFonts w:ascii="Bookman Old Style" w:eastAsia="Bookman Old Style" w:hAnsi="Bookman Old Style" w:cs="Bookman Old Style"/>
          <w:color w:val="000000" w:themeColor="text1"/>
          <w:spacing w:val="-1"/>
          <w:sz w:val="24"/>
          <w:szCs w:val="24"/>
          <w:lang w:val="id-ID"/>
        </w:rPr>
        <w:t>0</w:t>
      </w:r>
    </w:p>
    <w:p w14:paraId="2ED0FDA7" w14:textId="77777777" w:rsidR="007B1BF1" w:rsidRDefault="00B67292" w:rsidP="00B67292">
      <w:pPr>
        <w:ind w:left="1980" w:right="63"/>
        <w:jc w:val="both"/>
        <w:rPr>
          <w:rFonts w:ascii="Bookman Old Style" w:eastAsia="Bookman Old Style" w:hAnsi="Bookman Old Style" w:cs="Bookman Old Style"/>
          <w:color w:val="000000" w:themeColor="text1"/>
          <w:spacing w:val="-1"/>
          <w:sz w:val="24"/>
          <w:szCs w:val="24"/>
        </w:rPr>
      </w:pPr>
      <w:proofErr w:type="spellStart"/>
      <w:r>
        <w:rPr>
          <w:rFonts w:ascii="Bookman Old Style" w:eastAsia="Bookman Old Style" w:hAnsi="Bookman Old Style" w:cs="Bookman Old Style"/>
          <w:color w:val="000000" w:themeColor="text1"/>
          <w:spacing w:val="-1"/>
          <w:sz w:val="24"/>
          <w:szCs w:val="24"/>
        </w:rPr>
        <w:t>Pada</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saat</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Peraturan</w:t>
      </w:r>
      <w:proofErr w:type="spellEnd"/>
      <w:r>
        <w:rPr>
          <w:rFonts w:ascii="Bookman Old Style" w:eastAsia="Bookman Old Style" w:hAnsi="Bookman Old Style" w:cs="Bookman Old Style"/>
          <w:color w:val="000000" w:themeColor="text1"/>
          <w:spacing w:val="-1"/>
          <w:sz w:val="24"/>
          <w:szCs w:val="24"/>
        </w:rPr>
        <w:t xml:space="preserve"> </w:t>
      </w:r>
      <w:proofErr w:type="spellStart"/>
      <w:r>
        <w:rPr>
          <w:rFonts w:ascii="Bookman Old Style" w:eastAsia="Bookman Old Style" w:hAnsi="Bookman Old Style" w:cs="Bookman Old Style"/>
          <w:color w:val="000000" w:themeColor="text1"/>
          <w:spacing w:val="-1"/>
          <w:sz w:val="24"/>
          <w:szCs w:val="24"/>
        </w:rPr>
        <w:t>Bupati</w:t>
      </w:r>
      <w:proofErr w:type="spellEnd"/>
      <w:r>
        <w:rPr>
          <w:rFonts w:ascii="Bookman Old Style" w:eastAsia="Bookman Old Style" w:hAnsi="Bookman Old Style" w:cs="Bookman Old Style"/>
          <w:color w:val="000000" w:themeColor="text1"/>
          <w:spacing w:val="-1"/>
          <w:sz w:val="24"/>
          <w:szCs w:val="24"/>
        </w:rPr>
        <w:t xml:space="preserve"> ini mulai berlaku, Peraturan Bupati </w:t>
      </w:r>
      <w:r w:rsidR="00C57391">
        <w:rPr>
          <w:rFonts w:ascii="Bookman Old Style" w:eastAsia="Bookman Old Style" w:hAnsi="Bookman Old Style" w:cs="Bookman Old Style"/>
          <w:color w:val="000000" w:themeColor="text1"/>
          <w:spacing w:val="-1"/>
          <w:sz w:val="24"/>
          <w:szCs w:val="24"/>
        </w:rPr>
        <w:t>Sumedang Nomor 172 Tahun 2021</w:t>
      </w:r>
      <w:r>
        <w:rPr>
          <w:rFonts w:ascii="Bookman Old Style" w:eastAsia="Bookman Old Style" w:hAnsi="Bookman Old Style" w:cs="Bookman Old Style"/>
          <w:color w:val="000000" w:themeColor="text1"/>
          <w:spacing w:val="-1"/>
          <w:sz w:val="24"/>
          <w:szCs w:val="24"/>
        </w:rPr>
        <w:t xml:space="preserve"> tentang Uraian Tugas Jabatan Struktural pada Inspektorat</w:t>
      </w:r>
      <w:r w:rsidR="00FB2918">
        <w:rPr>
          <w:rFonts w:ascii="Bookman Old Style" w:eastAsia="Bookman Old Style" w:hAnsi="Bookman Old Style" w:cs="Bookman Old Style"/>
          <w:color w:val="000000" w:themeColor="text1"/>
          <w:spacing w:val="-1"/>
          <w:sz w:val="24"/>
          <w:szCs w:val="24"/>
        </w:rPr>
        <w:t xml:space="preserve"> </w:t>
      </w:r>
      <w:r>
        <w:rPr>
          <w:rFonts w:ascii="Bookman Old Style" w:eastAsia="Bookman Old Style" w:hAnsi="Bookman Old Style" w:cs="Bookman Old Style"/>
          <w:color w:val="000000" w:themeColor="text1"/>
          <w:spacing w:val="-1"/>
          <w:sz w:val="24"/>
          <w:szCs w:val="24"/>
        </w:rPr>
        <w:t>Kabupate</w:t>
      </w:r>
      <w:r w:rsidR="00C57391">
        <w:rPr>
          <w:rFonts w:ascii="Bookman Old Style" w:eastAsia="Bookman Old Style" w:hAnsi="Bookman Old Style" w:cs="Bookman Old Style"/>
          <w:color w:val="000000" w:themeColor="text1"/>
          <w:spacing w:val="-1"/>
          <w:sz w:val="24"/>
          <w:szCs w:val="24"/>
        </w:rPr>
        <w:t>n</w:t>
      </w:r>
      <w:r>
        <w:rPr>
          <w:rFonts w:ascii="Bookman Old Style" w:eastAsia="Bookman Old Style" w:hAnsi="Bookman Old Style" w:cs="Bookman Old Style"/>
          <w:color w:val="000000" w:themeColor="text1"/>
          <w:spacing w:val="-1"/>
          <w:sz w:val="24"/>
          <w:szCs w:val="24"/>
        </w:rPr>
        <w:t xml:space="preserve"> Sumedang (Berita </w:t>
      </w:r>
      <w:r w:rsidR="00C57391">
        <w:rPr>
          <w:rFonts w:ascii="Bookman Old Style" w:eastAsia="Bookman Old Style" w:hAnsi="Bookman Old Style" w:cs="Bookman Old Style"/>
          <w:color w:val="000000" w:themeColor="text1"/>
          <w:spacing w:val="-1"/>
          <w:sz w:val="24"/>
          <w:szCs w:val="24"/>
        </w:rPr>
        <w:t>Daerah Kabupaten Sumedang Tahun 2021 Nomor 172</w:t>
      </w:r>
      <w:r>
        <w:rPr>
          <w:rFonts w:ascii="Bookman Old Style" w:eastAsia="Bookman Old Style" w:hAnsi="Bookman Old Style" w:cs="Bookman Old Style"/>
          <w:color w:val="000000" w:themeColor="text1"/>
          <w:spacing w:val="-1"/>
          <w:sz w:val="24"/>
          <w:szCs w:val="24"/>
        </w:rPr>
        <w:t xml:space="preserve">) dicabut dan dinyatakan tidak berlaku. </w:t>
      </w:r>
    </w:p>
    <w:p w14:paraId="229FB175" w14:textId="77777777" w:rsidR="007B1BF1" w:rsidRDefault="007B1BF1" w:rsidP="00B67292">
      <w:pPr>
        <w:ind w:left="1980" w:right="63"/>
        <w:jc w:val="both"/>
        <w:rPr>
          <w:rFonts w:ascii="Bookman Old Style" w:eastAsia="Bookman Old Style" w:hAnsi="Bookman Old Style" w:cs="Bookman Old Style"/>
          <w:color w:val="000000" w:themeColor="text1"/>
          <w:spacing w:val="-1"/>
          <w:sz w:val="24"/>
          <w:szCs w:val="24"/>
        </w:rPr>
      </w:pPr>
    </w:p>
    <w:p w14:paraId="63679B69" w14:textId="762BCBA6" w:rsidR="007B1BF1" w:rsidRPr="00F07FCC" w:rsidRDefault="00C57391" w:rsidP="007B1BF1">
      <w:pPr>
        <w:ind w:left="1980" w:right="63"/>
        <w:jc w:val="center"/>
        <w:rPr>
          <w:rFonts w:ascii="Bookman Old Style" w:eastAsia="Bookman Old Style" w:hAnsi="Bookman Old Style" w:cs="Bookman Old Style"/>
          <w:color w:val="000000" w:themeColor="text1"/>
          <w:sz w:val="24"/>
          <w:szCs w:val="24"/>
          <w:lang w:val="id-ID"/>
        </w:rPr>
      </w:pPr>
      <w:r>
        <w:rPr>
          <w:rFonts w:ascii="Bookman Old Style" w:eastAsia="Bookman Old Style" w:hAnsi="Bookman Old Style" w:cs="Bookman Old Style"/>
          <w:color w:val="000000" w:themeColor="text1"/>
          <w:spacing w:val="-1"/>
          <w:sz w:val="24"/>
          <w:szCs w:val="24"/>
        </w:rPr>
        <w:t>Pasal 1</w:t>
      </w:r>
      <w:r w:rsidR="00F07FCC">
        <w:rPr>
          <w:rFonts w:ascii="Bookman Old Style" w:eastAsia="Bookman Old Style" w:hAnsi="Bookman Old Style" w:cs="Bookman Old Style"/>
          <w:color w:val="000000" w:themeColor="text1"/>
          <w:spacing w:val="-1"/>
          <w:sz w:val="24"/>
          <w:szCs w:val="24"/>
          <w:lang w:val="id-ID"/>
        </w:rPr>
        <w:t>1</w:t>
      </w:r>
    </w:p>
    <w:p w14:paraId="18C1F70B" w14:textId="77777777" w:rsidR="009C504F" w:rsidRPr="00D9082C" w:rsidRDefault="009C504F" w:rsidP="009C504F">
      <w:pPr>
        <w:spacing w:before="5" w:line="280" w:lineRule="exact"/>
        <w:rPr>
          <w:color w:val="000000" w:themeColor="text1"/>
        </w:rPr>
      </w:pPr>
    </w:p>
    <w:p w14:paraId="642F2A0D" w14:textId="77777777" w:rsidR="009C504F" w:rsidRPr="0035711E" w:rsidRDefault="009C504F" w:rsidP="009C504F">
      <w:pPr>
        <w:spacing w:line="280" w:lineRule="exact"/>
        <w:ind w:left="1985" w:right="67"/>
        <w:jc w:val="both"/>
        <w:rPr>
          <w:rFonts w:ascii="Bookman Old Style" w:eastAsia="Bookman Old Style" w:hAnsi="Bookman Old Style" w:cs="Bookman Old Style"/>
          <w:color w:val="000000" w:themeColor="text1"/>
          <w:spacing w:val="-8"/>
          <w:sz w:val="24"/>
          <w:szCs w:val="24"/>
        </w:rPr>
      </w:pPr>
      <w:r w:rsidRPr="0035711E">
        <w:rPr>
          <w:rFonts w:ascii="Bookman Old Style" w:eastAsia="Bookman Old Style" w:hAnsi="Bookman Old Style" w:cs="Bookman Old Style"/>
          <w:color w:val="000000" w:themeColor="text1"/>
          <w:sz w:val="24"/>
          <w:szCs w:val="24"/>
        </w:rPr>
        <w:t>Peraturan Bupati ini mulai berlaku sejak tanggal diundangkan</w:t>
      </w:r>
      <w:r w:rsidR="00B67292">
        <w:rPr>
          <w:rFonts w:ascii="Bookman Old Style" w:eastAsia="Bookman Old Style" w:hAnsi="Bookman Old Style" w:cs="Bookman Old Style"/>
          <w:color w:val="000000" w:themeColor="text1"/>
          <w:sz w:val="24"/>
          <w:szCs w:val="24"/>
        </w:rPr>
        <w:t>.</w:t>
      </w:r>
    </w:p>
    <w:p w14:paraId="006D1263" w14:textId="77777777" w:rsidR="009C504F" w:rsidRPr="00D9082C" w:rsidRDefault="009C504F" w:rsidP="009C504F">
      <w:pPr>
        <w:spacing w:line="280" w:lineRule="exact"/>
        <w:ind w:left="1985" w:right="67" w:hanging="361"/>
        <w:jc w:val="both"/>
        <w:rPr>
          <w:rFonts w:ascii="Bookman Old Style" w:eastAsia="Bookman Old Style" w:hAnsi="Bookman Old Style" w:cs="Bookman Old Style"/>
          <w:color w:val="000000" w:themeColor="text1"/>
          <w:spacing w:val="-8"/>
          <w:sz w:val="16"/>
          <w:szCs w:val="16"/>
        </w:rPr>
      </w:pPr>
    </w:p>
    <w:p w14:paraId="73671563" w14:textId="77777777" w:rsidR="009C504F" w:rsidRPr="0035711E" w:rsidRDefault="009C504F" w:rsidP="009C504F">
      <w:pPr>
        <w:ind w:left="1985" w:right="147"/>
        <w:jc w:val="both"/>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z w:val="24"/>
          <w:szCs w:val="24"/>
        </w:rPr>
        <w:t xml:space="preserve">ar </w:t>
      </w:r>
      <w:r w:rsidRPr="0035711E">
        <w:rPr>
          <w:rFonts w:ascii="Bookman Old Style" w:eastAsia="Bookman Old Style" w:hAnsi="Bookman Old Style" w:cs="Bookman Old Style"/>
          <w:color w:val="000000" w:themeColor="text1"/>
          <w:spacing w:val="-1"/>
          <w:sz w:val="24"/>
          <w:szCs w:val="24"/>
        </w:rPr>
        <w:t>se</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i</w:t>
      </w:r>
      <w:r w:rsidRPr="0035711E">
        <w:rPr>
          <w:rFonts w:ascii="Bookman Old Style" w:eastAsia="Bookman Old Style" w:hAnsi="Bookman Old Style" w:cs="Bookman Old Style"/>
          <w:color w:val="000000" w:themeColor="text1"/>
          <w:spacing w:val="1"/>
          <w:sz w:val="24"/>
          <w:szCs w:val="24"/>
        </w:rPr>
        <w:t>a</w:t>
      </w:r>
      <w:r w:rsidRPr="0035711E">
        <w:rPr>
          <w:rFonts w:ascii="Bookman Old Style" w:eastAsia="Bookman Old Style" w:hAnsi="Bookman Old Style" w:cs="Bookman Old Style"/>
          <w:color w:val="000000" w:themeColor="text1"/>
          <w:sz w:val="24"/>
          <w:szCs w:val="24"/>
        </w:rPr>
        <w:t xml:space="preserve">p </w:t>
      </w:r>
      <w:r w:rsidRPr="0035711E">
        <w:rPr>
          <w:rFonts w:ascii="Bookman Old Style" w:eastAsia="Bookman Old Style" w:hAnsi="Bookman Old Style" w:cs="Bookman Old Style"/>
          <w:color w:val="000000" w:themeColor="text1"/>
          <w:spacing w:val="1"/>
          <w:sz w:val="24"/>
          <w:szCs w:val="24"/>
        </w:rPr>
        <w:t>o</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z w:val="24"/>
          <w:szCs w:val="24"/>
        </w:rPr>
        <w:t xml:space="preserve">g </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5"/>
          <w:sz w:val="24"/>
          <w:szCs w:val="24"/>
        </w:rPr>
        <w:t>h</w:t>
      </w:r>
      <w:r w:rsidRPr="0035711E">
        <w:rPr>
          <w:rFonts w:ascii="Bookman Old Style" w:eastAsia="Bookman Old Style" w:hAnsi="Bookman Old Style" w:cs="Bookman Old Style"/>
          <w:color w:val="000000" w:themeColor="text1"/>
          <w:sz w:val="24"/>
          <w:szCs w:val="24"/>
        </w:rPr>
        <w:t>ui</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y</w:t>
      </w:r>
      <w:r w:rsidRPr="0035711E">
        <w:rPr>
          <w:rFonts w:ascii="Bookman Old Style" w:eastAsia="Bookman Old Style" w:hAnsi="Bookman Old Style" w:cs="Bookman Old Style"/>
          <w:color w:val="000000" w:themeColor="text1"/>
          <w:sz w:val="24"/>
          <w:szCs w:val="24"/>
        </w:rPr>
        <w:t xml:space="preserve">a, </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i</w:t>
      </w:r>
      <w:r w:rsidRPr="0035711E">
        <w:rPr>
          <w:rFonts w:ascii="Bookman Old Style" w:eastAsia="Bookman Old Style" w:hAnsi="Bookman Old Style" w:cs="Bookman Old Style"/>
          <w:color w:val="000000" w:themeColor="text1"/>
          <w:spacing w:val="1"/>
          <w:sz w:val="24"/>
          <w:szCs w:val="24"/>
        </w:rPr>
        <w:t>nt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h</w:t>
      </w:r>
      <w:r w:rsidRPr="0035711E">
        <w:rPr>
          <w:rFonts w:ascii="Bookman Old Style" w:eastAsia="Bookman Old Style" w:hAnsi="Bookman Old Style" w:cs="Bookman Old Style"/>
          <w:color w:val="000000" w:themeColor="text1"/>
          <w:spacing w:val="-1"/>
          <w:sz w:val="24"/>
          <w:szCs w:val="24"/>
        </w:rPr>
        <w:t>k</w:t>
      </w:r>
      <w:r w:rsidRPr="0035711E">
        <w:rPr>
          <w:rFonts w:ascii="Bookman Old Style" w:eastAsia="Bookman Old Style" w:hAnsi="Bookman Old Style" w:cs="Bookman Old Style"/>
          <w:color w:val="000000" w:themeColor="text1"/>
          <w:sz w:val="24"/>
          <w:szCs w:val="24"/>
        </w:rPr>
        <w:t xml:space="preserve">an </w:t>
      </w:r>
      <w:r w:rsidRPr="0035711E">
        <w:rPr>
          <w:rFonts w:ascii="Bookman Old Style" w:eastAsia="Bookman Old Style" w:hAnsi="Bookman Old Style" w:cs="Bookman Old Style"/>
          <w:color w:val="000000" w:themeColor="text1"/>
          <w:spacing w:val="-1"/>
          <w:sz w:val="24"/>
          <w:szCs w:val="24"/>
        </w:rPr>
        <w:t>pe</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z w:val="24"/>
          <w:szCs w:val="24"/>
        </w:rPr>
        <w:t xml:space="preserve">an </w:t>
      </w:r>
      <w:r w:rsidRPr="0035711E">
        <w:rPr>
          <w:rFonts w:ascii="Bookman Old Style" w:eastAsia="Bookman Old Style" w:hAnsi="Bookman Old Style" w:cs="Bookman Old Style"/>
          <w:color w:val="000000" w:themeColor="text1"/>
          <w:spacing w:val="-1"/>
          <w:sz w:val="24"/>
          <w:szCs w:val="24"/>
        </w:rPr>
        <w:t>Pe</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 xml:space="preserve">an </w:t>
      </w:r>
      <w:r w:rsidRPr="0035711E">
        <w:rPr>
          <w:rFonts w:ascii="Bookman Old Style" w:eastAsia="Bookman Old Style" w:hAnsi="Bookman Old Style" w:cs="Bookman Old Style"/>
          <w:color w:val="000000" w:themeColor="text1"/>
          <w:spacing w:val="-2"/>
          <w:sz w:val="24"/>
          <w:szCs w:val="24"/>
        </w:rPr>
        <w:t>B</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i i</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z w:val="24"/>
          <w:szCs w:val="24"/>
        </w:rPr>
        <w:t xml:space="preserve">i </w:t>
      </w:r>
      <w:r w:rsidRPr="0035711E">
        <w:rPr>
          <w:rFonts w:ascii="Bookman Old Style" w:eastAsia="Bookman Old Style" w:hAnsi="Bookman Old Style" w:cs="Bookman Old Style"/>
          <w:color w:val="000000" w:themeColor="text1"/>
          <w:spacing w:val="-1"/>
          <w:sz w:val="24"/>
          <w:szCs w:val="24"/>
        </w:rPr>
        <w:t>de</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pacing w:val="-3"/>
          <w:sz w:val="24"/>
          <w:szCs w:val="24"/>
        </w:rPr>
        <w:t>a</w:t>
      </w:r>
      <w:r w:rsidRPr="0035711E">
        <w:rPr>
          <w:rFonts w:ascii="Bookman Old Style" w:eastAsia="Bookman Old Style" w:hAnsi="Bookman Old Style" w:cs="Bookman Old Style"/>
          <w:color w:val="000000" w:themeColor="text1"/>
          <w:sz w:val="24"/>
          <w:szCs w:val="24"/>
        </w:rPr>
        <w:t xml:space="preserve">n </w:t>
      </w:r>
      <w:r w:rsidRPr="0035711E">
        <w:rPr>
          <w:rFonts w:ascii="Bookman Old Style" w:eastAsia="Bookman Old Style" w:hAnsi="Bookman Old Style" w:cs="Bookman Old Style"/>
          <w:color w:val="000000" w:themeColor="text1"/>
          <w:spacing w:val="-1"/>
          <w:sz w:val="24"/>
          <w:szCs w:val="24"/>
        </w:rPr>
        <w:t>pe</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nn</w:t>
      </w:r>
      <w:r w:rsidRPr="0035711E">
        <w:rPr>
          <w:rFonts w:ascii="Bookman Old Style" w:eastAsia="Bookman Old Style" w:hAnsi="Bookman Old Style" w:cs="Bookman Old Style"/>
          <w:color w:val="000000" w:themeColor="text1"/>
          <w:spacing w:val="-2"/>
          <w:sz w:val="24"/>
          <w:szCs w:val="24"/>
        </w:rPr>
        <w:t>y</w:t>
      </w:r>
      <w:r w:rsidRPr="0035711E">
        <w:rPr>
          <w:rFonts w:ascii="Bookman Old Style" w:eastAsia="Bookman Old Style" w:hAnsi="Bookman Old Style" w:cs="Bookman Old Style"/>
          <w:color w:val="000000" w:themeColor="text1"/>
          <w:sz w:val="24"/>
          <w:szCs w:val="24"/>
        </w:rPr>
        <w:t xml:space="preserve">a </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al</w:t>
      </w:r>
      <w:r w:rsidRPr="0035711E">
        <w:rPr>
          <w:rFonts w:ascii="Bookman Old Style" w:eastAsia="Bookman Old Style" w:hAnsi="Bookman Old Style" w:cs="Bookman Old Style"/>
          <w:color w:val="000000" w:themeColor="text1"/>
          <w:spacing w:val="1"/>
          <w:sz w:val="24"/>
          <w:szCs w:val="24"/>
        </w:rPr>
        <w:t>a</w:t>
      </w:r>
      <w:r w:rsidRPr="0035711E">
        <w:rPr>
          <w:rFonts w:ascii="Bookman Old Style" w:eastAsia="Bookman Old Style" w:hAnsi="Bookman Old Style" w:cs="Bookman Old Style"/>
          <w:color w:val="000000" w:themeColor="text1"/>
          <w:sz w:val="24"/>
          <w:szCs w:val="24"/>
        </w:rPr>
        <w:t xml:space="preserve">m </w:t>
      </w:r>
      <w:r w:rsidRPr="0035711E">
        <w:rPr>
          <w:rFonts w:ascii="Bookman Old Style" w:eastAsia="Bookman Old Style" w:hAnsi="Bookman Old Style" w:cs="Bookman Old Style"/>
          <w:color w:val="000000" w:themeColor="text1"/>
          <w:spacing w:val="-2"/>
          <w:sz w:val="24"/>
          <w:szCs w:val="24"/>
        </w:rPr>
        <w:t>B</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i</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 D</w:t>
      </w:r>
      <w:r w:rsidRPr="0035711E">
        <w:rPr>
          <w:rFonts w:ascii="Bookman Old Style" w:eastAsia="Bookman Old Style" w:hAnsi="Bookman Old Style" w:cs="Bookman Old Style"/>
          <w:color w:val="000000" w:themeColor="text1"/>
          <w:spacing w:val="1"/>
          <w:sz w:val="24"/>
          <w:szCs w:val="24"/>
        </w:rPr>
        <w:t>a</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2"/>
          <w:sz w:val="24"/>
          <w:szCs w:val="24"/>
        </w:rPr>
        <w:t>r</w:t>
      </w:r>
      <w:r w:rsidRPr="0035711E">
        <w:rPr>
          <w:rFonts w:ascii="Bookman Old Style" w:eastAsia="Bookman Old Style" w:hAnsi="Bookman Old Style" w:cs="Bookman Old Style"/>
          <w:color w:val="000000" w:themeColor="text1"/>
          <w:sz w:val="24"/>
          <w:szCs w:val="24"/>
        </w:rPr>
        <w:t xml:space="preserve">ah </w:t>
      </w:r>
      <w:r w:rsidRPr="0035711E">
        <w:rPr>
          <w:rFonts w:ascii="Bookman Old Style" w:eastAsia="Bookman Old Style" w:hAnsi="Bookman Old Style" w:cs="Bookman Old Style"/>
          <w:color w:val="000000" w:themeColor="text1"/>
          <w:spacing w:val="-1"/>
          <w:sz w:val="24"/>
          <w:szCs w:val="24"/>
        </w:rPr>
        <w:t>K</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b</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pacing w:val="-5"/>
          <w:sz w:val="24"/>
          <w:szCs w:val="24"/>
        </w:rPr>
        <w:t>e</w:t>
      </w:r>
      <w:r w:rsidRPr="0035711E">
        <w:rPr>
          <w:rFonts w:ascii="Bookman Old Style" w:eastAsia="Bookman Old Style" w:hAnsi="Bookman Old Style" w:cs="Bookman Old Style"/>
          <w:color w:val="000000" w:themeColor="text1"/>
          <w:sz w:val="24"/>
          <w:szCs w:val="24"/>
        </w:rPr>
        <w:t xml:space="preserve">n </w:t>
      </w:r>
      <w:r w:rsidRPr="0035711E">
        <w:rPr>
          <w:rFonts w:ascii="Bookman Old Style" w:eastAsia="Bookman Old Style" w:hAnsi="Bookman Old Style" w:cs="Bookman Old Style"/>
          <w:color w:val="000000" w:themeColor="text1"/>
          <w:spacing w:val="1"/>
          <w:sz w:val="24"/>
          <w:szCs w:val="24"/>
        </w:rPr>
        <w:t>S</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ed</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z w:val="24"/>
          <w:szCs w:val="24"/>
        </w:rPr>
        <w:t>.</w:t>
      </w:r>
    </w:p>
    <w:p w14:paraId="54AC645C" w14:textId="77777777" w:rsidR="009C504F" w:rsidRPr="0035711E" w:rsidRDefault="009C504F" w:rsidP="009C504F">
      <w:pPr>
        <w:spacing w:before="4" w:line="120" w:lineRule="exact"/>
        <w:rPr>
          <w:color w:val="000000" w:themeColor="text1"/>
          <w:sz w:val="13"/>
          <w:szCs w:val="13"/>
        </w:rPr>
      </w:pPr>
    </w:p>
    <w:p w14:paraId="74930A4A" w14:textId="77777777" w:rsidR="009C504F" w:rsidRPr="0035711E" w:rsidRDefault="009C504F" w:rsidP="009C504F">
      <w:pPr>
        <w:spacing w:line="200" w:lineRule="exact"/>
        <w:rPr>
          <w:color w:val="000000" w:themeColor="text1"/>
        </w:rPr>
      </w:pPr>
    </w:p>
    <w:p w14:paraId="47FEB62A" w14:textId="77777777" w:rsidR="009C504F" w:rsidRPr="0035711E" w:rsidRDefault="009C504F" w:rsidP="009C504F">
      <w:pPr>
        <w:ind w:left="5394"/>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z w:val="24"/>
          <w:szCs w:val="24"/>
        </w:rPr>
        <w:t>Di</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pacing w:val="-1"/>
          <w:sz w:val="24"/>
          <w:szCs w:val="24"/>
        </w:rPr>
        <w:t>e</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pk</w:t>
      </w:r>
      <w:r w:rsidRPr="0035711E">
        <w:rPr>
          <w:rFonts w:ascii="Bookman Old Style" w:eastAsia="Bookman Old Style" w:hAnsi="Bookman Old Style" w:cs="Bookman Old Style"/>
          <w:color w:val="000000" w:themeColor="text1"/>
          <w:sz w:val="24"/>
          <w:szCs w:val="24"/>
        </w:rPr>
        <w:t>an</w:t>
      </w:r>
      <w:r w:rsidRPr="0035711E">
        <w:rPr>
          <w:rFonts w:ascii="Bookman Old Style" w:eastAsia="Bookman Old Style" w:hAnsi="Bookman Old Style" w:cs="Bookman Old Style"/>
          <w:color w:val="000000" w:themeColor="text1"/>
          <w:spacing w:val="1"/>
          <w:sz w:val="24"/>
          <w:szCs w:val="24"/>
        </w:rPr>
        <w:t xml:space="preserve"> </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 xml:space="preserve">i </w:t>
      </w:r>
      <w:r w:rsidRPr="0035711E">
        <w:rPr>
          <w:rFonts w:ascii="Bookman Old Style" w:eastAsia="Bookman Old Style" w:hAnsi="Bookman Old Style" w:cs="Bookman Old Style"/>
          <w:color w:val="000000" w:themeColor="text1"/>
          <w:spacing w:val="1"/>
          <w:sz w:val="24"/>
          <w:szCs w:val="24"/>
        </w:rPr>
        <w:t>S</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ed</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z w:val="24"/>
          <w:szCs w:val="24"/>
        </w:rPr>
        <w:t>g</w:t>
      </w:r>
    </w:p>
    <w:p w14:paraId="119F37B6" w14:textId="77777777" w:rsidR="009C504F" w:rsidRPr="0035711E" w:rsidRDefault="009C504F" w:rsidP="009C504F">
      <w:pPr>
        <w:spacing w:line="280" w:lineRule="exact"/>
        <w:ind w:left="5356" w:right="79"/>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pacing w:val="1"/>
          <w:sz w:val="24"/>
          <w:szCs w:val="24"/>
        </w:rPr>
        <w:t>a</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 xml:space="preserve">a </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gg</w:t>
      </w:r>
      <w:r w:rsidRPr="0035711E">
        <w:rPr>
          <w:rFonts w:ascii="Bookman Old Style" w:eastAsia="Bookman Old Style" w:hAnsi="Bookman Old Style" w:cs="Bookman Old Style"/>
          <w:color w:val="000000" w:themeColor="text1"/>
          <w:sz w:val="24"/>
          <w:szCs w:val="24"/>
        </w:rPr>
        <w:t>al</w:t>
      </w:r>
      <w:r w:rsidRPr="0035711E">
        <w:rPr>
          <w:rFonts w:ascii="Bookman Old Style" w:eastAsia="Bookman Old Style" w:hAnsi="Bookman Old Style" w:cs="Bookman Old Style"/>
          <w:color w:val="000000" w:themeColor="text1"/>
          <w:spacing w:val="77"/>
          <w:sz w:val="24"/>
          <w:szCs w:val="24"/>
        </w:rPr>
        <w:t xml:space="preserve"> </w:t>
      </w:r>
      <w:r w:rsidRPr="0035711E">
        <w:rPr>
          <w:rFonts w:ascii="Bookman Old Style" w:eastAsia="Bookman Old Style" w:hAnsi="Bookman Old Style" w:cs="Bookman Old Style"/>
          <w:color w:val="000000" w:themeColor="text1"/>
          <w:spacing w:val="-1"/>
          <w:sz w:val="24"/>
          <w:szCs w:val="24"/>
        </w:rPr>
        <w:t xml:space="preserve">            </w:t>
      </w:r>
      <w:r w:rsidR="00C57391">
        <w:rPr>
          <w:rFonts w:ascii="Bookman Old Style" w:eastAsia="Bookman Old Style" w:hAnsi="Bookman Old Style" w:cs="Bookman Old Style"/>
          <w:color w:val="000000" w:themeColor="text1"/>
          <w:spacing w:val="-1"/>
          <w:sz w:val="24"/>
          <w:szCs w:val="24"/>
        </w:rPr>
        <w:t>202..</w:t>
      </w:r>
    </w:p>
    <w:p w14:paraId="2428FB6A" w14:textId="77777777" w:rsidR="009C504F" w:rsidRPr="00D9082C" w:rsidRDefault="009C504F" w:rsidP="009C504F">
      <w:pPr>
        <w:spacing w:before="2" w:line="280" w:lineRule="exact"/>
        <w:rPr>
          <w:color w:val="000000" w:themeColor="text1"/>
          <w:sz w:val="16"/>
          <w:szCs w:val="16"/>
        </w:rPr>
      </w:pPr>
    </w:p>
    <w:p w14:paraId="5341D11F" w14:textId="77777777" w:rsidR="009C504F" w:rsidRPr="0035711E" w:rsidRDefault="009C504F" w:rsidP="009C504F">
      <w:pPr>
        <w:spacing w:line="480" w:lineRule="auto"/>
        <w:ind w:left="5670" w:right="415"/>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pacing w:val="-2"/>
          <w:sz w:val="24"/>
          <w:szCs w:val="24"/>
        </w:rPr>
        <w:t xml:space="preserve"> B</w:t>
      </w:r>
      <w:r w:rsidRPr="0035711E">
        <w:rPr>
          <w:rFonts w:ascii="Bookman Old Style" w:eastAsia="Bookman Old Style" w:hAnsi="Bookman Old Style" w:cs="Bookman Old Style"/>
          <w:color w:val="000000" w:themeColor="text1"/>
          <w:spacing w:val="1"/>
          <w:sz w:val="24"/>
          <w:szCs w:val="24"/>
        </w:rPr>
        <w:t>U</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I</w:t>
      </w:r>
      <w:r w:rsidRPr="0035711E">
        <w:rPr>
          <w:rFonts w:ascii="Bookman Old Style" w:eastAsia="Bookman Old Style" w:hAnsi="Bookman Old Style" w:cs="Bookman Old Style"/>
          <w:color w:val="000000" w:themeColor="text1"/>
          <w:spacing w:val="-2"/>
          <w:sz w:val="24"/>
          <w:szCs w:val="24"/>
        </w:rPr>
        <w:t xml:space="preserve"> </w:t>
      </w:r>
      <w:r w:rsidRPr="0035711E">
        <w:rPr>
          <w:rFonts w:ascii="Bookman Old Style" w:eastAsia="Bookman Old Style" w:hAnsi="Bookman Old Style" w:cs="Bookman Old Style"/>
          <w:color w:val="000000" w:themeColor="text1"/>
          <w:spacing w:val="1"/>
          <w:sz w:val="24"/>
          <w:szCs w:val="24"/>
        </w:rPr>
        <w:t>SU</w:t>
      </w:r>
      <w:r w:rsidRPr="0035711E">
        <w:rPr>
          <w:rFonts w:ascii="Bookman Old Style" w:eastAsia="Bookman Old Style" w:hAnsi="Bookman Old Style" w:cs="Bookman Old Style"/>
          <w:color w:val="000000" w:themeColor="text1"/>
          <w:spacing w:val="-1"/>
          <w:sz w:val="24"/>
          <w:szCs w:val="24"/>
        </w:rPr>
        <w:t>ME</w:t>
      </w:r>
      <w:r w:rsidRPr="0035711E">
        <w:rPr>
          <w:rFonts w:ascii="Bookman Old Style" w:eastAsia="Bookman Old Style" w:hAnsi="Bookman Old Style" w:cs="Bookman Old Style"/>
          <w:color w:val="000000" w:themeColor="text1"/>
          <w:sz w:val="24"/>
          <w:szCs w:val="24"/>
        </w:rPr>
        <w:t>DA</w:t>
      </w:r>
      <w:r w:rsidRPr="0035711E">
        <w:rPr>
          <w:rFonts w:ascii="Bookman Old Style" w:eastAsia="Bookman Old Style" w:hAnsi="Bookman Old Style" w:cs="Bookman Old Style"/>
          <w:color w:val="000000" w:themeColor="text1"/>
          <w:spacing w:val="-2"/>
          <w:sz w:val="24"/>
          <w:szCs w:val="24"/>
        </w:rPr>
        <w:t>N</w:t>
      </w:r>
      <w:r w:rsidRPr="0035711E">
        <w:rPr>
          <w:rFonts w:ascii="Bookman Old Style" w:eastAsia="Bookman Old Style" w:hAnsi="Bookman Old Style" w:cs="Bookman Old Style"/>
          <w:color w:val="000000" w:themeColor="text1"/>
          <w:sz w:val="24"/>
          <w:szCs w:val="24"/>
        </w:rPr>
        <w:t xml:space="preserve">G, </w:t>
      </w:r>
    </w:p>
    <w:p w14:paraId="1F007445" w14:textId="77777777" w:rsidR="0001296E" w:rsidRDefault="009C504F" w:rsidP="00D9082C">
      <w:pPr>
        <w:tabs>
          <w:tab w:val="left" w:pos="5387"/>
        </w:tabs>
        <w:ind w:right="415"/>
        <w:rPr>
          <w:rFonts w:ascii="Bookman Old Style" w:eastAsia="Bookman Old Style" w:hAnsi="Bookman Old Style" w:cs="Bookman Old Style"/>
          <w:color w:val="000000" w:themeColor="text1"/>
          <w:spacing w:val="-1"/>
          <w:sz w:val="24"/>
          <w:szCs w:val="24"/>
          <w:lang w:val="id-ID"/>
        </w:rPr>
      </w:pPr>
      <w:r w:rsidRPr="0035711E">
        <w:rPr>
          <w:rFonts w:ascii="Bookman Old Style" w:eastAsia="Bookman Old Style" w:hAnsi="Bookman Old Style" w:cs="Bookman Old Style"/>
          <w:color w:val="000000" w:themeColor="text1"/>
          <w:spacing w:val="-1"/>
          <w:sz w:val="24"/>
          <w:szCs w:val="24"/>
        </w:rPr>
        <w:t xml:space="preserve">    </w:t>
      </w:r>
      <w:r w:rsidRPr="0035711E">
        <w:rPr>
          <w:rFonts w:ascii="Bookman Old Style" w:eastAsia="Bookman Old Style" w:hAnsi="Bookman Old Style" w:cs="Bookman Old Style"/>
          <w:color w:val="000000" w:themeColor="text1"/>
          <w:spacing w:val="-1"/>
          <w:sz w:val="24"/>
          <w:szCs w:val="24"/>
        </w:rPr>
        <w:tab/>
      </w:r>
    </w:p>
    <w:p w14:paraId="6F794505" w14:textId="77777777" w:rsidR="009C504F" w:rsidRPr="0035711E" w:rsidRDefault="009C504F" w:rsidP="009C504F">
      <w:pPr>
        <w:tabs>
          <w:tab w:val="left" w:pos="5387"/>
        </w:tabs>
        <w:ind w:left="5387" w:right="415"/>
        <w:jc w:val="right"/>
        <w:rPr>
          <w:rFonts w:ascii="Bookman Old Style" w:eastAsia="Bookman Old Style" w:hAnsi="Bookman Old Style" w:cs="Bookman Old Style"/>
          <w:color w:val="000000" w:themeColor="text1"/>
          <w:spacing w:val="-1"/>
          <w:sz w:val="24"/>
          <w:szCs w:val="24"/>
        </w:rPr>
      </w:pPr>
      <w:r w:rsidRPr="0035711E">
        <w:rPr>
          <w:rFonts w:ascii="Bookman Old Style" w:eastAsia="Bookman Old Style" w:hAnsi="Bookman Old Style" w:cs="Bookman Old Style"/>
          <w:color w:val="000000" w:themeColor="text1"/>
          <w:spacing w:val="-1"/>
          <w:sz w:val="24"/>
          <w:szCs w:val="24"/>
        </w:rPr>
        <w:tab/>
      </w:r>
      <w:r w:rsidRPr="0035711E">
        <w:rPr>
          <w:rFonts w:ascii="Bookman Old Style" w:eastAsia="Bookman Old Style" w:hAnsi="Bookman Old Style" w:cs="Bookman Old Style"/>
          <w:color w:val="000000" w:themeColor="text1"/>
          <w:spacing w:val="-1"/>
          <w:sz w:val="24"/>
          <w:szCs w:val="24"/>
        </w:rPr>
        <w:tab/>
      </w:r>
    </w:p>
    <w:p w14:paraId="1A59B55F" w14:textId="77777777" w:rsidR="009C504F" w:rsidRPr="0035711E" w:rsidRDefault="00D26998" w:rsidP="009C504F">
      <w:pPr>
        <w:ind w:left="5387" w:right="415"/>
        <w:jc w:val="center"/>
        <w:rPr>
          <w:rFonts w:ascii="Bookman Old Style" w:eastAsia="Bookman Old Style" w:hAnsi="Bookman Old Style" w:cs="Bookman Old Style"/>
          <w:color w:val="000000" w:themeColor="text1"/>
          <w:sz w:val="24"/>
          <w:szCs w:val="24"/>
        </w:rPr>
      </w:pPr>
      <w:r>
        <w:rPr>
          <w:rFonts w:ascii="Bookman Old Style" w:eastAsia="Bookman Old Style" w:hAnsi="Bookman Old Style" w:cs="Bookman Old Style"/>
          <w:color w:val="000000" w:themeColor="text1"/>
          <w:spacing w:val="-1"/>
          <w:sz w:val="24"/>
          <w:szCs w:val="24"/>
        </w:rPr>
        <w:t>……………….</w:t>
      </w:r>
    </w:p>
    <w:p w14:paraId="7E8FCE5B" w14:textId="77777777" w:rsidR="009C504F" w:rsidRPr="0035711E" w:rsidRDefault="009C504F" w:rsidP="009C504F">
      <w:pPr>
        <w:spacing w:line="280" w:lineRule="exact"/>
        <w:ind w:left="153" w:right="5316"/>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z w:val="24"/>
          <w:szCs w:val="24"/>
        </w:rPr>
        <w:t>Di</w:t>
      </w:r>
      <w:r w:rsidRPr="0035711E">
        <w:rPr>
          <w:rFonts w:ascii="Bookman Old Style" w:eastAsia="Bookman Old Style" w:hAnsi="Bookman Old Style" w:cs="Bookman Old Style"/>
          <w:color w:val="000000" w:themeColor="text1"/>
          <w:spacing w:val="1"/>
          <w:sz w:val="24"/>
          <w:szCs w:val="24"/>
        </w:rPr>
        <w:t>un</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w:t>
      </w:r>
      <w:r w:rsidRPr="0035711E">
        <w:rPr>
          <w:rFonts w:ascii="Bookman Old Style" w:eastAsia="Bookman Old Style" w:hAnsi="Bookman Old Style" w:cs="Bookman Old Style"/>
          <w:color w:val="000000" w:themeColor="text1"/>
          <w:spacing w:val="-1"/>
          <w:sz w:val="24"/>
          <w:szCs w:val="24"/>
        </w:rPr>
        <w:t>k</w:t>
      </w:r>
      <w:r w:rsidRPr="0035711E">
        <w:rPr>
          <w:rFonts w:ascii="Bookman Old Style" w:eastAsia="Bookman Old Style" w:hAnsi="Bookman Old Style" w:cs="Bookman Old Style"/>
          <w:color w:val="000000" w:themeColor="text1"/>
          <w:sz w:val="24"/>
          <w:szCs w:val="24"/>
        </w:rPr>
        <w:t>an</w:t>
      </w:r>
      <w:r w:rsidRPr="0035711E">
        <w:rPr>
          <w:rFonts w:ascii="Bookman Old Style" w:eastAsia="Bookman Old Style" w:hAnsi="Bookman Old Style" w:cs="Bookman Old Style"/>
          <w:color w:val="000000" w:themeColor="text1"/>
          <w:spacing w:val="1"/>
          <w:sz w:val="24"/>
          <w:szCs w:val="24"/>
        </w:rPr>
        <w:t xml:space="preserve"> </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 xml:space="preserve">i </w:t>
      </w:r>
      <w:r w:rsidRPr="0035711E">
        <w:rPr>
          <w:rFonts w:ascii="Bookman Old Style" w:eastAsia="Bookman Old Style" w:hAnsi="Bookman Old Style" w:cs="Bookman Old Style"/>
          <w:color w:val="000000" w:themeColor="text1"/>
          <w:spacing w:val="1"/>
          <w:sz w:val="24"/>
          <w:szCs w:val="24"/>
        </w:rPr>
        <w:t>S</w:t>
      </w:r>
      <w:r w:rsidRPr="0035711E">
        <w:rPr>
          <w:rFonts w:ascii="Bookman Old Style" w:eastAsia="Bookman Old Style" w:hAnsi="Bookman Old Style" w:cs="Bookman Old Style"/>
          <w:color w:val="000000" w:themeColor="text1"/>
          <w:sz w:val="24"/>
          <w:szCs w:val="24"/>
        </w:rPr>
        <w:t>u</w:t>
      </w:r>
      <w:r w:rsidRPr="0035711E">
        <w:rPr>
          <w:rFonts w:ascii="Bookman Old Style" w:eastAsia="Bookman Old Style" w:hAnsi="Bookman Old Style" w:cs="Bookman Old Style"/>
          <w:color w:val="000000" w:themeColor="text1"/>
          <w:spacing w:val="-2"/>
          <w:sz w:val="24"/>
          <w:szCs w:val="24"/>
        </w:rPr>
        <w:t>m</w:t>
      </w:r>
      <w:r w:rsidRPr="0035711E">
        <w:rPr>
          <w:rFonts w:ascii="Bookman Old Style" w:eastAsia="Bookman Old Style" w:hAnsi="Bookman Old Style" w:cs="Bookman Old Style"/>
          <w:color w:val="000000" w:themeColor="text1"/>
          <w:spacing w:val="-1"/>
          <w:sz w:val="24"/>
          <w:szCs w:val="24"/>
        </w:rPr>
        <w:t>ed</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z w:val="24"/>
          <w:szCs w:val="24"/>
        </w:rPr>
        <w:t xml:space="preserve">g </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d</w:t>
      </w:r>
      <w:r w:rsidRPr="0035711E">
        <w:rPr>
          <w:rFonts w:ascii="Bookman Old Style" w:eastAsia="Bookman Old Style" w:hAnsi="Bookman Old Style" w:cs="Bookman Old Style"/>
          <w:color w:val="000000" w:themeColor="text1"/>
          <w:sz w:val="24"/>
          <w:szCs w:val="24"/>
        </w:rPr>
        <w:t xml:space="preserve">a </w:t>
      </w:r>
      <w:r w:rsidRPr="0035711E">
        <w:rPr>
          <w:rFonts w:ascii="Bookman Old Style" w:eastAsia="Bookman Old Style" w:hAnsi="Bookman Old Style" w:cs="Bookman Old Style"/>
          <w:color w:val="000000" w:themeColor="text1"/>
          <w:spacing w:val="1"/>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n</w:t>
      </w:r>
      <w:r w:rsidRPr="0035711E">
        <w:rPr>
          <w:rFonts w:ascii="Bookman Old Style" w:eastAsia="Bookman Old Style" w:hAnsi="Bookman Old Style" w:cs="Bookman Old Style"/>
          <w:color w:val="000000" w:themeColor="text1"/>
          <w:spacing w:val="-2"/>
          <w:sz w:val="24"/>
          <w:szCs w:val="24"/>
        </w:rPr>
        <w:t>gg</w:t>
      </w:r>
      <w:r w:rsidRPr="0035711E">
        <w:rPr>
          <w:rFonts w:ascii="Bookman Old Style" w:eastAsia="Bookman Old Style" w:hAnsi="Bookman Old Style" w:cs="Bookman Old Style"/>
          <w:color w:val="000000" w:themeColor="text1"/>
          <w:sz w:val="24"/>
          <w:szCs w:val="24"/>
        </w:rPr>
        <w:t>al</w:t>
      </w:r>
      <w:r w:rsidRPr="0035711E">
        <w:rPr>
          <w:rFonts w:ascii="Bookman Old Style" w:eastAsia="Bookman Old Style" w:hAnsi="Bookman Old Style" w:cs="Bookman Old Style"/>
          <w:color w:val="000000" w:themeColor="text1"/>
          <w:spacing w:val="2"/>
          <w:sz w:val="24"/>
          <w:szCs w:val="24"/>
        </w:rPr>
        <w:t xml:space="preserve">              </w:t>
      </w:r>
      <w:r w:rsidR="00C57391">
        <w:rPr>
          <w:rFonts w:ascii="Bookman Old Style" w:eastAsia="Bookman Old Style" w:hAnsi="Bookman Old Style" w:cs="Bookman Old Style"/>
          <w:color w:val="000000" w:themeColor="text1"/>
          <w:spacing w:val="-1"/>
          <w:sz w:val="24"/>
          <w:szCs w:val="24"/>
        </w:rPr>
        <w:t>202..</w:t>
      </w:r>
    </w:p>
    <w:p w14:paraId="6DEC78E2" w14:textId="77777777" w:rsidR="009C504F" w:rsidRPr="00D9082C" w:rsidRDefault="009C504F" w:rsidP="009C504F">
      <w:pPr>
        <w:spacing w:before="4" w:line="280" w:lineRule="exact"/>
        <w:rPr>
          <w:color w:val="000000" w:themeColor="text1"/>
          <w:sz w:val="16"/>
          <w:szCs w:val="16"/>
        </w:rPr>
      </w:pPr>
    </w:p>
    <w:p w14:paraId="23E671CF" w14:textId="77777777" w:rsidR="009C504F" w:rsidRPr="0035711E" w:rsidRDefault="009C504F" w:rsidP="000C3154">
      <w:pPr>
        <w:spacing w:line="280" w:lineRule="exact"/>
        <w:ind w:left="142" w:right="5547" w:hanging="5"/>
        <w:jc w:val="center"/>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pacing w:val="1"/>
          <w:sz w:val="24"/>
          <w:szCs w:val="24"/>
        </w:rPr>
        <w:t>S</w:t>
      </w:r>
      <w:r w:rsidRPr="0035711E">
        <w:rPr>
          <w:rFonts w:ascii="Bookman Old Style" w:eastAsia="Bookman Old Style" w:hAnsi="Bookman Old Style" w:cs="Bookman Old Style"/>
          <w:color w:val="000000" w:themeColor="text1"/>
          <w:spacing w:val="-1"/>
          <w:sz w:val="24"/>
          <w:szCs w:val="24"/>
        </w:rPr>
        <w:t>EKR</w:t>
      </w:r>
      <w:r w:rsidRPr="0035711E">
        <w:rPr>
          <w:rFonts w:ascii="Bookman Old Style" w:eastAsia="Bookman Old Style" w:hAnsi="Bookman Old Style" w:cs="Bookman Old Style"/>
          <w:color w:val="000000" w:themeColor="text1"/>
          <w:spacing w:val="3"/>
          <w:sz w:val="24"/>
          <w:szCs w:val="24"/>
        </w:rPr>
        <w:t>E</w:t>
      </w:r>
      <w:r w:rsidRPr="0035711E">
        <w:rPr>
          <w:rFonts w:ascii="Bookman Old Style" w:eastAsia="Bookman Old Style" w:hAnsi="Bookman Old Style" w:cs="Bookman Old Style"/>
          <w:color w:val="000000" w:themeColor="text1"/>
          <w:spacing w:val="-5"/>
          <w:sz w:val="24"/>
          <w:szCs w:val="24"/>
        </w:rPr>
        <w:t>T</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R</w:t>
      </w:r>
      <w:r w:rsidRPr="0035711E">
        <w:rPr>
          <w:rFonts w:ascii="Bookman Old Style" w:eastAsia="Bookman Old Style" w:hAnsi="Bookman Old Style" w:cs="Bookman Old Style"/>
          <w:color w:val="000000" w:themeColor="text1"/>
          <w:spacing w:val="-2"/>
          <w:sz w:val="24"/>
          <w:szCs w:val="24"/>
        </w:rPr>
        <w:t>I</w:t>
      </w:r>
      <w:r w:rsidRPr="0035711E">
        <w:rPr>
          <w:rFonts w:ascii="Bookman Old Style" w:eastAsia="Bookman Old Style" w:hAnsi="Bookman Old Style" w:cs="Bookman Old Style"/>
          <w:color w:val="000000" w:themeColor="text1"/>
          <w:sz w:val="24"/>
          <w:szCs w:val="24"/>
        </w:rPr>
        <w:t>S</w:t>
      </w:r>
      <w:r w:rsidRPr="0035711E">
        <w:rPr>
          <w:rFonts w:ascii="Bookman Old Style" w:eastAsia="Bookman Old Style" w:hAnsi="Bookman Old Style" w:cs="Bookman Old Style"/>
          <w:color w:val="000000" w:themeColor="text1"/>
          <w:spacing w:val="1"/>
          <w:sz w:val="24"/>
          <w:szCs w:val="24"/>
        </w:rPr>
        <w:t xml:space="preserve"> </w:t>
      </w:r>
      <w:r w:rsidRPr="0035711E">
        <w:rPr>
          <w:rFonts w:ascii="Bookman Old Style" w:eastAsia="Bookman Old Style" w:hAnsi="Bookman Old Style" w:cs="Bookman Old Style"/>
          <w:color w:val="000000" w:themeColor="text1"/>
          <w:sz w:val="24"/>
          <w:szCs w:val="24"/>
        </w:rPr>
        <w:t>DA</w:t>
      </w:r>
      <w:r w:rsidRPr="0035711E">
        <w:rPr>
          <w:rFonts w:ascii="Bookman Old Style" w:eastAsia="Bookman Old Style" w:hAnsi="Bookman Old Style" w:cs="Bookman Old Style"/>
          <w:color w:val="000000" w:themeColor="text1"/>
          <w:spacing w:val="-1"/>
          <w:sz w:val="24"/>
          <w:szCs w:val="24"/>
        </w:rPr>
        <w:t>ER</w:t>
      </w:r>
      <w:r w:rsidRPr="0035711E">
        <w:rPr>
          <w:rFonts w:ascii="Bookman Old Style" w:eastAsia="Bookman Old Style" w:hAnsi="Bookman Old Style" w:cs="Bookman Old Style"/>
          <w:color w:val="000000" w:themeColor="text1"/>
          <w:sz w:val="24"/>
          <w:szCs w:val="24"/>
        </w:rPr>
        <w:t xml:space="preserve">AH </w:t>
      </w:r>
      <w:r w:rsidRPr="0035711E">
        <w:rPr>
          <w:rFonts w:ascii="Bookman Old Style" w:eastAsia="Bookman Old Style" w:hAnsi="Bookman Old Style" w:cs="Bookman Old Style"/>
          <w:color w:val="000000" w:themeColor="text1"/>
          <w:spacing w:val="-1"/>
          <w:sz w:val="24"/>
          <w:szCs w:val="24"/>
        </w:rPr>
        <w:t>K</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2"/>
          <w:sz w:val="24"/>
          <w:szCs w:val="24"/>
        </w:rPr>
        <w:t>B</w:t>
      </w:r>
      <w:r w:rsidRPr="0035711E">
        <w:rPr>
          <w:rFonts w:ascii="Bookman Old Style" w:eastAsia="Bookman Old Style" w:hAnsi="Bookman Old Style" w:cs="Bookman Old Style"/>
          <w:color w:val="000000" w:themeColor="text1"/>
          <w:spacing w:val="1"/>
          <w:sz w:val="24"/>
          <w:szCs w:val="24"/>
        </w:rPr>
        <w:t>U</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1"/>
          <w:sz w:val="24"/>
          <w:szCs w:val="24"/>
        </w:rPr>
        <w:t>TE</w:t>
      </w:r>
      <w:r w:rsidRPr="0035711E">
        <w:rPr>
          <w:rFonts w:ascii="Bookman Old Style" w:eastAsia="Bookman Old Style" w:hAnsi="Bookman Old Style" w:cs="Bookman Old Style"/>
          <w:color w:val="000000" w:themeColor="text1"/>
          <w:sz w:val="24"/>
          <w:szCs w:val="24"/>
        </w:rPr>
        <w:t>N</w:t>
      </w:r>
      <w:r w:rsidRPr="0035711E">
        <w:rPr>
          <w:rFonts w:ascii="Bookman Old Style" w:eastAsia="Bookman Old Style" w:hAnsi="Bookman Old Style" w:cs="Bookman Old Style"/>
          <w:color w:val="000000" w:themeColor="text1"/>
          <w:spacing w:val="-2"/>
          <w:sz w:val="24"/>
          <w:szCs w:val="24"/>
        </w:rPr>
        <w:t xml:space="preserve"> </w:t>
      </w:r>
      <w:r w:rsidRPr="0035711E">
        <w:rPr>
          <w:rFonts w:ascii="Bookman Old Style" w:eastAsia="Bookman Old Style" w:hAnsi="Bookman Old Style" w:cs="Bookman Old Style"/>
          <w:color w:val="000000" w:themeColor="text1"/>
          <w:spacing w:val="1"/>
          <w:sz w:val="24"/>
          <w:szCs w:val="24"/>
        </w:rPr>
        <w:t>SU</w:t>
      </w:r>
      <w:r w:rsidRPr="0035711E">
        <w:rPr>
          <w:rFonts w:ascii="Bookman Old Style" w:eastAsia="Bookman Old Style" w:hAnsi="Bookman Old Style" w:cs="Bookman Old Style"/>
          <w:color w:val="000000" w:themeColor="text1"/>
          <w:spacing w:val="-1"/>
          <w:sz w:val="24"/>
          <w:szCs w:val="24"/>
        </w:rPr>
        <w:t>ME</w:t>
      </w:r>
      <w:r w:rsidRPr="0035711E">
        <w:rPr>
          <w:rFonts w:ascii="Bookman Old Style" w:eastAsia="Bookman Old Style" w:hAnsi="Bookman Old Style" w:cs="Bookman Old Style"/>
          <w:color w:val="000000" w:themeColor="text1"/>
          <w:sz w:val="24"/>
          <w:szCs w:val="24"/>
        </w:rPr>
        <w:t>DA</w:t>
      </w:r>
      <w:r w:rsidRPr="0035711E">
        <w:rPr>
          <w:rFonts w:ascii="Bookman Old Style" w:eastAsia="Bookman Old Style" w:hAnsi="Bookman Old Style" w:cs="Bookman Old Style"/>
          <w:color w:val="000000" w:themeColor="text1"/>
          <w:spacing w:val="-2"/>
          <w:sz w:val="24"/>
          <w:szCs w:val="24"/>
        </w:rPr>
        <w:t>N</w:t>
      </w:r>
      <w:r w:rsidRPr="0035711E">
        <w:rPr>
          <w:rFonts w:ascii="Bookman Old Style" w:eastAsia="Bookman Old Style" w:hAnsi="Bookman Old Style" w:cs="Bookman Old Style"/>
          <w:color w:val="000000" w:themeColor="text1"/>
          <w:sz w:val="24"/>
          <w:szCs w:val="24"/>
        </w:rPr>
        <w:t>G,</w:t>
      </w:r>
    </w:p>
    <w:p w14:paraId="5AA8E7D7" w14:textId="77777777" w:rsidR="009C504F" w:rsidRDefault="009C504F" w:rsidP="009C504F">
      <w:pPr>
        <w:spacing w:before="2" w:line="280" w:lineRule="exact"/>
        <w:rPr>
          <w:color w:val="000000" w:themeColor="text1"/>
          <w:sz w:val="28"/>
          <w:szCs w:val="28"/>
          <w:lang w:val="id-ID"/>
        </w:rPr>
      </w:pPr>
    </w:p>
    <w:p w14:paraId="1CD3148D" w14:textId="77777777" w:rsidR="005B10B3" w:rsidRPr="005B10B3" w:rsidRDefault="005B10B3" w:rsidP="009C504F">
      <w:pPr>
        <w:spacing w:before="2" w:line="280" w:lineRule="exact"/>
        <w:rPr>
          <w:color w:val="000000" w:themeColor="text1"/>
          <w:sz w:val="28"/>
          <w:szCs w:val="28"/>
          <w:lang w:val="id-ID"/>
        </w:rPr>
      </w:pPr>
    </w:p>
    <w:p w14:paraId="68C818D9" w14:textId="77777777" w:rsidR="009C504F" w:rsidRPr="0001296E" w:rsidRDefault="009C504F" w:rsidP="009C504F">
      <w:pPr>
        <w:spacing w:line="200" w:lineRule="exact"/>
        <w:rPr>
          <w:color w:val="000000" w:themeColor="text1"/>
          <w:lang w:val="id-ID"/>
        </w:rPr>
      </w:pPr>
    </w:p>
    <w:p w14:paraId="5F6E1C70" w14:textId="77777777" w:rsidR="009C504F" w:rsidRPr="0035711E" w:rsidRDefault="00D26998" w:rsidP="000C3154">
      <w:pPr>
        <w:ind w:left="142" w:right="5518"/>
        <w:jc w:val="center"/>
        <w:rPr>
          <w:rFonts w:ascii="Bookman Old Style" w:eastAsia="Bookman Old Style" w:hAnsi="Bookman Old Style" w:cs="Bookman Old Style"/>
          <w:color w:val="000000" w:themeColor="text1"/>
          <w:spacing w:val="-2"/>
          <w:sz w:val="24"/>
          <w:szCs w:val="24"/>
        </w:rPr>
      </w:pPr>
      <w:r>
        <w:rPr>
          <w:rFonts w:ascii="Bookman Old Style" w:eastAsia="Bookman Old Style" w:hAnsi="Bookman Old Style" w:cs="Bookman Old Style"/>
          <w:color w:val="000000" w:themeColor="text1"/>
          <w:spacing w:val="-2"/>
          <w:sz w:val="24"/>
          <w:szCs w:val="24"/>
        </w:rPr>
        <w:t>………………………….</w:t>
      </w:r>
    </w:p>
    <w:p w14:paraId="1E45EC33" w14:textId="77777777" w:rsidR="009C504F" w:rsidRPr="0035711E" w:rsidRDefault="009C504F" w:rsidP="009C504F">
      <w:pPr>
        <w:spacing w:line="200" w:lineRule="exact"/>
        <w:rPr>
          <w:color w:val="000000" w:themeColor="text1"/>
        </w:rPr>
      </w:pPr>
    </w:p>
    <w:p w14:paraId="7B832F80" w14:textId="77777777" w:rsidR="009C504F" w:rsidRPr="0035711E" w:rsidRDefault="009C504F" w:rsidP="009C504F">
      <w:pPr>
        <w:ind w:left="153"/>
        <w:rPr>
          <w:rFonts w:ascii="Bookman Old Style" w:eastAsia="Bookman Old Style" w:hAnsi="Bookman Old Style" w:cs="Bookman Old Style"/>
          <w:color w:val="000000" w:themeColor="text1"/>
          <w:sz w:val="24"/>
          <w:szCs w:val="24"/>
        </w:rPr>
      </w:pPr>
      <w:r w:rsidRPr="0035711E">
        <w:rPr>
          <w:rFonts w:ascii="Bookman Old Style" w:eastAsia="Bookman Old Style" w:hAnsi="Bookman Old Style" w:cs="Bookman Old Style"/>
          <w:color w:val="000000" w:themeColor="text1"/>
          <w:spacing w:val="-2"/>
          <w:sz w:val="24"/>
          <w:szCs w:val="24"/>
        </w:rPr>
        <w:t>B</w:t>
      </w:r>
      <w:r w:rsidRPr="0035711E">
        <w:rPr>
          <w:rFonts w:ascii="Bookman Old Style" w:eastAsia="Bookman Old Style" w:hAnsi="Bookman Old Style" w:cs="Bookman Old Style"/>
          <w:color w:val="000000" w:themeColor="text1"/>
          <w:spacing w:val="-1"/>
          <w:sz w:val="24"/>
          <w:szCs w:val="24"/>
        </w:rPr>
        <w:t>ER</w:t>
      </w:r>
      <w:r w:rsidRPr="0035711E">
        <w:rPr>
          <w:rFonts w:ascii="Bookman Old Style" w:eastAsia="Bookman Old Style" w:hAnsi="Bookman Old Style" w:cs="Bookman Old Style"/>
          <w:color w:val="000000" w:themeColor="text1"/>
          <w:spacing w:val="2"/>
          <w:sz w:val="24"/>
          <w:szCs w:val="24"/>
        </w:rPr>
        <w:t>I</w:t>
      </w:r>
      <w:r w:rsidRPr="0035711E">
        <w:rPr>
          <w:rFonts w:ascii="Bookman Old Style" w:eastAsia="Bookman Old Style" w:hAnsi="Bookman Old Style" w:cs="Bookman Old Style"/>
          <w:color w:val="000000" w:themeColor="text1"/>
          <w:spacing w:val="-5"/>
          <w:sz w:val="24"/>
          <w:szCs w:val="24"/>
        </w:rPr>
        <w:t>T</w:t>
      </w:r>
      <w:r w:rsidRPr="0035711E">
        <w:rPr>
          <w:rFonts w:ascii="Bookman Old Style" w:eastAsia="Bookman Old Style" w:hAnsi="Bookman Old Style" w:cs="Bookman Old Style"/>
          <w:color w:val="000000" w:themeColor="text1"/>
          <w:sz w:val="24"/>
          <w:szCs w:val="24"/>
        </w:rPr>
        <w:t>A DA</w:t>
      </w:r>
      <w:r w:rsidRPr="0035711E">
        <w:rPr>
          <w:rFonts w:ascii="Bookman Old Style" w:eastAsia="Bookman Old Style" w:hAnsi="Bookman Old Style" w:cs="Bookman Old Style"/>
          <w:color w:val="000000" w:themeColor="text1"/>
          <w:spacing w:val="3"/>
          <w:sz w:val="24"/>
          <w:szCs w:val="24"/>
        </w:rPr>
        <w:t>E</w:t>
      </w:r>
      <w:r w:rsidRPr="0035711E">
        <w:rPr>
          <w:rFonts w:ascii="Bookman Old Style" w:eastAsia="Bookman Old Style" w:hAnsi="Bookman Old Style" w:cs="Bookman Old Style"/>
          <w:color w:val="000000" w:themeColor="text1"/>
          <w:spacing w:val="-1"/>
          <w:sz w:val="24"/>
          <w:szCs w:val="24"/>
        </w:rPr>
        <w:t>R</w:t>
      </w:r>
      <w:r w:rsidRPr="0035711E">
        <w:rPr>
          <w:rFonts w:ascii="Bookman Old Style" w:eastAsia="Bookman Old Style" w:hAnsi="Bookman Old Style" w:cs="Bookman Old Style"/>
          <w:color w:val="000000" w:themeColor="text1"/>
          <w:sz w:val="24"/>
          <w:szCs w:val="24"/>
        </w:rPr>
        <w:t xml:space="preserve">AH </w:t>
      </w:r>
      <w:r w:rsidRPr="0035711E">
        <w:rPr>
          <w:rFonts w:ascii="Bookman Old Style" w:eastAsia="Bookman Old Style" w:hAnsi="Bookman Old Style" w:cs="Bookman Old Style"/>
          <w:color w:val="000000" w:themeColor="text1"/>
          <w:spacing w:val="-1"/>
          <w:sz w:val="24"/>
          <w:szCs w:val="24"/>
        </w:rPr>
        <w:t>K</w:t>
      </w:r>
      <w:r w:rsidRPr="0035711E">
        <w:rPr>
          <w:rFonts w:ascii="Bookman Old Style" w:eastAsia="Bookman Old Style" w:hAnsi="Bookman Old Style" w:cs="Bookman Old Style"/>
          <w:color w:val="000000" w:themeColor="text1"/>
          <w:sz w:val="24"/>
          <w:szCs w:val="24"/>
        </w:rPr>
        <w:t>A</w:t>
      </w:r>
      <w:r w:rsidRPr="0035711E">
        <w:rPr>
          <w:rFonts w:ascii="Bookman Old Style" w:eastAsia="Bookman Old Style" w:hAnsi="Bookman Old Style" w:cs="Bookman Old Style"/>
          <w:color w:val="000000" w:themeColor="text1"/>
          <w:spacing w:val="-2"/>
          <w:sz w:val="24"/>
          <w:szCs w:val="24"/>
        </w:rPr>
        <w:t>B</w:t>
      </w:r>
      <w:r w:rsidRPr="0035711E">
        <w:rPr>
          <w:rFonts w:ascii="Bookman Old Style" w:eastAsia="Bookman Old Style" w:hAnsi="Bookman Old Style" w:cs="Bookman Old Style"/>
          <w:color w:val="000000" w:themeColor="text1"/>
          <w:spacing w:val="1"/>
          <w:sz w:val="24"/>
          <w:szCs w:val="24"/>
        </w:rPr>
        <w:t>U</w:t>
      </w:r>
      <w:r w:rsidRPr="0035711E">
        <w:rPr>
          <w:rFonts w:ascii="Bookman Old Style" w:eastAsia="Bookman Old Style" w:hAnsi="Bookman Old Style" w:cs="Bookman Old Style"/>
          <w:color w:val="000000" w:themeColor="text1"/>
          <w:spacing w:val="-1"/>
          <w:sz w:val="24"/>
          <w:szCs w:val="24"/>
        </w:rPr>
        <w:t>P</w:t>
      </w:r>
      <w:r w:rsidRPr="0035711E">
        <w:rPr>
          <w:rFonts w:ascii="Bookman Old Style" w:eastAsia="Bookman Old Style" w:hAnsi="Bookman Old Style" w:cs="Bookman Old Style"/>
          <w:color w:val="000000" w:themeColor="text1"/>
          <w:spacing w:val="5"/>
          <w:sz w:val="24"/>
          <w:szCs w:val="24"/>
        </w:rPr>
        <w:t>A</w:t>
      </w:r>
      <w:r w:rsidRPr="0035711E">
        <w:rPr>
          <w:rFonts w:ascii="Bookman Old Style" w:eastAsia="Bookman Old Style" w:hAnsi="Bookman Old Style" w:cs="Bookman Old Style"/>
          <w:color w:val="000000" w:themeColor="text1"/>
          <w:spacing w:val="-5"/>
          <w:sz w:val="24"/>
          <w:szCs w:val="24"/>
        </w:rPr>
        <w:t>T</w:t>
      </w:r>
      <w:r w:rsidRPr="0035711E">
        <w:rPr>
          <w:rFonts w:ascii="Bookman Old Style" w:eastAsia="Bookman Old Style" w:hAnsi="Bookman Old Style" w:cs="Bookman Old Style"/>
          <w:color w:val="000000" w:themeColor="text1"/>
          <w:spacing w:val="6"/>
          <w:sz w:val="24"/>
          <w:szCs w:val="24"/>
        </w:rPr>
        <w:t>E</w:t>
      </w:r>
      <w:r w:rsidRPr="0035711E">
        <w:rPr>
          <w:rFonts w:ascii="Bookman Old Style" w:eastAsia="Bookman Old Style" w:hAnsi="Bookman Old Style" w:cs="Bookman Old Style"/>
          <w:color w:val="000000" w:themeColor="text1"/>
          <w:sz w:val="24"/>
          <w:szCs w:val="24"/>
        </w:rPr>
        <w:t>N</w:t>
      </w:r>
      <w:r w:rsidRPr="0035711E">
        <w:rPr>
          <w:rFonts w:ascii="Bookman Old Style" w:eastAsia="Bookman Old Style" w:hAnsi="Bookman Old Style" w:cs="Bookman Old Style"/>
          <w:color w:val="000000" w:themeColor="text1"/>
          <w:spacing w:val="-2"/>
          <w:sz w:val="24"/>
          <w:szCs w:val="24"/>
        </w:rPr>
        <w:t xml:space="preserve"> </w:t>
      </w:r>
      <w:r w:rsidRPr="0035711E">
        <w:rPr>
          <w:rFonts w:ascii="Bookman Old Style" w:eastAsia="Bookman Old Style" w:hAnsi="Bookman Old Style" w:cs="Bookman Old Style"/>
          <w:color w:val="000000" w:themeColor="text1"/>
          <w:spacing w:val="1"/>
          <w:sz w:val="24"/>
          <w:szCs w:val="24"/>
        </w:rPr>
        <w:t>SU</w:t>
      </w:r>
      <w:r w:rsidRPr="0035711E">
        <w:rPr>
          <w:rFonts w:ascii="Bookman Old Style" w:eastAsia="Bookman Old Style" w:hAnsi="Bookman Old Style" w:cs="Bookman Old Style"/>
          <w:color w:val="000000" w:themeColor="text1"/>
          <w:spacing w:val="-1"/>
          <w:sz w:val="24"/>
          <w:szCs w:val="24"/>
        </w:rPr>
        <w:t>ME</w:t>
      </w:r>
      <w:r w:rsidRPr="0035711E">
        <w:rPr>
          <w:rFonts w:ascii="Bookman Old Style" w:eastAsia="Bookman Old Style" w:hAnsi="Bookman Old Style" w:cs="Bookman Old Style"/>
          <w:color w:val="000000" w:themeColor="text1"/>
          <w:sz w:val="24"/>
          <w:szCs w:val="24"/>
        </w:rPr>
        <w:t>DA</w:t>
      </w:r>
      <w:r w:rsidRPr="0035711E">
        <w:rPr>
          <w:rFonts w:ascii="Bookman Old Style" w:eastAsia="Bookman Old Style" w:hAnsi="Bookman Old Style" w:cs="Bookman Old Style"/>
          <w:color w:val="000000" w:themeColor="text1"/>
          <w:spacing w:val="-2"/>
          <w:sz w:val="24"/>
          <w:szCs w:val="24"/>
        </w:rPr>
        <w:t>N</w:t>
      </w:r>
      <w:r w:rsidRPr="0035711E">
        <w:rPr>
          <w:rFonts w:ascii="Bookman Old Style" w:eastAsia="Bookman Old Style" w:hAnsi="Bookman Old Style" w:cs="Bookman Old Style"/>
          <w:color w:val="000000" w:themeColor="text1"/>
          <w:sz w:val="24"/>
          <w:szCs w:val="24"/>
        </w:rPr>
        <w:t>G</w:t>
      </w:r>
      <w:r w:rsidRPr="0035711E">
        <w:rPr>
          <w:rFonts w:ascii="Bookman Old Style" w:eastAsia="Bookman Old Style" w:hAnsi="Bookman Old Style" w:cs="Bookman Old Style"/>
          <w:color w:val="000000" w:themeColor="text1"/>
          <w:spacing w:val="3"/>
          <w:sz w:val="24"/>
          <w:szCs w:val="24"/>
        </w:rPr>
        <w:t xml:space="preserve"> </w:t>
      </w:r>
      <w:r w:rsidRPr="0035711E">
        <w:rPr>
          <w:rFonts w:ascii="Bookman Old Style" w:eastAsia="Bookman Old Style" w:hAnsi="Bookman Old Style" w:cs="Bookman Old Style"/>
          <w:color w:val="000000" w:themeColor="text1"/>
          <w:spacing w:val="-5"/>
          <w:sz w:val="24"/>
          <w:szCs w:val="24"/>
        </w:rPr>
        <w:t>T</w:t>
      </w:r>
      <w:r w:rsidRPr="0035711E">
        <w:rPr>
          <w:rFonts w:ascii="Bookman Old Style" w:eastAsia="Bookman Old Style" w:hAnsi="Bookman Old Style" w:cs="Bookman Old Style"/>
          <w:color w:val="000000" w:themeColor="text1"/>
          <w:sz w:val="24"/>
          <w:szCs w:val="24"/>
        </w:rPr>
        <w:t>AH</w:t>
      </w:r>
      <w:r w:rsidRPr="0035711E">
        <w:rPr>
          <w:rFonts w:ascii="Bookman Old Style" w:eastAsia="Bookman Old Style" w:hAnsi="Bookman Old Style" w:cs="Bookman Old Style"/>
          <w:color w:val="000000" w:themeColor="text1"/>
          <w:spacing w:val="1"/>
          <w:sz w:val="24"/>
          <w:szCs w:val="24"/>
        </w:rPr>
        <w:t>U</w:t>
      </w:r>
      <w:r w:rsidRPr="0035711E">
        <w:rPr>
          <w:rFonts w:ascii="Bookman Old Style" w:eastAsia="Bookman Old Style" w:hAnsi="Bookman Old Style" w:cs="Bookman Old Style"/>
          <w:color w:val="000000" w:themeColor="text1"/>
          <w:sz w:val="24"/>
          <w:szCs w:val="24"/>
        </w:rPr>
        <w:t>N</w:t>
      </w:r>
      <w:r w:rsidRPr="0035711E">
        <w:rPr>
          <w:rFonts w:ascii="Bookman Old Style" w:eastAsia="Bookman Old Style" w:hAnsi="Bookman Old Style" w:cs="Bookman Old Style"/>
          <w:color w:val="000000" w:themeColor="text1"/>
          <w:spacing w:val="-2"/>
          <w:sz w:val="24"/>
          <w:szCs w:val="24"/>
        </w:rPr>
        <w:t xml:space="preserve"> </w:t>
      </w:r>
      <w:r w:rsidRPr="0035711E">
        <w:rPr>
          <w:rFonts w:ascii="Bookman Old Style" w:eastAsia="Bookman Old Style" w:hAnsi="Bookman Old Style" w:cs="Bookman Old Style"/>
          <w:color w:val="000000" w:themeColor="text1"/>
          <w:spacing w:val="3"/>
          <w:sz w:val="24"/>
          <w:szCs w:val="24"/>
        </w:rPr>
        <w:t>2</w:t>
      </w:r>
      <w:r w:rsidRPr="0035711E">
        <w:rPr>
          <w:rFonts w:ascii="Bookman Old Style" w:eastAsia="Bookman Old Style" w:hAnsi="Bookman Old Style" w:cs="Bookman Old Style"/>
          <w:color w:val="000000" w:themeColor="text1"/>
          <w:spacing w:val="-1"/>
          <w:sz w:val="24"/>
          <w:szCs w:val="24"/>
        </w:rPr>
        <w:t>0</w:t>
      </w:r>
      <w:r w:rsidR="00C57391">
        <w:rPr>
          <w:rFonts w:ascii="Bookman Old Style" w:eastAsia="Bookman Old Style" w:hAnsi="Bookman Old Style" w:cs="Bookman Old Style"/>
          <w:color w:val="000000" w:themeColor="text1"/>
          <w:spacing w:val="2"/>
          <w:sz w:val="24"/>
          <w:szCs w:val="24"/>
        </w:rPr>
        <w:t>2..</w:t>
      </w:r>
      <w:r w:rsidRPr="0035711E">
        <w:rPr>
          <w:rFonts w:ascii="Bookman Old Style" w:eastAsia="Bookman Old Style" w:hAnsi="Bookman Old Style" w:cs="Bookman Old Style"/>
          <w:color w:val="000000" w:themeColor="text1"/>
          <w:sz w:val="24"/>
          <w:szCs w:val="24"/>
        </w:rPr>
        <w:t xml:space="preserve"> </w:t>
      </w:r>
      <w:r w:rsidRPr="0035711E">
        <w:rPr>
          <w:rFonts w:ascii="Bookman Old Style" w:eastAsia="Bookman Old Style" w:hAnsi="Bookman Old Style" w:cs="Bookman Old Style"/>
          <w:color w:val="000000" w:themeColor="text1"/>
          <w:spacing w:val="3"/>
          <w:sz w:val="24"/>
          <w:szCs w:val="24"/>
        </w:rPr>
        <w:t xml:space="preserve"> </w:t>
      </w:r>
      <w:r w:rsidRPr="0035711E">
        <w:rPr>
          <w:rFonts w:ascii="Bookman Old Style" w:eastAsia="Bookman Old Style" w:hAnsi="Bookman Old Style" w:cs="Bookman Old Style"/>
          <w:color w:val="000000" w:themeColor="text1"/>
          <w:spacing w:val="-2"/>
          <w:sz w:val="24"/>
          <w:szCs w:val="24"/>
        </w:rPr>
        <w:t>N</w:t>
      </w:r>
      <w:r w:rsidRPr="0035711E">
        <w:rPr>
          <w:rFonts w:ascii="Bookman Old Style" w:eastAsia="Bookman Old Style" w:hAnsi="Bookman Old Style" w:cs="Bookman Old Style"/>
          <w:color w:val="000000" w:themeColor="text1"/>
          <w:sz w:val="24"/>
          <w:szCs w:val="24"/>
        </w:rPr>
        <w:t>O</w:t>
      </w:r>
      <w:r w:rsidRPr="0035711E">
        <w:rPr>
          <w:rFonts w:ascii="Bookman Old Style" w:eastAsia="Bookman Old Style" w:hAnsi="Bookman Old Style" w:cs="Bookman Old Style"/>
          <w:color w:val="000000" w:themeColor="text1"/>
          <w:spacing w:val="-1"/>
          <w:sz w:val="24"/>
          <w:szCs w:val="24"/>
        </w:rPr>
        <w:t>M</w:t>
      </w:r>
      <w:r w:rsidRPr="0035711E">
        <w:rPr>
          <w:rFonts w:ascii="Bookman Old Style" w:eastAsia="Bookman Old Style" w:hAnsi="Bookman Old Style" w:cs="Bookman Old Style"/>
          <w:color w:val="000000" w:themeColor="text1"/>
          <w:sz w:val="24"/>
          <w:szCs w:val="24"/>
        </w:rPr>
        <w:t xml:space="preserve">OR </w:t>
      </w:r>
      <w:r w:rsidRPr="0035711E">
        <w:rPr>
          <w:rFonts w:ascii="Bookman Old Style" w:eastAsia="Bookman Old Style" w:hAnsi="Bookman Old Style" w:cs="Bookman Old Style"/>
          <w:color w:val="000000" w:themeColor="text1"/>
          <w:spacing w:val="2"/>
          <w:sz w:val="24"/>
          <w:szCs w:val="24"/>
        </w:rPr>
        <w:t xml:space="preserve"> </w:t>
      </w:r>
      <w:r w:rsidRPr="0035711E">
        <w:rPr>
          <w:rFonts w:ascii="Bookman Old Style" w:eastAsia="Bookman Old Style" w:hAnsi="Bookman Old Style" w:cs="Bookman Old Style"/>
          <w:color w:val="000000" w:themeColor="text1"/>
          <w:spacing w:val="-1"/>
          <w:sz w:val="24"/>
          <w:szCs w:val="24"/>
        </w:rPr>
        <w:t>…</w:t>
      </w:r>
    </w:p>
    <w:p w14:paraId="72C22C92" w14:textId="77777777" w:rsidR="009C504F" w:rsidRPr="0035711E" w:rsidRDefault="009C504F" w:rsidP="009C504F">
      <w:pPr>
        <w:spacing w:line="200" w:lineRule="exact"/>
        <w:rPr>
          <w:color w:val="000000" w:themeColor="text1"/>
        </w:rPr>
      </w:pPr>
    </w:p>
    <w:p w14:paraId="1E34CC9C" w14:textId="77777777" w:rsidR="0001296E" w:rsidRDefault="0001296E" w:rsidP="000C3154">
      <w:pPr>
        <w:ind w:left="142" w:right="5065"/>
        <w:jc w:val="center"/>
        <w:rPr>
          <w:rFonts w:ascii="Bookman Old Style" w:eastAsia="Bookman Old Style" w:hAnsi="Bookman Old Style" w:cs="Bookman Old Style"/>
          <w:color w:val="000000" w:themeColor="text1"/>
          <w:spacing w:val="1"/>
          <w:sz w:val="24"/>
          <w:szCs w:val="24"/>
          <w:lang w:val="id-ID"/>
        </w:rPr>
      </w:pPr>
    </w:p>
    <w:p w14:paraId="6A9A41FA" w14:textId="77777777" w:rsidR="0001296E" w:rsidRDefault="0001296E" w:rsidP="000C3154">
      <w:pPr>
        <w:ind w:left="142" w:right="5065"/>
        <w:jc w:val="center"/>
        <w:rPr>
          <w:rFonts w:ascii="Bookman Old Style" w:eastAsia="Bookman Old Style" w:hAnsi="Bookman Old Style" w:cs="Bookman Old Style"/>
          <w:color w:val="000000" w:themeColor="text1"/>
          <w:spacing w:val="1"/>
          <w:sz w:val="24"/>
          <w:szCs w:val="24"/>
          <w:lang w:val="id-ID"/>
        </w:rPr>
      </w:pPr>
    </w:p>
    <w:p w14:paraId="3AE214B3" w14:textId="77777777" w:rsidR="0001296E" w:rsidRDefault="0001296E" w:rsidP="0001296E">
      <w:pPr>
        <w:spacing w:line="280" w:lineRule="exact"/>
        <w:ind w:left="142" w:right="4951"/>
        <w:jc w:val="center"/>
        <w:rPr>
          <w:rFonts w:ascii="Bookman Old Style" w:eastAsia="Bookman Old Style" w:hAnsi="Bookman Old Style" w:cs="Bookman Old Style"/>
          <w:color w:val="000000" w:themeColor="text1"/>
          <w:sz w:val="24"/>
          <w:szCs w:val="24"/>
          <w:lang w:val="id-ID"/>
        </w:rPr>
      </w:pPr>
    </w:p>
    <w:p w14:paraId="0E40DAB1" w14:textId="77777777" w:rsidR="0001296E" w:rsidRPr="0001296E" w:rsidRDefault="0001296E" w:rsidP="0001296E">
      <w:pPr>
        <w:spacing w:line="280" w:lineRule="exact"/>
        <w:ind w:left="142" w:right="4951"/>
        <w:jc w:val="center"/>
        <w:rPr>
          <w:rFonts w:ascii="Bookman Old Style" w:eastAsia="Bookman Old Style" w:hAnsi="Bookman Old Style" w:cs="Bookman Old Style"/>
          <w:color w:val="000000" w:themeColor="text1"/>
          <w:sz w:val="24"/>
          <w:szCs w:val="24"/>
          <w:lang w:val="id-ID"/>
        </w:rPr>
      </w:pPr>
    </w:p>
    <w:p w14:paraId="69126C99" w14:textId="77777777" w:rsidR="000C3154" w:rsidRPr="0035711E" w:rsidRDefault="000C3154" w:rsidP="009C504F">
      <w:pPr>
        <w:rPr>
          <w:rFonts w:ascii="Bookman Old Style" w:eastAsia="Bookman Old Style" w:hAnsi="Bookman Old Style" w:cs="Bookman Old Style"/>
          <w:color w:val="000000" w:themeColor="text1"/>
          <w:sz w:val="24"/>
          <w:szCs w:val="24"/>
        </w:rPr>
      </w:pPr>
    </w:p>
    <w:p w14:paraId="1CE7FD1C" w14:textId="0EEA29A1" w:rsidR="0091517F" w:rsidRDefault="000C3154" w:rsidP="002407D2">
      <w:pPr>
        <w:tabs>
          <w:tab w:val="left" w:pos="1470"/>
        </w:tabs>
        <w:rPr>
          <w:rFonts w:ascii="Bookman Old Style" w:eastAsia="Bookman Old Style" w:hAnsi="Bookman Old Style" w:cs="Bookman Old Style"/>
          <w:sz w:val="24"/>
          <w:szCs w:val="24"/>
        </w:rPr>
      </w:pPr>
      <w:r w:rsidRPr="0035711E">
        <w:rPr>
          <w:rFonts w:ascii="Bookman Old Style" w:eastAsia="Bookman Old Style" w:hAnsi="Bookman Old Style" w:cs="Bookman Old Style"/>
          <w:color w:val="000000" w:themeColor="text1"/>
          <w:sz w:val="24"/>
          <w:szCs w:val="24"/>
        </w:rPr>
        <w:t xml:space="preserve">         </w:t>
      </w:r>
    </w:p>
    <w:sectPr w:rsidR="0091517F" w:rsidSect="002407D2">
      <w:headerReference w:type="default" r:id="rId9"/>
      <w:footerReference w:type="default" r:id="rId10"/>
      <w:pgSz w:w="12240" w:h="20160"/>
      <w:pgMar w:top="940" w:right="1380" w:bottom="993" w:left="1720" w:header="750" w:footer="0" w:gutter="0"/>
      <w:pgNumType w:start="3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EC781" w14:textId="77777777" w:rsidR="00613D58" w:rsidRDefault="00613D58">
      <w:r>
        <w:separator/>
      </w:r>
    </w:p>
  </w:endnote>
  <w:endnote w:type="continuationSeparator" w:id="0">
    <w:p w14:paraId="3BE90BA5" w14:textId="77777777" w:rsidR="00613D58" w:rsidRDefault="0061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E588E" w14:textId="77777777" w:rsidR="00915BB4" w:rsidRDefault="00915BB4">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75154" w14:textId="77777777" w:rsidR="00613D58" w:rsidRDefault="00613D58">
      <w:r>
        <w:separator/>
      </w:r>
    </w:p>
  </w:footnote>
  <w:footnote w:type="continuationSeparator" w:id="0">
    <w:p w14:paraId="05A5900B" w14:textId="77777777" w:rsidR="00613D58" w:rsidRDefault="00613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EB40B" w14:textId="77777777" w:rsidR="00915BB4" w:rsidRDefault="00915BB4">
    <w:pPr>
      <w:spacing w:line="200" w:lineRule="exact"/>
    </w:pPr>
    <w:r>
      <w:rPr>
        <w:noProof/>
        <w:lang w:val="id-ID" w:eastAsia="id-ID"/>
      </w:rPr>
      <mc:AlternateContent>
        <mc:Choice Requires="wps">
          <w:drawing>
            <wp:anchor distT="0" distB="0" distL="114300" distR="114300" simplePos="0" relativeHeight="503314857" behindDoc="1" locked="0" layoutInCell="1" allowOverlap="1" wp14:anchorId="05FC4CDD" wp14:editId="3B1D7541">
              <wp:simplePos x="0" y="0"/>
              <wp:positionH relativeFrom="page">
                <wp:posOffset>3933190</wp:posOffset>
              </wp:positionH>
              <wp:positionV relativeFrom="page">
                <wp:posOffset>463550</wp:posOffset>
              </wp:positionV>
              <wp:extent cx="177800" cy="152400"/>
              <wp:effectExtent l="0" t="0" r="381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81694" w14:textId="77777777" w:rsidR="00915BB4" w:rsidRDefault="00915BB4">
                          <w:pPr>
                            <w:spacing w:line="22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407D2">
                            <w:rPr>
                              <w:rFonts w:ascii="Calibri" w:eastAsia="Calibri" w:hAnsi="Calibri" w:cs="Calibri"/>
                              <w:noProof/>
                              <w:position w:val="1"/>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9.7pt;margin-top:36.5pt;width:14pt;height:12pt;z-index:-162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" filled="f" stroked="f">
              <v:textbox inset="0,0,0,0">
                <w:txbxContent>
                  <w:p w14:paraId="74281694" w14:textId="77777777" w:rsidR="00915BB4" w:rsidRDefault="00915BB4">
                    <w:pPr>
                      <w:spacing w:line="22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sidR="002407D2">
                      <w:rPr>
                        <w:rFonts w:ascii="Calibri" w:eastAsia="Calibri" w:hAnsi="Calibri" w:cs="Calibri"/>
                        <w:noProof/>
                        <w:position w:val="1"/>
                      </w:rPr>
                      <w:t>44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915"/>
    <w:multiLevelType w:val="hybridMultilevel"/>
    <w:tmpl w:val="02E69876"/>
    <w:lvl w:ilvl="0" w:tplc="DA604CD2">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
    <w:nsid w:val="0A994D6A"/>
    <w:multiLevelType w:val="hybridMultilevel"/>
    <w:tmpl w:val="3BF0E55A"/>
    <w:lvl w:ilvl="0" w:tplc="04090019">
      <w:start w:val="1"/>
      <w:numFmt w:val="lowerLetter"/>
      <w:lvlText w:val="%1."/>
      <w:lvlJc w:val="left"/>
      <w:pPr>
        <w:ind w:left="4050" w:hanging="360"/>
      </w:p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19">
      <w:start w:val="1"/>
      <w:numFmt w:val="lowerLetter"/>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2">
    <w:nsid w:val="0AD42995"/>
    <w:multiLevelType w:val="hybridMultilevel"/>
    <w:tmpl w:val="33742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C69A5"/>
    <w:multiLevelType w:val="hybridMultilevel"/>
    <w:tmpl w:val="128CC0F8"/>
    <w:lvl w:ilvl="0" w:tplc="04090019">
      <w:start w:val="1"/>
      <w:numFmt w:val="lowerLetter"/>
      <w:lvlText w:val="%1."/>
      <w:lvlJc w:val="left"/>
      <w:pPr>
        <w:ind w:left="3780" w:hanging="360"/>
      </w:pPr>
    </w:lvl>
    <w:lvl w:ilvl="1" w:tplc="04090019" w:tentative="1">
      <w:start w:val="1"/>
      <w:numFmt w:val="lowerLetter"/>
      <w:lvlText w:val="%2."/>
      <w:lvlJc w:val="left"/>
      <w:pPr>
        <w:ind w:left="4287" w:hanging="360"/>
      </w:pPr>
    </w:lvl>
    <w:lvl w:ilvl="2" w:tplc="0409001B" w:tentative="1">
      <w:start w:val="1"/>
      <w:numFmt w:val="lowerRoman"/>
      <w:lvlText w:val="%3."/>
      <w:lvlJc w:val="right"/>
      <w:pPr>
        <w:ind w:left="5007" w:hanging="180"/>
      </w:pPr>
    </w:lvl>
    <w:lvl w:ilvl="3" w:tplc="0409000F" w:tentative="1">
      <w:start w:val="1"/>
      <w:numFmt w:val="decimal"/>
      <w:lvlText w:val="%4."/>
      <w:lvlJc w:val="left"/>
      <w:pPr>
        <w:ind w:left="5727" w:hanging="360"/>
      </w:pPr>
    </w:lvl>
    <w:lvl w:ilvl="4" w:tplc="04090019" w:tentative="1">
      <w:start w:val="1"/>
      <w:numFmt w:val="lowerLetter"/>
      <w:lvlText w:val="%5."/>
      <w:lvlJc w:val="left"/>
      <w:pPr>
        <w:ind w:left="6447" w:hanging="360"/>
      </w:pPr>
    </w:lvl>
    <w:lvl w:ilvl="5" w:tplc="0409001B" w:tentative="1">
      <w:start w:val="1"/>
      <w:numFmt w:val="lowerRoman"/>
      <w:lvlText w:val="%6."/>
      <w:lvlJc w:val="right"/>
      <w:pPr>
        <w:ind w:left="7167" w:hanging="180"/>
      </w:pPr>
    </w:lvl>
    <w:lvl w:ilvl="6" w:tplc="0409000F" w:tentative="1">
      <w:start w:val="1"/>
      <w:numFmt w:val="decimal"/>
      <w:lvlText w:val="%7."/>
      <w:lvlJc w:val="left"/>
      <w:pPr>
        <w:ind w:left="7887" w:hanging="360"/>
      </w:pPr>
    </w:lvl>
    <w:lvl w:ilvl="7" w:tplc="04090019" w:tentative="1">
      <w:start w:val="1"/>
      <w:numFmt w:val="lowerLetter"/>
      <w:lvlText w:val="%8."/>
      <w:lvlJc w:val="left"/>
      <w:pPr>
        <w:ind w:left="8607" w:hanging="360"/>
      </w:pPr>
    </w:lvl>
    <w:lvl w:ilvl="8" w:tplc="0409001B" w:tentative="1">
      <w:start w:val="1"/>
      <w:numFmt w:val="lowerRoman"/>
      <w:lvlText w:val="%9."/>
      <w:lvlJc w:val="right"/>
      <w:pPr>
        <w:ind w:left="9327" w:hanging="180"/>
      </w:pPr>
    </w:lvl>
  </w:abstractNum>
  <w:abstractNum w:abstractNumId="4">
    <w:nsid w:val="0D314FD0"/>
    <w:multiLevelType w:val="hybridMultilevel"/>
    <w:tmpl w:val="59BCE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41C33"/>
    <w:multiLevelType w:val="hybridMultilevel"/>
    <w:tmpl w:val="FB8E1BCC"/>
    <w:lvl w:ilvl="0" w:tplc="DA604CD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6">
    <w:nsid w:val="14D85726"/>
    <w:multiLevelType w:val="hybridMultilevel"/>
    <w:tmpl w:val="89D4FF86"/>
    <w:lvl w:ilvl="0" w:tplc="DA604CD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7">
    <w:nsid w:val="16EE6C2F"/>
    <w:multiLevelType w:val="hybridMultilevel"/>
    <w:tmpl w:val="F4AE50F4"/>
    <w:lvl w:ilvl="0" w:tplc="53B47484">
      <w:start w:val="1"/>
      <w:numFmt w:val="decimal"/>
      <w:lvlText w:val="(%1)"/>
      <w:lvlJc w:val="left"/>
      <w:pPr>
        <w:ind w:left="3272" w:hanging="360"/>
      </w:pPr>
      <w:rPr>
        <w:rFonts w:hint="default"/>
        <w:color w:val="000000" w:themeColor="text1"/>
      </w:rPr>
    </w:lvl>
    <w:lvl w:ilvl="1" w:tplc="DE784DE2">
      <w:start w:val="1"/>
      <w:numFmt w:val="lowerLetter"/>
      <w:lvlText w:val="%2."/>
      <w:lvlJc w:val="left"/>
      <w:pPr>
        <w:ind w:left="3992" w:hanging="360"/>
      </w:pPr>
      <w:rPr>
        <w:rFonts w:hint="default"/>
      </w:rPr>
    </w:lvl>
    <w:lvl w:ilvl="2" w:tplc="B6F45326">
      <w:start w:val="1"/>
      <w:numFmt w:val="decimal"/>
      <w:lvlText w:val="%3."/>
      <w:lvlJc w:val="left"/>
      <w:pPr>
        <w:ind w:left="4892" w:hanging="360"/>
      </w:pPr>
      <w:rPr>
        <w:rFonts w:hint="default"/>
      </w:rPr>
    </w:lvl>
    <w:lvl w:ilvl="3" w:tplc="2C80710C">
      <w:start w:val="1"/>
      <w:numFmt w:val="decimal"/>
      <w:lvlText w:val="%4)"/>
      <w:lvlJc w:val="left"/>
      <w:pPr>
        <w:ind w:left="5432" w:hanging="360"/>
      </w:pPr>
      <w:rPr>
        <w:rFonts w:hint="default"/>
      </w:r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8">
    <w:nsid w:val="21834EF0"/>
    <w:multiLevelType w:val="hybridMultilevel"/>
    <w:tmpl w:val="128CC0F8"/>
    <w:lvl w:ilvl="0" w:tplc="04090019">
      <w:start w:val="1"/>
      <w:numFmt w:val="lowerLetter"/>
      <w:lvlText w:val="%1."/>
      <w:lvlJc w:val="left"/>
      <w:pPr>
        <w:ind w:left="3780" w:hanging="360"/>
      </w:pPr>
    </w:lvl>
    <w:lvl w:ilvl="1" w:tplc="04090019" w:tentative="1">
      <w:start w:val="1"/>
      <w:numFmt w:val="lowerLetter"/>
      <w:lvlText w:val="%2."/>
      <w:lvlJc w:val="left"/>
      <w:pPr>
        <w:ind w:left="4287" w:hanging="360"/>
      </w:pPr>
    </w:lvl>
    <w:lvl w:ilvl="2" w:tplc="0409001B" w:tentative="1">
      <w:start w:val="1"/>
      <w:numFmt w:val="lowerRoman"/>
      <w:lvlText w:val="%3."/>
      <w:lvlJc w:val="right"/>
      <w:pPr>
        <w:ind w:left="5007" w:hanging="180"/>
      </w:pPr>
    </w:lvl>
    <w:lvl w:ilvl="3" w:tplc="0409000F" w:tentative="1">
      <w:start w:val="1"/>
      <w:numFmt w:val="decimal"/>
      <w:lvlText w:val="%4."/>
      <w:lvlJc w:val="left"/>
      <w:pPr>
        <w:ind w:left="5727" w:hanging="360"/>
      </w:pPr>
    </w:lvl>
    <w:lvl w:ilvl="4" w:tplc="04090019" w:tentative="1">
      <w:start w:val="1"/>
      <w:numFmt w:val="lowerLetter"/>
      <w:lvlText w:val="%5."/>
      <w:lvlJc w:val="left"/>
      <w:pPr>
        <w:ind w:left="6447" w:hanging="360"/>
      </w:pPr>
    </w:lvl>
    <w:lvl w:ilvl="5" w:tplc="0409001B" w:tentative="1">
      <w:start w:val="1"/>
      <w:numFmt w:val="lowerRoman"/>
      <w:lvlText w:val="%6."/>
      <w:lvlJc w:val="right"/>
      <w:pPr>
        <w:ind w:left="7167" w:hanging="180"/>
      </w:pPr>
    </w:lvl>
    <w:lvl w:ilvl="6" w:tplc="0409000F" w:tentative="1">
      <w:start w:val="1"/>
      <w:numFmt w:val="decimal"/>
      <w:lvlText w:val="%7."/>
      <w:lvlJc w:val="left"/>
      <w:pPr>
        <w:ind w:left="7887" w:hanging="360"/>
      </w:pPr>
    </w:lvl>
    <w:lvl w:ilvl="7" w:tplc="04090019" w:tentative="1">
      <w:start w:val="1"/>
      <w:numFmt w:val="lowerLetter"/>
      <w:lvlText w:val="%8."/>
      <w:lvlJc w:val="left"/>
      <w:pPr>
        <w:ind w:left="8607" w:hanging="360"/>
      </w:pPr>
    </w:lvl>
    <w:lvl w:ilvl="8" w:tplc="0409001B" w:tentative="1">
      <w:start w:val="1"/>
      <w:numFmt w:val="lowerRoman"/>
      <w:lvlText w:val="%9."/>
      <w:lvlJc w:val="right"/>
      <w:pPr>
        <w:ind w:left="9327" w:hanging="180"/>
      </w:pPr>
    </w:lvl>
  </w:abstractNum>
  <w:abstractNum w:abstractNumId="9">
    <w:nsid w:val="21F90358"/>
    <w:multiLevelType w:val="hybridMultilevel"/>
    <w:tmpl w:val="B7302220"/>
    <w:lvl w:ilvl="0" w:tplc="37EE21DE">
      <w:start w:val="1"/>
      <w:numFmt w:val="lowerLetter"/>
      <w:lvlText w:val="%1."/>
      <w:lvlJc w:val="left"/>
      <w:pPr>
        <w:ind w:left="3211" w:hanging="360"/>
      </w:pPr>
      <w:rPr>
        <w:rFonts w:hint="default"/>
      </w:rPr>
    </w:lvl>
    <w:lvl w:ilvl="1" w:tplc="04090019" w:tentative="1">
      <w:start w:val="1"/>
      <w:numFmt w:val="lowerLetter"/>
      <w:lvlText w:val="%2."/>
      <w:lvlJc w:val="left"/>
      <w:pPr>
        <w:ind w:left="3931" w:hanging="360"/>
      </w:pPr>
    </w:lvl>
    <w:lvl w:ilvl="2" w:tplc="0409001B" w:tentative="1">
      <w:start w:val="1"/>
      <w:numFmt w:val="lowerRoman"/>
      <w:lvlText w:val="%3."/>
      <w:lvlJc w:val="right"/>
      <w:pPr>
        <w:ind w:left="4651" w:hanging="180"/>
      </w:pPr>
    </w:lvl>
    <w:lvl w:ilvl="3" w:tplc="0409000F" w:tentative="1">
      <w:start w:val="1"/>
      <w:numFmt w:val="decimal"/>
      <w:lvlText w:val="%4."/>
      <w:lvlJc w:val="left"/>
      <w:pPr>
        <w:ind w:left="5371" w:hanging="360"/>
      </w:pPr>
    </w:lvl>
    <w:lvl w:ilvl="4" w:tplc="04090019" w:tentative="1">
      <w:start w:val="1"/>
      <w:numFmt w:val="lowerLetter"/>
      <w:lvlText w:val="%5."/>
      <w:lvlJc w:val="left"/>
      <w:pPr>
        <w:ind w:left="6091" w:hanging="360"/>
      </w:pPr>
    </w:lvl>
    <w:lvl w:ilvl="5" w:tplc="0409001B" w:tentative="1">
      <w:start w:val="1"/>
      <w:numFmt w:val="lowerRoman"/>
      <w:lvlText w:val="%6."/>
      <w:lvlJc w:val="right"/>
      <w:pPr>
        <w:ind w:left="6811" w:hanging="180"/>
      </w:pPr>
    </w:lvl>
    <w:lvl w:ilvl="6" w:tplc="0409000F" w:tentative="1">
      <w:start w:val="1"/>
      <w:numFmt w:val="decimal"/>
      <w:lvlText w:val="%7."/>
      <w:lvlJc w:val="left"/>
      <w:pPr>
        <w:ind w:left="7531" w:hanging="360"/>
      </w:pPr>
    </w:lvl>
    <w:lvl w:ilvl="7" w:tplc="04090019" w:tentative="1">
      <w:start w:val="1"/>
      <w:numFmt w:val="lowerLetter"/>
      <w:lvlText w:val="%8."/>
      <w:lvlJc w:val="left"/>
      <w:pPr>
        <w:ind w:left="8251" w:hanging="360"/>
      </w:pPr>
    </w:lvl>
    <w:lvl w:ilvl="8" w:tplc="0409001B" w:tentative="1">
      <w:start w:val="1"/>
      <w:numFmt w:val="lowerRoman"/>
      <w:lvlText w:val="%9."/>
      <w:lvlJc w:val="right"/>
      <w:pPr>
        <w:ind w:left="8971" w:hanging="180"/>
      </w:pPr>
    </w:lvl>
  </w:abstractNum>
  <w:abstractNum w:abstractNumId="10">
    <w:nsid w:val="22F24A49"/>
    <w:multiLevelType w:val="hybridMultilevel"/>
    <w:tmpl w:val="89D4FF86"/>
    <w:lvl w:ilvl="0" w:tplc="DA604CD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11">
    <w:nsid w:val="236C1E4B"/>
    <w:multiLevelType w:val="hybridMultilevel"/>
    <w:tmpl w:val="9A8EEA62"/>
    <w:lvl w:ilvl="0" w:tplc="F5DC953C">
      <w:start w:val="1"/>
      <w:numFmt w:val="lowerLetter"/>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2">
    <w:nsid w:val="23F81020"/>
    <w:multiLevelType w:val="hybridMultilevel"/>
    <w:tmpl w:val="9E8CFAEC"/>
    <w:lvl w:ilvl="0" w:tplc="DA604CD2">
      <w:start w:val="1"/>
      <w:numFmt w:val="decimal"/>
      <w:lvlText w:val="(%1)"/>
      <w:lvlJc w:val="left"/>
      <w:pPr>
        <w:ind w:left="2912" w:hanging="360"/>
      </w:pPr>
      <w:rPr>
        <w:rFonts w:hint="default"/>
      </w:r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13">
    <w:nsid w:val="2B145845"/>
    <w:multiLevelType w:val="hybridMultilevel"/>
    <w:tmpl w:val="8578D4AA"/>
    <w:lvl w:ilvl="0" w:tplc="D6481AFC">
      <w:start w:val="1"/>
      <w:numFmt w:val="lowerLetter"/>
      <w:lvlText w:val="%1."/>
      <w:lvlJc w:val="left"/>
      <w:pPr>
        <w:ind w:left="3632" w:hanging="360"/>
      </w:pPr>
      <w:rPr>
        <w:rFonts w:hint="default"/>
      </w:rPr>
    </w:lvl>
    <w:lvl w:ilvl="1" w:tplc="04090019" w:tentative="1">
      <w:start w:val="1"/>
      <w:numFmt w:val="lowerLetter"/>
      <w:lvlText w:val="%2."/>
      <w:lvlJc w:val="left"/>
      <w:pPr>
        <w:ind w:left="4352" w:hanging="360"/>
      </w:pPr>
    </w:lvl>
    <w:lvl w:ilvl="2" w:tplc="0409001B" w:tentative="1">
      <w:start w:val="1"/>
      <w:numFmt w:val="lowerRoman"/>
      <w:lvlText w:val="%3."/>
      <w:lvlJc w:val="right"/>
      <w:pPr>
        <w:ind w:left="5072" w:hanging="180"/>
      </w:pPr>
    </w:lvl>
    <w:lvl w:ilvl="3" w:tplc="0409000F" w:tentative="1">
      <w:start w:val="1"/>
      <w:numFmt w:val="decimal"/>
      <w:lvlText w:val="%4."/>
      <w:lvlJc w:val="left"/>
      <w:pPr>
        <w:ind w:left="5792" w:hanging="360"/>
      </w:pPr>
    </w:lvl>
    <w:lvl w:ilvl="4" w:tplc="04090019" w:tentative="1">
      <w:start w:val="1"/>
      <w:numFmt w:val="lowerLetter"/>
      <w:lvlText w:val="%5."/>
      <w:lvlJc w:val="left"/>
      <w:pPr>
        <w:ind w:left="6512" w:hanging="360"/>
      </w:pPr>
    </w:lvl>
    <w:lvl w:ilvl="5" w:tplc="0409001B" w:tentative="1">
      <w:start w:val="1"/>
      <w:numFmt w:val="lowerRoman"/>
      <w:lvlText w:val="%6."/>
      <w:lvlJc w:val="right"/>
      <w:pPr>
        <w:ind w:left="7232" w:hanging="180"/>
      </w:pPr>
    </w:lvl>
    <w:lvl w:ilvl="6" w:tplc="0409000F" w:tentative="1">
      <w:start w:val="1"/>
      <w:numFmt w:val="decimal"/>
      <w:lvlText w:val="%7."/>
      <w:lvlJc w:val="left"/>
      <w:pPr>
        <w:ind w:left="7952" w:hanging="360"/>
      </w:pPr>
    </w:lvl>
    <w:lvl w:ilvl="7" w:tplc="04090019" w:tentative="1">
      <w:start w:val="1"/>
      <w:numFmt w:val="lowerLetter"/>
      <w:lvlText w:val="%8."/>
      <w:lvlJc w:val="left"/>
      <w:pPr>
        <w:ind w:left="8672" w:hanging="360"/>
      </w:pPr>
    </w:lvl>
    <w:lvl w:ilvl="8" w:tplc="0409001B" w:tentative="1">
      <w:start w:val="1"/>
      <w:numFmt w:val="lowerRoman"/>
      <w:lvlText w:val="%9."/>
      <w:lvlJc w:val="right"/>
      <w:pPr>
        <w:ind w:left="9392" w:hanging="180"/>
      </w:pPr>
    </w:lvl>
  </w:abstractNum>
  <w:abstractNum w:abstractNumId="14">
    <w:nsid w:val="372C40BE"/>
    <w:multiLevelType w:val="hybridMultilevel"/>
    <w:tmpl w:val="D5C2334C"/>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5">
    <w:nsid w:val="373400E8"/>
    <w:multiLevelType w:val="hybridMultilevel"/>
    <w:tmpl w:val="044295F2"/>
    <w:lvl w:ilvl="0" w:tplc="FFFFFFFF">
      <w:start w:val="1"/>
      <w:numFmt w:val="decimal"/>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16">
    <w:nsid w:val="3B2E1A08"/>
    <w:multiLevelType w:val="hybridMultilevel"/>
    <w:tmpl w:val="C77C58DC"/>
    <w:lvl w:ilvl="0" w:tplc="CBD6673C">
      <w:start w:val="1"/>
      <w:numFmt w:val="lowerLetter"/>
      <w:lvlText w:val="%1."/>
      <w:lvlJc w:val="left"/>
      <w:pPr>
        <w:ind w:left="3207" w:hanging="360"/>
      </w:pPr>
      <w:rPr>
        <w:rFonts w:hint="default"/>
      </w:rPr>
    </w:lvl>
    <w:lvl w:ilvl="1" w:tplc="04090019" w:tentative="1">
      <w:start w:val="1"/>
      <w:numFmt w:val="lowerLetter"/>
      <w:lvlText w:val="%2."/>
      <w:lvlJc w:val="left"/>
      <w:pPr>
        <w:ind w:left="3927" w:hanging="360"/>
      </w:pPr>
    </w:lvl>
    <w:lvl w:ilvl="2" w:tplc="0409001B" w:tentative="1">
      <w:start w:val="1"/>
      <w:numFmt w:val="lowerRoman"/>
      <w:lvlText w:val="%3."/>
      <w:lvlJc w:val="right"/>
      <w:pPr>
        <w:ind w:left="4647" w:hanging="180"/>
      </w:pPr>
    </w:lvl>
    <w:lvl w:ilvl="3" w:tplc="0409000F" w:tentative="1">
      <w:start w:val="1"/>
      <w:numFmt w:val="decimal"/>
      <w:lvlText w:val="%4."/>
      <w:lvlJc w:val="left"/>
      <w:pPr>
        <w:ind w:left="5367" w:hanging="360"/>
      </w:pPr>
    </w:lvl>
    <w:lvl w:ilvl="4" w:tplc="04090019" w:tentative="1">
      <w:start w:val="1"/>
      <w:numFmt w:val="lowerLetter"/>
      <w:lvlText w:val="%5."/>
      <w:lvlJc w:val="left"/>
      <w:pPr>
        <w:ind w:left="6087" w:hanging="360"/>
      </w:pPr>
    </w:lvl>
    <w:lvl w:ilvl="5" w:tplc="0409001B" w:tentative="1">
      <w:start w:val="1"/>
      <w:numFmt w:val="lowerRoman"/>
      <w:lvlText w:val="%6."/>
      <w:lvlJc w:val="right"/>
      <w:pPr>
        <w:ind w:left="6807" w:hanging="180"/>
      </w:pPr>
    </w:lvl>
    <w:lvl w:ilvl="6" w:tplc="0409000F" w:tentative="1">
      <w:start w:val="1"/>
      <w:numFmt w:val="decimal"/>
      <w:lvlText w:val="%7."/>
      <w:lvlJc w:val="left"/>
      <w:pPr>
        <w:ind w:left="7527" w:hanging="360"/>
      </w:pPr>
    </w:lvl>
    <w:lvl w:ilvl="7" w:tplc="04090019" w:tentative="1">
      <w:start w:val="1"/>
      <w:numFmt w:val="lowerLetter"/>
      <w:lvlText w:val="%8."/>
      <w:lvlJc w:val="left"/>
      <w:pPr>
        <w:ind w:left="8247" w:hanging="360"/>
      </w:pPr>
    </w:lvl>
    <w:lvl w:ilvl="8" w:tplc="0409001B" w:tentative="1">
      <w:start w:val="1"/>
      <w:numFmt w:val="lowerRoman"/>
      <w:lvlText w:val="%9."/>
      <w:lvlJc w:val="right"/>
      <w:pPr>
        <w:ind w:left="8967" w:hanging="180"/>
      </w:pPr>
    </w:lvl>
  </w:abstractNum>
  <w:abstractNum w:abstractNumId="17">
    <w:nsid w:val="40E72CA9"/>
    <w:multiLevelType w:val="hybridMultilevel"/>
    <w:tmpl w:val="23000106"/>
    <w:lvl w:ilvl="0" w:tplc="04090019">
      <w:start w:val="1"/>
      <w:numFmt w:val="lowerLetter"/>
      <w:lvlText w:val="%1."/>
      <w:lvlJc w:val="left"/>
      <w:pPr>
        <w:ind w:left="3697" w:hanging="360"/>
      </w:pPr>
    </w:lvl>
    <w:lvl w:ilvl="1" w:tplc="04090019" w:tentative="1">
      <w:start w:val="1"/>
      <w:numFmt w:val="lowerLetter"/>
      <w:lvlText w:val="%2."/>
      <w:lvlJc w:val="left"/>
      <w:pPr>
        <w:ind w:left="4417" w:hanging="360"/>
      </w:pPr>
    </w:lvl>
    <w:lvl w:ilvl="2" w:tplc="0409001B" w:tentative="1">
      <w:start w:val="1"/>
      <w:numFmt w:val="lowerRoman"/>
      <w:lvlText w:val="%3."/>
      <w:lvlJc w:val="right"/>
      <w:pPr>
        <w:ind w:left="5137" w:hanging="180"/>
      </w:pPr>
    </w:lvl>
    <w:lvl w:ilvl="3" w:tplc="0409000F" w:tentative="1">
      <w:start w:val="1"/>
      <w:numFmt w:val="decimal"/>
      <w:lvlText w:val="%4."/>
      <w:lvlJc w:val="left"/>
      <w:pPr>
        <w:ind w:left="5857" w:hanging="360"/>
      </w:pPr>
    </w:lvl>
    <w:lvl w:ilvl="4" w:tplc="04090019" w:tentative="1">
      <w:start w:val="1"/>
      <w:numFmt w:val="lowerLetter"/>
      <w:lvlText w:val="%5."/>
      <w:lvlJc w:val="left"/>
      <w:pPr>
        <w:ind w:left="6577" w:hanging="360"/>
      </w:pPr>
    </w:lvl>
    <w:lvl w:ilvl="5" w:tplc="0409001B" w:tentative="1">
      <w:start w:val="1"/>
      <w:numFmt w:val="lowerRoman"/>
      <w:lvlText w:val="%6."/>
      <w:lvlJc w:val="right"/>
      <w:pPr>
        <w:ind w:left="7297" w:hanging="180"/>
      </w:pPr>
    </w:lvl>
    <w:lvl w:ilvl="6" w:tplc="0409000F" w:tentative="1">
      <w:start w:val="1"/>
      <w:numFmt w:val="decimal"/>
      <w:lvlText w:val="%7."/>
      <w:lvlJc w:val="left"/>
      <w:pPr>
        <w:ind w:left="8017" w:hanging="360"/>
      </w:pPr>
    </w:lvl>
    <w:lvl w:ilvl="7" w:tplc="04090019" w:tentative="1">
      <w:start w:val="1"/>
      <w:numFmt w:val="lowerLetter"/>
      <w:lvlText w:val="%8."/>
      <w:lvlJc w:val="left"/>
      <w:pPr>
        <w:ind w:left="8737" w:hanging="360"/>
      </w:pPr>
    </w:lvl>
    <w:lvl w:ilvl="8" w:tplc="0409001B" w:tentative="1">
      <w:start w:val="1"/>
      <w:numFmt w:val="lowerRoman"/>
      <w:lvlText w:val="%9."/>
      <w:lvlJc w:val="right"/>
      <w:pPr>
        <w:ind w:left="9457" w:hanging="180"/>
      </w:pPr>
    </w:lvl>
  </w:abstractNum>
  <w:abstractNum w:abstractNumId="18">
    <w:nsid w:val="49DE01A0"/>
    <w:multiLevelType w:val="hybridMultilevel"/>
    <w:tmpl w:val="128CC0F8"/>
    <w:lvl w:ilvl="0" w:tplc="04090019">
      <w:start w:val="1"/>
      <w:numFmt w:val="lowerLetter"/>
      <w:lvlText w:val="%1."/>
      <w:lvlJc w:val="left"/>
      <w:pPr>
        <w:ind w:left="3780" w:hanging="360"/>
      </w:pPr>
    </w:lvl>
    <w:lvl w:ilvl="1" w:tplc="04090019" w:tentative="1">
      <w:start w:val="1"/>
      <w:numFmt w:val="lowerLetter"/>
      <w:lvlText w:val="%2."/>
      <w:lvlJc w:val="left"/>
      <w:pPr>
        <w:ind w:left="4287" w:hanging="360"/>
      </w:pPr>
    </w:lvl>
    <w:lvl w:ilvl="2" w:tplc="0409001B" w:tentative="1">
      <w:start w:val="1"/>
      <w:numFmt w:val="lowerRoman"/>
      <w:lvlText w:val="%3."/>
      <w:lvlJc w:val="right"/>
      <w:pPr>
        <w:ind w:left="5007" w:hanging="180"/>
      </w:pPr>
    </w:lvl>
    <w:lvl w:ilvl="3" w:tplc="0409000F" w:tentative="1">
      <w:start w:val="1"/>
      <w:numFmt w:val="decimal"/>
      <w:lvlText w:val="%4."/>
      <w:lvlJc w:val="left"/>
      <w:pPr>
        <w:ind w:left="5727" w:hanging="360"/>
      </w:pPr>
    </w:lvl>
    <w:lvl w:ilvl="4" w:tplc="04090019" w:tentative="1">
      <w:start w:val="1"/>
      <w:numFmt w:val="lowerLetter"/>
      <w:lvlText w:val="%5."/>
      <w:lvlJc w:val="left"/>
      <w:pPr>
        <w:ind w:left="6447" w:hanging="360"/>
      </w:pPr>
    </w:lvl>
    <w:lvl w:ilvl="5" w:tplc="0409001B" w:tentative="1">
      <w:start w:val="1"/>
      <w:numFmt w:val="lowerRoman"/>
      <w:lvlText w:val="%6."/>
      <w:lvlJc w:val="right"/>
      <w:pPr>
        <w:ind w:left="7167" w:hanging="180"/>
      </w:pPr>
    </w:lvl>
    <w:lvl w:ilvl="6" w:tplc="0409000F" w:tentative="1">
      <w:start w:val="1"/>
      <w:numFmt w:val="decimal"/>
      <w:lvlText w:val="%7."/>
      <w:lvlJc w:val="left"/>
      <w:pPr>
        <w:ind w:left="7887" w:hanging="360"/>
      </w:pPr>
    </w:lvl>
    <w:lvl w:ilvl="7" w:tplc="04090019" w:tentative="1">
      <w:start w:val="1"/>
      <w:numFmt w:val="lowerLetter"/>
      <w:lvlText w:val="%8."/>
      <w:lvlJc w:val="left"/>
      <w:pPr>
        <w:ind w:left="8607" w:hanging="360"/>
      </w:pPr>
    </w:lvl>
    <w:lvl w:ilvl="8" w:tplc="0409001B" w:tentative="1">
      <w:start w:val="1"/>
      <w:numFmt w:val="lowerRoman"/>
      <w:lvlText w:val="%9."/>
      <w:lvlJc w:val="right"/>
      <w:pPr>
        <w:ind w:left="9327" w:hanging="180"/>
      </w:pPr>
    </w:lvl>
  </w:abstractNum>
  <w:abstractNum w:abstractNumId="19">
    <w:nsid w:val="4DFE53CC"/>
    <w:multiLevelType w:val="hybridMultilevel"/>
    <w:tmpl w:val="8EEC86F2"/>
    <w:lvl w:ilvl="0" w:tplc="D16A72F4">
      <w:start w:val="1"/>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0">
    <w:nsid w:val="4FBB0DFE"/>
    <w:multiLevelType w:val="hybridMultilevel"/>
    <w:tmpl w:val="A81A7E06"/>
    <w:lvl w:ilvl="0" w:tplc="6C461E3E">
      <w:start w:val="1"/>
      <w:numFmt w:val="lowerLetter"/>
      <w:lvlText w:val="%1."/>
      <w:lvlJc w:val="left"/>
      <w:pPr>
        <w:ind w:left="3207" w:hanging="360"/>
      </w:pPr>
      <w:rPr>
        <w:rFonts w:hint="default"/>
      </w:rPr>
    </w:lvl>
    <w:lvl w:ilvl="1" w:tplc="04090019" w:tentative="1">
      <w:start w:val="1"/>
      <w:numFmt w:val="lowerLetter"/>
      <w:lvlText w:val="%2."/>
      <w:lvlJc w:val="left"/>
      <w:pPr>
        <w:ind w:left="3927" w:hanging="360"/>
      </w:pPr>
    </w:lvl>
    <w:lvl w:ilvl="2" w:tplc="0409001B" w:tentative="1">
      <w:start w:val="1"/>
      <w:numFmt w:val="lowerRoman"/>
      <w:lvlText w:val="%3."/>
      <w:lvlJc w:val="right"/>
      <w:pPr>
        <w:ind w:left="4647" w:hanging="180"/>
      </w:pPr>
    </w:lvl>
    <w:lvl w:ilvl="3" w:tplc="0409000F" w:tentative="1">
      <w:start w:val="1"/>
      <w:numFmt w:val="decimal"/>
      <w:lvlText w:val="%4."/>
      <w:lvlJc w:val="left"/>
      <w:pPr>
        <w:ind w:left="5367" w:hanging="360"/>
      </w:pPr>
    </w:lvl>
    <w:lvl w:ilvl="4" w:tplc="04090019" w:tentative="1">
      <w:start w:val="1"/>
      <w:numFmt w:val="lowerLetter"/>
      <w:lvlText w:val="%5."/>
      <w:lvlJc w:val="left"/>
      <w:pPr>
        <w:ind w:left="6087" w:hanging="360"/>
      </w:pPr>
    </w:lvl>
    <w:lvl w:ilvl="5" w:tplc="0409001B" w:tentative="1">
      <w:start w:val="1"/>
      <w:numFmt w:val="lowerRoman"/>
      <w:lvlText w:val="%6."/>
      <w:lvlJc w:val="right"/>
      <w:pPr>
        <w:ind w:left="6807" w:hanging="180"/>
      </w:pPr>
    </w:lvl>
    <w:lvl w:ilvl="6" w:tplc="0409000F" w:tentative="1">
      <w:start w:val="1"/>
      <w:numFmt w:val="decimal"/>
      <w:lvlText w:val="%7."/>
      <w:lvlJc w:val="left"/>
      <w:pPr>
        <w:ind w:left="7527" w:hanging="360"/>
      </w:pPr>
    </w:lvl>
    <w:lvl w:ilvl="7" w:tplc="04090019" w:tentative="1">
      <w:start w:val="1"/>
      <w:numFmt w:val="lowerLetter"/>
      <w:lvlText w:val="%8."/>
      <w:lvlJc w:val="left"/>
      <w:pPr>
        <w:ind w:left="8247" w:hanging="360"/>
      </w:pPr>
    </w:lvl>
    <w:lvl w:ilvl="8" w:tplc="0409001B" w:tentative="1">
      <w:start w:val="1"/>
      <w:numFmt w:val="lowerRoman"/>
      <w:lvlText w:val="%9."/>
      <w:lvlJc w:val="right"/>
      <w:pPr>
        <w:ind w:left="8967" w:hanging="180"/>
      </w:pPr>
    </w:lvl>
  </w:abstractNum>
  <w:abstractNum w:abstractNumId="21">
    <w:nsid w:val="549B1761"/>
    <w:multiLevelType w:val="hybridMultilevel"/>
    <w:tmpl w:val="CAF0E348"/>
    <w:lvl w:ilvl="0" w:tplc="E65A9258">
      <w:start w:val="1"/>
      <w:numFmt w:val="lowerLetter"/>
      <w:lvlText w:val="%1."/>
      <w:lvlJc w:val="left"/>
      <w:pPr>
        <w:ind w:left="2912" w:hanging="360"/>
      </w:pPr>
      <w:rPr>
        <w:rFonts w:hint="default"/>
        <w:lang w:val="de-DE"/>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2">
    <w:nsid w:val="56D72CCE"/>
    <w:multiLevelType w:val="hybridMultilevel"/>
    <w:tmpl w:val="89D4FF86"/>
    <w:lvl w:ilvl="0" w:tplc="DA604CD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23">
    <w:nsid w:val="58127DB4"/>
    <w:multiLevelType w:val="hybridMultilevel"/>
    <w:tmpl w:val="96B670D2"/>
    <w:lvl w:ilvl="0" w:tplc="D452F2A8">
      <w:start w:val="1"/>
      <w:numFmt w:val="lowerLetter"/>
      <w:lvlText w:val="%1."/>
      <w:lvlJc w:val="left"/>
      <w:pPr>
        <w:ind w:left="3211" w:hanging="360"/>
      </w:pPr>
      <w:rPr>
        <w:rFonts w:hint="default"/>
      </w:rPr>
    </w:lvl>
    <w:lvl w:ilvl="1" w:tplc="04090019" w:tentative="1">
      <w:start w:val="1"/>
      <w:numFmt w:val="lowerLetter"/>
      <w:lvlText w:val="%2."/>
      <w:lvlJc w:val="left"/>
      <w:pPr>
        <w:ind w:left="3931" w:hanging="360"/>
      </w:pPr>
    </w:lvl>
    <w:lvl w:ilvl="2" w:tplc="0409001B" w:tentative="1">
      <w:start w:val="1"/>
      <w:numFmt w:val="lowerRoman"/>
      <w:lvlText w:val="%3."/>
      <w:lvlJc w:val="right"/>
      <w:pPr>
        <w:ind w:left="4651" w:hanging="180"/>
      </w:pPr>
    </w:lvl>
    <w:lvl w:ilvl="3" w:tplc="0409000F" w:tentative="1">
      <w:start w:val="1"/>
      <w:numFmt w:val="decimal"/>
      <w:lvlText w:val="%4."/>
      <w:lvlJc w:val="left"/>
      <w:pPr>
        <w:ind w:left="5371" w:hanging="360"/>
      </w:pPr>
    </w:lvl>
    <w:lvl w:ilvl="4" w:tplc="04090019" w:tentative="1">
      <w:start w:val="1"/>
      <w:numFmt w:val="lowerLetter"/>
      <w:lvlText w:val="%5."/>
      <w:lvlJc w:val="left"/>
      <w:pPr>
        <w:ind w:left="6091" w:hanging="360"/>
      </w:pPr>
    </w:lvl>
    <w:lvl w:ilvl="5" w:tplc="0409001B" w:tentative="1">
      <w:start w:val="1"/>
      <w:numFmt w:val="lowerRoman"/>
      <w:lvlText w:val="%6."/>
      <w:lvlJc w:val="right"/>
      <w:pPr>
        <w:ind w:left="6811" w:hanging="180"/>
      </w:pPr>
    </w:lvl>
    <w:lvl w:ilvl="6" w:tplc="0409000F" w:tentative="1">
      <w:start w:val="1"/>
      <w:numFmt w:val="decimal"/>
      <w:lvlText w:val="%7."/>
      <w:lvlJc w:val="left"/>
      <w:pPr>
        <w:ind w:left="7531" w:hanging="360"/>
      </w:pPr>
    </w:lvl>
    <w:lvl w:ilvl="7" w:tplc="04090019" w:tentative="1">
      <w:start w:val="1"/>
      <w:numFmt w:val="lowerLetter"/>
      <w:lvlText w:val="%8."/>
      <w:lvlJc w:val="left"/>
      <w:pPr>
        <w:ind w:left="8251" w:hanging="360"/>
      </w:pPr>
    </w:lvl>
    <w:lvl w:ilvl="8" w:tplc="0409001B" w:tentative="1">
      <w:start w:val="1"/>
      <w:numFmt w:val="lowerRoman"/>
      <w:lvlText w:val="%9."/>
      <w:lvlJc w:val="right"/>
      <w:pPr>
        <w:ind w:left="8971" w:hanging="180"/>
      </w:pPr>
    </w:lvl>
  </w:abstractNum>
  <w:abstractNum w:abstractNumId="24">
    <w:nsid w:val="59A72679"/>
    <w:multiLevelType w:val="hybridMultilevel"/>
    <w:tmpl w:val="628E3BFE"/>
    <w:lvl w:ilvl="0" w:tplc="DA604CD2">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5">
    <w:nsid w:val="61122F68"/>
    <w:multiLevelType w:val="hybridMultilevel"/>
    <w:tmpl w:val="9B021C5E"/>
    <w:lvl w:ilvl="0" w:tplc="6D1E7A1A">
      <w:start w:val="1"/>
      <w:numFmt w:val="decimal"/>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26">
    <w:nsid w:val="631578D4"/>
    <w:multiLevelType w:val="hybridMultilevel"/>
    <w:tmpl w:val="89D4FF86"/>
    <w:lvl w:ilvl="0" w:tplc="DA604CD2">
      <w:start w:val="1"/>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27">
    <w:nsid w:val="65122819"/>
    <w:multiLevelType w:val="hybridMultilevel"/>
    <w:tmpl w:val="101A3ABA"/>
    <w:lvl w:ilvl="0" w:tplc="62107A4A">
      <w:start w:val="1"/>
      <w:numFmt w:val="lowerLetter"/>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8">
    <w:nsid w:val="660A6852"/>
    <w:multiLevelType w:val="hybridMultilevel"/>
    <w:tmpl w:val="44668AFC"/>
    <w:lvl w:ilvl="0" w:tplc="AFA84786">
      <w:start w:val="1"/>
      <w:numFmt w:val="lowerLetter"/>
      <w:lvlText w:val="%1."/>
      <w:lvlJc w:val="left"/>
      <w:pPr>
        <w:ind w:left="3632" w:hanging="360"/>
      </w:pPr>
      <w:rPr>
        <w:rFonts w:hint="default"/>
        <w:color w:val="000000" w:themeColor="text1"/>
      </w:rPr>
    </w:lvl>
    <w:lvl w:ilvl="1" w:tplc="04090019" w:tentative="1">
      <w:start w:val="1"/>
      <w:numFmt w:val="lowerLetter"/>
      <w:lvlText w:val="%2."/>
      <w:lvlJc w:val="left"/>
      <w:pPr>
        <w:ind w:left="4352" w:hanging="360"/>
      </w:pPr>
    </w:lvl>
    <w:lvl w:ilvl="2" w:tplc="0409001B" w:tentative="1">
      <w:start w:val="1"/>
      <w:numFmt w:val="lowerRoman"/>
      <w:lvlText w:val="%3."/>
      <w:lvlJc w:val="right"/>
      <w:pPr>
        <w:ind w:left="5072" w:hanging="180"/>
      </w:pPr>
    </w:lvl>
    <w:lvl w:ilvl="3" w:tplc="0409000F" w:tentative="1">
      <w:start w:val="1"/>
      <w:numFmt w:val="decimal"/>
      <w:lvlText w:val="%4."/>
      <w:lvlJc w:val="left"/>
      <w:pPr>
        <w:ind w:left="5792" w:hanging="360"/>
      </w:pPr>
    </w:lvl>
    <w:lvl w:ilvl="4" w:tplc="04090019" w:tentative="1">
      <w:start w:val="1"/>
      <w:numFmt w:val="lowerLetter"/>
      <w:lvlText w:val="%5."/>
      <w:lvlJc w:val="left"/>
      <w:pPr>
        <w:ind w:left="6512" w:hanging="360"/>
      </w:pPr>
    </w:lvl>
    <w:lvl w:ilvl="5" w:tplc="0409001B" w:tentative="1">
      <w:start w:val="1"/>
      <w:numFmt w:val="lowerRoman"/>
      <w:lvlText w:val="%6."/>
      <w:lvlJc w:val="right"/>
      <w:pPr>
        <w:ind w:left="7232" w:hanging="180"/>
      </w:pPr>
    </w:lvl>
    <w:lvl w:ilvl="6" w:tplc="0409000F" w:tentative="1">
      <w:start w:val="1"/>
      <w:numFmt w:val="decimal"/>
      <w:lvlText w:val="%7."/>
      <w:lvlJc w:val="left"/>
      <w:pPr>
        <w:ind w:left="7952" w:hanging="360"/>
      </w:pPr>
    </w:lvl>
    <w:lvl w:ilvl="7" w:tplc="04090019" w:tentative="1">
      <w:start w:val="1"/>
      <w:numFmt w:val="lowerLetter"/>
      <w:lvlText w:val="%8."/>
      <w:lvlJc w:val="left"/>
      <w:pPr>
        <w:ind w:left="8672" w:hanging="360"/>
      </w:pPr>
    </w:lvl>
    <w:lvl w:ilvl="8" w:tplc="0409001B" w:tentative="1">
      <w:start w:val="1"/>
      <w:numFmt w:val="lowerRoman"/>
      <w:lvlText w:val="%9."/>
      <w:lvlJc w:val="right"/>
      <w:pPr>
        <w:ind w:left="9392" w:hanging="180"/>
      </w:pPr>
    </w:lvl>
  </w:abstractNum>
  <w:abstractNum w:abstractNumId="29">
    <w:nsid w:val="67BD139F"/>
    <w:multiLevelType w:val="hybridMultilevel"/>
    <w:tmpl w:val="D506CF74"/>
    <w:lvl w:ilvl="0" w:tplc="04210019">
      <w:start w:val="1"/>
      <w:numFmt w:val="lowerLetter"/>
      <w:lvlText w:val="%1."/>
      <w:lvlJc w:val="left"/>
      <w:pPr>
        <w:ind w:left="3272" w:hanging="360"/>
      </w:pPr>
    </w:lvl>
    <w:lvl w:ilvl="1" w:tplc="04210019" w:tentative="1">
      <w:start w:val="1"/>
      <w:numFmt w:val="lowerLetter"/>
      <w:lvlText w:val="%2."/>
      <w:lvlJc w:val="left"/>
      <w:pPr>
        <w:ind w:left="3992" w:hanging="360"/>
      </w:pPr>
    </w:lvl>
    <w:lvl w:ilvl="2" w:tplc="0421001B" w:tentative="1">
      <w:start w:val="1"/>
      <w:numFmt w:val="lowerRoman"/>
      <w:lvlText w:val="%3."/>
      <w:lvlJc w:val="right"/>
      <w:pPr>
        <w:ind w:left="4712" w:hanging="180"/>
      </w:pPr>
    </w:lvl>
    <w:lvl w:ilvl="3" w:tplc="0421000F" w:tentative="1">
      <w:start w:val="1"/>
      <w:numFmt w:val="decimal"/>
      <w:lvlText w:val="%4."/>
      <w:lvlJc w:val="left"/>
      <w:pPr>
        <w:ind w:left="5432" w:hanging="360"/>
      </w:pPr>
    </w:lvl>
    <w:lvl w:ilvl="4" w:tplc="04210019" w:tentative="1">
      <w:start w:val="1"/>
      <w:numFmt w:val="lowerLetter"/>
      <w:lvlText w:val="%5."/>
      <w:lvlJc w:val="left"/>
      <w:pPr>
        <w:ind w:left="6152" w:hanging="360"/>
      </w:pPr>
    </w:lvl>
    <w:lvl w:ilvl="5" w:tplc="0421001B" w:tentative="1">
      <w:start w:val="1"/>
      <w:numFmt w:val="lowerRoman"/>
      <w:lvlText w:val="%6."/>
      <w:lvlJc w:val="right"/>
      <w:pPr>
        <w:ind w:left="6872" w:hanging="180"/>
      </w:pPr>
    </w:lvl>
    <w:lvl w:ilvl="6" w:tplc="0421000F" w:tentative="1">
      <w:start w:val="1"/>
      <w:numFmt w:val="decimal"/>
      <w:lvlText w:val="%7."/>
      <w:lvlJc w:val="left"/>
      <w:pPr>
        <w:ind w:left="7592" w:hanging="360"/>
      </w:pPr>
    </w:lvl>
    <w:lvl w:ilvl="7" w:tplc="04210019" w:tentative="1">
      <w:start w:val="1"/>
      <w:numFmt w:val="lowerLetter"/>
      <w:lvlText w:val="%8."/>
      <w:lvlJc w:val="left"/>
      <w:pPr>
        <w:ind w:left="8312" w:hanging="360"/>
      </w:pPr>
    </w:lvl>
    <w:lvl w:ilvl="8" w:tplc="0421001B" w:tentative="1">
      <w:start w:val="1"/>
      <w:numFmt w:val="lowerRoman"/>
      <w:lvlText w:val="%9."/>
      <w:lvlJc w:val="right"/>
      <w:pPr>
        <w:ind w:left="9032" w:hanging="180"/>
      </w:pPr>
    </w:lvl>
  </w:abstractNum>
  <w:abstractNum w:abstractNumId="30">
    <w:nsid w:val="6A2D0C41"/>
    <w:multiLevelType w:val="hybridMultilevel"/>
    <w:tmpl w:val="7E24A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2057BA"/>
    <w:multiLevelType w:val="hybridMultilevel"/>
    <w:tmpl w:val="61F0BA4E"/>
    <w:lvl w:ilvl="0" w:tplc="04090019">
      <w:start w:val="1"/>
      <w:numFmt w:val="lowerLetter"/>
      <w:lvlText w:val="%1."/>
      <w:lvlJc w:val="left"/>
      <w:pPr>
        <w:ind w:left="4050" w:hanging="360"/>
      </w:p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32">
    <w:nsid w:val="74C443C0"/>
    <w:multiLevelType w:val="multilevel"/>
    <w:tmpl w:val="D19E19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7AF0298F"/>
    <w:multiLevelType w:val="hybridMultilevel"/>
    <w:tmpl w:val="6964C22C"/>
    <w:lvl w:ilvl="0" w:tplc="B7907F42">
      <w:start w:val="1"/>
      <w:numFmt w:val="lowerLetter"/>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34">
    <w:nsid w:val="7BA12CC5"/>
    <w:multiLevelType w:val="hybridMultilevel"/>
    <w:tmpl w:val="2B1A1006"/>
    <w:lvl w:ilvl="0" w:tplc="C532B25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nsid w:val="7CE53509"/>
    <w:multiLevelType w:val="hybridMultilevel"/>
    <w:tmpl w:val="8CA40A0E"/>
    <w:lvl w:ilvl="0" w:tplc="04210019">
      <w:start w:val="1"/>
      <w:numFmt w:val="lowerLetter"/>
      <w:lvlText w:val="%1."/>
      <w:lvlJc w:val="left"/>
      <w:pPr>
        <w:ind w:left="3992" w:hanging="360"/>
      </w:pPr>
    </w:lvl>
    <w:lvl w:ilvl="1" w:tplc="04210019">
      <w:start w:val="1"/>
      <w:numFmt w:val="lowerLetter"/>
      <w:lvlText w:val="%2."/>
      <w:lvlJc w:val="left"/>
      <w:pPr>
        <w:ind w:left="4712" w:hanging="360"/>
      </w:pPr>
    </w:lvl>
    <w:lvl w:ilvl="2" w:tplc="0421001B" w:tentative="1">
      <w:start w:val="1"/>
      <w:numFmt w:val="lowerRoman"/>
      <w:lvlText w:val="%3."/>
      <w:lvlJc w:val="right"/>
      <w:pPr>
        <w:ind w:left="5432" w:hanging="180"/>
      </w:pPr>
    </w:lvl>
    <w:lvl w:ilvl="3" w:tplc="0421000F" w:tentative="1">
      <w:start w:val="1"/>
      <w:numFmt w:val="decimal"/>
      <w:lvlText w:val="%4."/>
      <w:lvlJc w:val="left"/>
      <w:pPr>
        <w:ind w:left="6152" w:hanging="360"/>
      </w:pPr>
    </w:lvl>
    <w:lvl w:ilvl="4" w:tplc="04210019" w:tentative="1">
      <w:start w:val="1"/>
      <w:numFmt w:val="lowerLetter"/>
      <w:lvlText w:val="%5."/>
      <w:lvlJc w:val="left"/>
      <w:pPr>
        <w:ind w:left="6872" w:hanging="360"/>
      </w:pPr>
    </w:lvl>
    <w:lvl w:ilvl="5" w:tplc="0421001B" w:tentative="1">
      <w:start w:val="1"/>
      <w:numFmt w:val="lowerRoman"/>
      <w:lvlText w:val="%6."/>
      <w:lvlJc w:val="right"/>
      <w:pPr>
        <w:ind w:left="7592" w:hanging="180"/>
      </w:pPr>
    </w:lvl>
    <w:lvl w:ilvl="6" w:tplc="0421000F" w:tentative="1">
      <w:start w:val="1"/>
      <w:numFmt w:val="decimal"/>
      <w:lvlText w:val="%7."/>
      <w:lvlJc w:val="left"/>
      <w:pPr>
        <w:ind w:left="8312" w:hanging="360"/>
      </w:pPr>
    </w:lvl>
    <w:lvl w:ilvl="7" w:tplc="04210019" w:tentative="1">
      <w:start w:val="1"/>
      <w:numFmt w:val="lowerLetter"/>
      <w:lvlText w:val="%8."/>
      <w:lvlJc w:val="left"/>
      <w:pPr>
        <w:ind w:left="9032" w:hanging="360"/>
      </w:pPr>
    </w:lvl>
    <w:lvl w:ilvl="8" w:tplc="0421001B" w:tentative="1">
      <w:start w:val="1"/>
      <w:numFmt w:val="lowerRoman"/>
      <w:lvlText w:val="%9."/>
      <w:lvlJc w:val="right"/>
      <w:pPr>
        <w:ind w:left="9752" w:hanging="180"/>
      </w:pPr>
    </w:lvl>
  </w:abstractNum>
  <w:num w:numId="1">
    <w:abstractNumId w:val="32"/>
  </w:num>
  <w:num w:numId="2">
    <w:abstractNumId w:val="14"/>
  </w:num>
  <w:num w:numId="3">
    <w:abstractNumId w:val="12"/>
  </w:num>
  <w:num w:numId="4">
    <w:abstractNumId w:val="29"/>
  </w:num>
  <w:num w:numId="5">
    <w:abstractNumId w:val="4"/>
  </w:num>
  <w:num w:numId="6">
    <w:abstractNumId w:val="25"/>
  </w:num>
  <w:num w:numId="7">
    <w:abstractNumId w:val="2"/>
  </w:num>
  <w:num w:numId="8">
    <w:abstractNumId w:val="0"/>
  </w:num>
  <w:num w:numId="9">
    <w:abstractNumId w:val="34"/>
  </w:num>
  <w:num w:numId="10">
    <w:abstractNumId w:val="5"/>
  </w:num>
  <w:num w:numId="11">
    <w:abstractNumId w:val="16"/>
  </w:num>
  <w:num w:numId="12">
    <w:abstractNumId w:val="20"/>
  </w:num>
  <w:num w:numId="13">
    <w:abstractNumId w:val="10"/>
  </w:num>
  <w:num w:numId="14">
    <w:abstractNumId w:val="9"/>
  </w:num>
  <w:num w:numId="15">
    <w:abstractNumId w:val="23"/>
  </w:num>
  <w:num w:numId="16">
    <w:abstractNumId w:val="6"/>
  </w:num>
  <w:num w:numId="17">
    <w:abstractNumId w:val="18"/>
  </w:num>
  <w:num w:numId="18">
    <w:abstractNumId w:val="24"/>
  </w:num>
  <w:num w:numId="19">
    <w:abstractNumId w:val="13"/>
  </w:num>
  <w:num w:numId="20">
    <w:abstractNumId w:val="7"/>
  </w:num>
  <w:num w:numId="21">
    <w:abstractNumId w:val="28"/>
  </w:num>
  <w:num w:numId="22">
    <w:abstractNumId w:val="35"/>
  </w:num>
  <w:num w:numId="23">
    <w:abstractNumId w:val="15"/>
  </w:num>
  <w:num w:numId="24">
    <w:abstractNumId w:val="26"/>
  </w:num>
  <w:num w:numId="25">
    <w:abstractNumId w:val="3"/>
  </w:num>
  <w:num w:numId="26">
    <w:abstractNumId w:val="22"/>
  </w:num>
  <w:num w:numId="27">
    <w:abstractNumId w:val="8"/>
  </w:num>
  <w:num w:numId="28">
    <w:abstractNumId w:val="30"/>
  </w:num>
  <w:num w:numId="29">
    <w:abstractNumId w:val="31"/>
  </w:num>
  <w:num w:numId="30">
    <w:abstractNumId w:val="1"/>
  </w:num>
  <w:num w:numId="31">
    <w:abstractNumId w:val="17"/>
  </w:num>
  <w:num w:numId="32">
    <w:abstractNumId w:val="21"/>
  </w:num>
  <w:num w:numId="33">
    <w:abstractNumId w:val="19"/>
  </w:num>
  <w:num w:numId="34">
    <w:abstractNumId w:val="27"/>
  </w:num>
  <w:num w:numId="35">
    <w:abstractNumId w:val="1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8C6"/>
    <w:rsid w:val="000119EA"/>
    <w:rsid w:val="0001296E"/>
    <w:rsid w:val="0002393E"/>
    <w:rsid w:val="000428CE"/>
    <w:rsid w:val="00051E33"/>
    <w:rsid w:val="0005409D"/>
    <w:rsid w:val="000807E8"/>
    <w:rsid w:val="000A0EC3"/>
    <w:rsid w:val="000C3154"/>
    <w:rsid w:val="000D0E7A"/>
    <w:rsid w:val="000E36E7"/>
    <w:rsid w:val="00115334"/>
    <w:rsid w:val="00143DA7"/>
    <w:rsid w:val="001D61DD"/>
    <w:rsid w:val="001E28C6"/>
    <w:rsid w:val="001E68C5"/>
    <w:rsid w:val="00200AD6"/>
    <w:rsid w:val="00203834"/>
    <w:rsid w:val="00210FEC"/>
    <w:rsid w:val="002400E4"/>
    <w:rsid w:val="002407D2"/>
    <w:rsid w:val="00251651"/>
    <w:rsid w:val="00281C62"/>
    <w:rsid w:val="00284C0C"/>
    <w:rsid w:val="0029622D"/>
    <w:rsid w:val="002A7DF1"/>
    <w:rsid w:val="002C1777"/>
    <w:rsid w:val="002C2CFB"/>
    <w:rsid w:val="00334712"/>
    <w:rsid w:val="00341CAE"/>
    <w:rsid w:val="003517A1"/>
    <w:rsid w:val="00355F95"/>
    <w:rsid w:val="0035711E"/>
    <w:rsid w:val="003613DD"/>
    <w:rsid w:val="0038632E"/>
    <w:rsid w:val="00390B2E"/>
    <w:rsid w:val="003B6E16"/>
    <w:rsid w:val="003C227A"/>
    <w:rsid w:val="003C3D87"/>
    <w:rsid w:val="003C553D"/>
    <w:rsid w:val="003C5B5E"/>
    <w:rsid w:val="003F5BB6"/>
    <w:rsid w:val="00401E3D"/>
    <w:rsid w:val="00401E5E"/>
    <w:rsid w:val="00431645"/>
    <w:rsid w:val="004345C0"/>
    <w:rsid w:val="0045119A"/>
    <w:rsid w:val="00451478"/>
    <w:rsid w:val="00462E7F"/>
    <w:rsid w:val="00485919"/>
    <w:rsid w:val="00486DD2"/>
    <w:rsid w:val="004875D6"/>
    <w:rsid w:val="00490516"/>
    <w:rsid w:val="00493DBF"/>
    <w:rsid w:val="004B2A20"/>
    <w:rsid w:val="004B43AD"/>
    <w:rsid w:val="004D1A6C"/>
    <w:rsid w:val="004D5715"/>
    <w:rsid w:val="00513113"/>
    <w:rsid w:val="00515AA6"/>
    <w:rsid w:val="00515C79"/>
    <w:rsid w:val="0054032D"/>
    <w:rsid w:val="005555AF"/>
    <w:rsid w:val="00555959"/>
    <w:rsid w:val="0056089E"/>
    <w:rsid w:val="00562FC6"/>
    <w:rsid w:val="00582244"/>
    <w:rsid w:val="005B10B3"/>
    <w:rsid w:val="005D0C7D"/>
    <w:rsid w:val="005E3B40"/>
    <w:rsid w:val="00613D58"/>
    <w:rsid w:val="00620901"/>
    <w:rsid w:val="00622202"/>
    <w:rsid w:val="00622BF6"/>
    <w:rsid w:val="00637966"/>
    <w:rsid w:val="0064394D"/>
    <w:rsid w:val="006B1728"/>
    <w:rsid w:val="006B2C82"/>
    <w:rsid w:val="006B558A"/>
    <w:rsid w:val="006C1A3D"/>
    <w:rsid w:val="006E0A73"/>
    <w:rsid w:val="00715E27"/>
    <w:rsid w:val="007206AB"/>
    <w:rsid w:val="00731669"/>
    <w:rsid w:val="0073372D"/>
    <w:rsid w:val="00733FD9"/>
    <w:rsid w:val="00735862"/>
    <w:rsid w:val="00735A99"/>
    <w:rsid w:val="00751936"/>
    <w:rsid w:val="00753CFD"/>
    <w:rsid w:val="00785BFD"/>
    <w:rsid w:val="007A3FB8"/>
    <w:rsid w:val="007B1BF1"/>
    <w:rsid w:val="007B5C20"/>
    <w:rsid w:val="007C3915"/>
    <w:rsid w:val="007C397F"/>
    <w:rsid w:val="007D2733"/>
    <w:rsid w:val="007E3C0D"/>
    <w:rsid w:val="007F4064"/>
    <w:rsid w:val="007F55E5"/>
    <w:rsid w:val="0082123A"/>
    <w:rsid w:val="00830B51"/>
    <w:rsid w:val="00833898"/>
    <w:rsid w:val="00856C49"/>
    <w:rsid w:val="00857F53"/>
    <w:rsid w:val="008612B7"/>
    <w:rsid w:val="008720A3"/>
    <w:rsid w:val="00890C20"/>
    <w:rsid w:val="008B395D"/>
    <w:rsid w:val="008B4551"/>
    <w:rsid w:val="008B551C"/>
    <w:rsid w:val="008D3E04"/>
    <w:rsid w:val="008F2381"/>
    <w:rsid w:val="008F384C"/>
    <w:rsid w:val="00902F16"/>
    <w:rsid w:val="0091517F"/>
    <w:rsid w:val="00915BB4"/>
    <w:rsid w:val="00927DA0"/>
    <w:rsid w:val="009468A2"/>
    <w:rsid w:val="00953B15"/>
    <w:rsid w:val="0096693B"/>
    <w:rsid w:val="009A0C2F"/>
    <w:rsid w:val="009B11EA"/>
    <w:rsid w:val="009B79BF"/>
    <w:rsid w:val="009C01A7"/>
    <w:rsid w:val="009C02BF"/>
    <w:rsid w:val="009C504F"/>
    <w:rsid w:val="009D27EB"/>
    <w:rsid w:val="009D3DC5"/>
    <w:rsid w:val="009D4E5A"/>
    <w:rsid w:val="00A056CA"/>
    <w:rsid w:val="00A074DE"/>
    <w:rsid w:val="00A36212"/>
    <w:rsid w:val="00A566F7"/>
    <w:rsid w:val="00A651DB"/>
    <w:rsid w:val="00A77A89"/>
    <w:rsid w:val="00A86B11"/>
    <w:rsid w:val="00A961F0"/>
    <w:rsid w:val="00AA4765"/>
    <w:rsid w:val="00AD12D2"/>
    <w:rsid w:val="00AD457E"/>
    <w:rsid w:val="00AE4896"/>
    <w:rsid w:val="00B248D1"/>
    <w:rsid w:val="00B329E9"/>
    <w:rsid w:val="00B40591"/>
    <w:rsid w:val="00B4590D"/>
    <w:rsid w:val="00B55827"/>
    <w:rsid w:val="00B5779D"/>
    <w:rsid w:val="00B61E12"/>
    <w:rsid w:val="00B67292"/>
    <w:rsid w:val="00B7224E"/>
    <w:rsid w:val="00B81D45"/>
    <w:rsid w:val="00BA152F"/>
    <w:rsid w:val="00BA476D"/>
    <w:rsid w:val="00BB5493"/>
    <w:rsid w:val="00BC206C"/>
    <w:rsid w:val="00BE2ED1"/>
    <w:rsid w:val="00BE7DD8"/>
    <w:rsid w:val="00C11D3C"/>
    <w:rsid w:val="00C179FB"/>
    <w:rsid w:val="00C246B0"/>
    <w:rsid w:val="00C46693"/>
    <w:rsid w:val="00C57391"/>
    <w:rsid w:val="00C734E7"/>
    <w:rsid w:val="00C73D03"/>
    <w:rsid w:val="00C7789F"/>
    <w:rsid w:val="00C82471"/>
    <w:rsid w:val="00C82593"/>
    <w:rsid w:val="00C91A51"/>
    <w:rsid w:val="00C92613"/>
    <w:rsid w:val="00C93E72"/>
    <w:rsid w:val="00CB4FEB"/>
    <w:rsid w:val="00CC28D8"/>
    <w:rsid w:val="00CC5769"/>
    <w:rsid w:val="00CE679C"/>
    <w:rsid w:val="00D01701"/>
    <w:rsid w:val="00D076C0"/>
    <w:rsid w:val="00D26998"/>
    <w:rsid w:val="00D52553"/>
    <w:rsid w:val="00D5443A"/>
    <w:rsid w:val="00D8292A"/>
    <w:rsid w:val="00D85026"/>
    <w:rsid w:val="00D9082C"/>
    <w:rsid w:val="00DA5FA2"/>
    <w:rsid w:val="00DC1C52"/>
    <w:rsid w:val="00DE6EE7"/>
    <w:rsid w:val="00DE7830"/>
    <w:rsid w:val="00DF20B2"/>
    <w:rsid w:val="00E073F9"/>
    <w:rsid w:val="00E27F76"/>
    <w:rsid w:val="00E3388F"/>
    <w:rsid w:val="00E440AF"/>
    <w:rsid w:val="00E67AF3"/>
    <w:rsid w:val="00EA54C8"/>
    <w:rsid w:val="00EB478C"/>
    <w:rsid w:val="00EC3DAA"/>
    <w:rsid w:val="00EF49FB"/>
    <w:rsid w:val="00F04ED4"/>
    <w:rsid w:val="00F07FCC"/>
    <w:rsid w:val="00F22E8A"/>
    <w:rsid w:val="00F37B8E"/>
    <w:rsid w:val="00F56E69"/>
    <w:rsid w:val="00F62039"/>
    <w:rsid w:val="00F71D9A"/>
    <w:rsid w:val="00F72FAD"/>
    <w:rsid w:val="00FB18C3"/>
    <w:rsid w:val="00FB2918"/>
    <w:rsid w:val="00FB71FC"/>
    <w:rsid w:val="00FD07E1"/>
    <w:rsid w:val="00FE28AD"/>
    <w:rsid w:val="00FE776D"/>
    <w:rsid w:val="00FF5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8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7F"/>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22E8A"/>
    <w:rPr>
      <w:rFonts w:ascii="Tahoma" w:hAnsi="Tahoma" w:cs="Tahoma"/>
      <w:sz w:val="16"/>
      <w:szCs w:val="16"/>
    </w:rPr>
  </w:style>
  <w:style w:type="character" w:customStyle="1" w:styleId="BalloonTextChar">
    <w:name w:val="Balloon Text Char"/>
    <w:basedOn w:val="DefaultParagraphFont"/>
    <w:link w:val="BalloonText"/>
    <w:uiPriority w:val="99"/>
    <w:semiHidden/>
    <w:rsid w:val="00F22E8A"/>
    <w:rPr>
      <w:rFonts w:ascii="Tahoma" w:hAnsi="Tahoma" w:cs="Tahoma"/>
      <w:sz w:val="16"/>
      <w:szCs w:val="16"/>
    </w:rPr>
  </w:style>
  <w:style w:type="paragraph" w:styleId="ListParagraph">
    <w:name w:val="List Paragraph"/>
    <w:basedOn w:val="Normal"/>
    <w:uiPriority w:val="34"/>
    <w:qFormat/>
    <w:rsid w:val="00E440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17F"/>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22E8A"/>
    <w:rPr>
      <w:rFonts w:ascii="Tahoma" w:hAnsi="Tahoma" w:cs="Tahoma"/>
      <w:sz w:val="16"/>
      <w:szCs w:val="16"/>
    </w:rPr>
  </w:style>
  <w:style w:type="character" w:customStyle="1" w:styleId="BalloonTextChar">
    <w:name w:val="Balloon Text Char"/>
    <w:basedOn w:val="DefaultParagraphFont"/>
    <w:link w:val="BalloonText"/>
    <w:uiPriority w:val="99"/>
    <w:semiHidden/>
    <w:rsid w:val="00F22E8A"/>
    <w:rPr>
      <w:rFonts w:ascii="Tahoma" w:hAnsi="Tahoma" w:cs="Tahoma"/>
      <w:sz w:val="16"/>
      <w:szCs w:val="16"/>
    </w:rPr>
  </w:style>
  <w:style w:type="paragraph" w:styleId="ListParagraph">
    <w:name w:val="List Paragraph"/>
    <w:basedOn w:val="Normal"/>
    <w:uiPriority w:val="34"/>
    <w:qFormat/>
    <w:rsid w:val="00E44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11</Pages>
  <Words>3207</Words>
  <Characters>18285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IPP</cp:lastModifiedBy>
  <cp:revision>5</cp:revision>
  <cp:lastPrinted>2021-11-16T08:21:00Z</cp:lastPrinted>
  <dcterms:created xsi:type="dcterms:W3CDTF">2024-01-02T06:24:00Z</dcterms:created>
  <dcterms:modified xsi:type="dcterms:W3CDTF">2024-01-22T03:14:00Z</dcterms:modified>
</cp:coreProperties>
</file>