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3932" w14:textId="77777777" w:rsidR="00FA2BDB" w:rsidRDefault="00FA2BDB" w:rsidP="000260E9">
      <w:pPr>
        <w:jc w:val="center"/>
        <w:rPr>
          <w:rFonts w:ascii="Bookman Old Style" w:eastAsia="Bookman Old Style" w:hAnsi="Bookman Old Style" w:cs="Bookman Old Style"/>
          <w:sz w:val="24"/>
          <w:szCs w:val="24"/>
        </w:rPr>
      </w:pPr>
      <w:r w:rsidRPr="00CE4B8E">
        <w:rPr>
          <w:rFonts w:ascii="Bookman Old Style" w:hAnsi="Bookman Old Style"/>
          <w:noProof/>
          <w:color w:val="000000" w:themeColor="text1"/>
        </w:rPr>
        <w:drawing>
          <wp:inline distT="0" distB="0" distL="0" distR="0" wp14:anchorId="3CA3E8D7" wp14:editId="77285C1D">
            <wp:extent cx="1323975" cy="1381125"/>
            <wp:effectExtent l="0" t="0" r="9525" b="9525"/>
            <wp:docPr id="4" name="Picture 4"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323975" cy="1381125"/>
                    </a:xfrm>
                    <a:prstGeom prst="rect">
                      <a:avLst/>
                    </a:prstGeom>
                    <a:noFill/>
                    <a:ln>
                      <a:noFill/>
                    </a:ln>
                  </pic:spPr>
                </pic:pic>
              </a:graphicData>
            </a:graphic>
          </wp:inline>
        </w:drawing>
      </w:r>
    </w:p>
    <w:p w14:paraId="5297487F" w14:textId="77777777" w:rsidR="00EA23F2" w:rsidRDefault="00EA23F2" w:rsidP="000260E9">
      <w:pPr>
        <w:jc w:val="center"/>
        <w:rPr>
          <w:rFonts w:ascii="Bookman Old Style" w:eastAsia="Bookman Old Style" w:hAnsi="Bookman Old Style" w:cs="Bookman Old Style"/>
          <w:sz w:val="24"/>
          <w:szCs w:val="24"/>
        </w:rPr>
      </w:pPr>
    </w:p>
    <w:p w14:paraId="5C831FA9" w14:textId="77777777" w:rsidR="00FA2BDB" w:rsidRPr="00FA2BDB" w:rsidRDefault="00FA2BDB" w:rsidP="00207766">
      <w:pPr>
        <w:ind w:right="39"/>
        <w:jc w:val="center"/>
        <w:rPr>
          <w:rFonts w:ascii="Bookman Old Style" w:eastAsia="Bookman Old Style" w:hAnsi="Bookman Old Style" w:cs="Bookman Old Style"/>
          <w:sz w:val="8"/>
          <w:szCs w:val="8"/>
        </w:rPr>
      </w:pPr>
    </w:p>
    <w:p w14:paraId="2D6270D6" w14:textId="77777777" w:rsidR="00865115" w:rsidRPr="009A6CEC" w:rsidRDefault="00865115" w:rsidP="00B24886">
      <w:pPr>
        <w:jc w:val="center"/>
        <w:rPr>
          <w:rFonts w:ascii="Bookman Old Style" w:eastAsia="Bookman Old Style" w:hAnsi="Bookman Old Style" w:cs="Bookman Old Style"/>
          <w:sz w:val="24"/>
          <w:szCs w:val="24"/>
        </w:rPr>
      </w:pPr>
      <w:r w:rsidRPr="009A6CEC">
        <w:rPr>
          <w:rFonts w:ascii="Bookman Old Style" w:eastAsia="Bookman Old Style" w:hAnsi="Bookman Old Style" w:cs="Bookman Old Style"/>
          <w:sz w:val="24"/>
          <w:szCs w:val="24"/>
        </w:rPr>
        <w:t>BUPATI SUMEDANG</w:t>
      </w:r>
    </w:p>
    <w:p w14:paraId="348F7E6F" w14:textId="77777777" w:rsidR="00865115" w:rsidRPr="009A6CEC" w:rsidRDefault="00865115" w:rsidP="00B24886">
      <w:pPr>
        <w:jc w:val="center"/>
        <w:rPr>
          <w:rFonts w:ascii="Bookman Old Style" w:eastAsia="Bookman Old Style" w:hAnsi="Bookman Old Style" w:cs="Bookman Old Style"/>
          <w:sz w:val="24"/>
          <w:szCs w:val="24"/>
        </w:rPr>
      </w:pPr>
      <w:r w:rsidRPr="009A6CEC">
        <w:rPr>
          <w:rFonts w:ascii="Bookman Old Style" w:eastAsia="Bookman Old Style" w:hAnsi="Bookman Old Style" w:cs="Bookman Old Style"/>
          <w:sz w:val="24"/>
          <w:szCs w:val="24"/>
        </w:rPr>
        <w:t>PROVINSI JAWA BARAT</w:t>
      </w:r>
    </w:p>
    <w:p w14:paraId="7FF2471B" w14:textId="77777777" w:rsidR="00865115" w:rsidRPr="009A6CEC" w:rsidRDefault="00865115" w:rsidP="00B24886">
      <w:pPr>
        <w:jc w:val="center"/>
        <w:rPr>
          <w:rFonts w:ascii="Bookman Old Style" w:eastAsia="Bookman Old Style" w:hAnsi="Bookman Old Style" w:cs="Bookman Old Style"/>
          <w:sz w:val="24"/>
          <w:szCs w:val="24"/>
        </w:rPr>
      </w:pPr>
    </w:p>
    <w:p w14:paraId="0C9ECE66" w14:textId="77777777" w:rsidR="00865115" w:rsidRPr="009A6CEC" w:rsidRDefault="00865115" w:rsidP="00B24886">
      <w:pPr>
        <w:jc w:val="center"/>
        <w:rPr>
          <w:rFonts w:ascii="Bookman Old Style" w:eastAsia="Bookman Old Style" w:hAnsi="Bookman Old Style" w:cs="Bookman Old Style"/>
          <w:sz w:val="24"/>
          <w:szCs w:val="24"/>
          <w:lang w:val="id-ID"/>
        </w:rPr>
      </w:pPr>
      <w:r w:rsidRPr="009A6CEC">
        <w:rPr>
          <w:rFonts w:ascii="Bookman Old Style" w:eastAsia="Bookman Old Style" w:hAnsi="Bookman Old Style" w:cs="Bookman Old Style"/>
          <w:sz w:val="24"/>
          <w:szCs w:val="24"/>
        </w:rPr>
        <w:t>PERATURAN BUPATI SUMEDANG</w:t>
      </w:r>
    </w:p>
    <w:p w14:paraId="4360CEA2" w14:textId="77777777" w:rsidR="00207766" w:rsidRPr="009A6CEC" w:rsidRDefault="00207766" w:rsidP="00B24886">
      <w:pPr>
        <w:jc w:val="center"/>
        <w:rPr>
          <w:rFonts w:ascii="Bookman Old Style" w:eastAsia="Bookman Old Style" w:hAnsi="Bookman Old Style" w:cs="Bookman Old Style"/>
          <w:sz w:val="24"/>
          <w:szCs w:val="24"/>
          <w:lang w:val="id-ID"/>
        </w:rPr>
      </w:pPr>
    </w:p>
    <w:p w14:paraId="73E403CD" w14:textId="77777777" w:rsidR="00865115" w:rsidRPr="007C075D" w:rsidRDefault="00865115" w:rsidP="00B24886">
      <w:pPr>
        <w:jc w:val="center"/>
        <w:rPr>
          <w:rFonts w:ascii="Bookman Old Style" w:eastAsia="Bookman Old Style" w:hAnsi="Bookman Old Style" w:cs="Bookman Old Style"/>
          <w:sz w:val="24"/>
          <w:szCs w:val="24"/>
        </w:rPr>
      </w:pPr>
      <w:r w:rsidRPr="009A6CEC">
        <w:rPr>
          <w:rFonts w:ascii="Bookman Old Style" w:eastAsia="Bookman Old Style" w:hAnsi="Bookman Old Style" w:cs="Bookman Old Style"/>
          <w:sz w:val="24"/>
          <w:szCs w:val="24"/>
        </w:rPr>
        <w:t>NOMOR</w:t>
      </w:r>
      <w:r w:rsidR="006F4DF3" w:rsidRPr="009A6CEC">
        <w:rPr>
          <w:rFonts w:ascii="Bookman Old Style" w:eastAsia="Bookman Old Style" w:hAnsi="Bookman Old Style" w:cs="Bookman Old Style"/>
          <w:sz w:val="24"/>
          <w:szCs w:val="24"/>
        </w:rPr>
        <w:t xml:space="preserve"> </w:t>
      </w:r>
      <w:r w:rsidR="007C075D">
        <w:rPr>
          <w:rFonts w:ascii="Bookman Old Style" w:eastAsia="Bookman Old Style" w:hAnsi="Bookman Old Style" w:cs="Bookman Old Style"/>
          <w:sz w:val="24"/>
          <w:szCs w:val="24"/>
        </w:rPr>
        <w:t xml:space="preserve">        </w:t>
      </w:r>
      <w:r w:rsidR="00423F89">
        <w:rPr>
          <w:rFonts w:ascii="Bookman Old Style" w:eastAsia="Bookman Old Style" w:hAnsi="Bookman Old Style" w:cs="Bookman Old Style"/>
          <w:sz w:val="24"/>
          <w:szCs w:val="24"/>
        </w:rPr>
        <w:t>TAHUN 202</w:t>
      </w:r>
      <w:r w:rsidR="007C075D">
        <w:rPr>
          <w:rFonts w:ascii="Bookman Old Style" w:eastAsia="Bookman Old Style" w:hAnsi="Bookman Old Style" w:cs="Bookman Old Style"/>
          <w:sz w:val="24"/>
          <w:szCs w:val="24"/>
        </w:rPr>
        <w:t>3</w:t>
      </w:r>
    </w:p>
    <w:p w14:paraId="0D72BF58" w14:textId="77777777" w:rsidR="00865115" w:rsidRPr="009A6CEC" w:rsidRDefault="00865115" w:rsidP="00B24886">
      <w:pPr>
        <w:jc w:val="center"/>
        <w:rPr>
          <w:rFonts w:ascii="Bookman Old Style" w:eastAsia="Bookman Old Style" w:hAnsi="Bookman Old Style" w:cs="Bookman Old Style"/>
          <w:sz w:val="24"/>
          <w:szCs w:val="24"/>
        </w:rPr>
      </w:pPr>
    </w:p>
    <w:p w14:paraId="06234DCB" w14:textId="77777777" w:rsidR="00865115" w:rsidRPr="009A6CEC" w:rsidRDefault="00865115" w:rsidP="00B24886">
      <w:pPr>
        <w:jc w:val="center"/>
        <w:rPr>
          <w:rFonts w:ascii="Bookman Old Style" w:eastAsia="Bookman Old Style" w:hAnsi="Bookman Old Style" w:cs="Bookman Old Style"/>
          <w:sz w:val="24"/>
          <w:szCs w:val="24"/>
        </w:rPr>
      </w:pPr>
      <w:r w:rsidRPr="009A6CEC">
        <w:rPr>
          <w:rFonts w:ascii="Bookman Old Style" w:eastAsia="Bookman Old Style" w:hAnsi="Bookman Old Style" w:cs="Bookman Old Style"/>
          <w:sz w:val="24"/>
          <w:szCs w:val="24"/>
        </w:rPr>
        <w:t>TENTANG</w:t>
      </w:r>
    </w:p>
    <w:p w14:paraId="136C086A" w14:textId="77777777" w:rsidR="00865115" w:rsidRPr="009A6CEC" w:rsidRDefault="00865115" w:rsidP="00B24886">
      <w:pPr>
        <w:jc w:val="center"/>
        <w:rPr>
          <w:rFonts w:ascii="Bookman Old Style" w:hAnsi="Bookman Old Style"/>
          <w:sz w:val="24"/>
          <w:szCs w:val="24"/>
        </w:rPr>
      </w:pPr>
    </w:p>
    <w:p w14:paraId="328B8FAB" w14:textId="77777777" w:rsidR="00865115" w:rsidRPr="007C075D" w:rsidRDefault="00F35183" w:rsidP="00B24886">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PERUBAHAN ATAS PERATURAN BUPATI NOMOR </w:t>
      </w:r>
      <w:r w:rsidR="00E05940" w:rsidRPr="00E05940">
        <w:rPr>
          <w:rFonts w:ascii="Bookman Old Style" w:eastAsia="Bookman Old Style" w:hAnsi="Bookman Old Style" w:cs="Bookman Old Style"/>
          <w:sz w:val="24"/>
          <w:szCs w:val="24"/>
        </w:rPr>
        <w:t>153 TAHUN 2021 TENTANG KEDUDUKAN, SUSUNAN ORGANISASI, TUGAS, FUNGSI DAN TATA KERJA PERANGKAT DAERAH</w:t>
      </w:r>
    </w:p>
    <w:p w14:paraId="2F135FB3" w14:textId="77777777" w:rsidR="00865115" w:rsidRPr="00DC77BB" w:rsidRDefault="00865115" w:rsidP="00B24886">
      <w:pPr>
        <w:jc w:val="center"/>
        <w:rPr>
          <w:rFonts w:ascii="Bookman Old Style" w:hAnsi="Bookman Old Style"/>
        </w:rPr>
      </w:pPr>
    </w:p>
    <w:p w14:paraId="154B21EF" w14:textId="77777777" w:rsidR="00865115" w:rsidRPr="009A6CEC" w:rsidRDefault="00865115" w:rsidP="00B24886">
      <w:pPr>
        <w:jc w:val="center"/>
        <w:rPr>
          <w:rFonts w:ascii="Bookman Old Style" w:eastAsia="Bookman Old Style" w:hAnsi="Bookman Old Style" w:cs="Bookman Old Style"/>
          <w:sz w:val="24"/>
          <w:szCs w:val="24"/>
          <w:lang w:val="id-ID"/>
        </w:rPr>
      </w:pPr>
      <w:r w:rsidRPr="009A6CEC">
        <w:rPr>
          <w:rFonts w:ascii="Bookman Old Style" w:eastAsia="Bookman Old Style" w:hAnsi="Bookman Old Style" w:cs="Bookman Old Style"/>
          <w:sz w:val="24"/>
          <w:szCs w:val="24"/>
        </w:rPr>
        <w:t xml:space="preserve">DENGAN RAHMAT TUHAN YANG MAHA ESA </w:t>
      </w:r>
    </w:p>
    <w:p w14:paraId="7E61815F" w14:textId="77777777" w:rsidR="00207766" w:rsidRPr="00DC77BB" w:rsidRDefault="00207766" w:rsidP="00B24886">
      <w:pPr>
        <w:jc w:val="center"/>
        <w:rPr>
          <w:rFonts w:ascii="Bookman Old Style" w:eastAsia="Bookman Old Style" w:hAnsi="Bookman Old Style" w:cs="Bookman Old Style"/>
          <w:lang w:val="id-ID"/>
        </w:rPr>
      </w:pPr>
    </w:p>
    <w:p w14:paraId="7DAD1883" w14:textId="77777777" w:rsidR="00865115" w:rsidRPr="009A6CEC" w:rsidRDefault="00865115" w:rsidP="00B24886">
      <w:pPr>
        <w:jc w:val="center"/>
        <w:rPr>
          <w:rFonts w:ascii="Bookman Old Style" w:eastAsia="Bookman Old Style" w:hAnsi="Bookman Old Style" w:cs="Bookman Old Style"/>
          <w:sz w:val="24"/>
          <w:szCs w:val="24"/>
          <w:lang w:val="id-ID"/>
        </w:rPr>
      </w:pPr>
      <w:r w:rsidRPr="009A6CEC">
        <w:rPr>
          <w:rFonts w:ascii="Bookman Old Style" w:eastAsia="Bookman Old Style" w:hAnsi="Bookman Old Style" w:cs="Bookman Old Style"/>
          <w:sz w:val="24"/>
          <w:szCs w:val="24"/>
        </w:rPr>
        <w:t>BUPATI SUMEDANG,</w:t>
      </w:r>
    </w:p>
    <w:p w14:paraId="7492554B" w14:textId="77777777" w:rsidR="00207766" w:rsidRPr="00DC77BB" w:rsidRDefault="00207766" w:rsidP="0077497B">
      <w:pPr>
        <w:ind w:right="40"/>
        <w:jc w:val="center"/>
        <w:rPr>
          <w:rFonts w:ascii="Bookman Old Style" w:eastAsia="Bookman Old Style" w:hAnsi="Bookman Old Style" w:cs="Bookman Old Style"/>
          <w:lang w:val="id-ID"/>
        </w:rPr>
      </w:pPr>
    </w:p>
    <w:tbl>
      <w:tblPr>
        <w:tblW w:w="9377" w:type="dxa"/>
        <w:tblInd w:w="-34" w:type="dxa"/>
        <w:tblLayout w:type="fixed"/>
        <w:tblLook w:val="04A0" w:firstRow="1" w:lastRow="0" w:firstColumn="1" w:lastColumn="0" w:noHBand="0" w:noVBand="1"/>
      </w:tblPr>
      <w:tblGrid>
        <w:gridCol w:w="1671"/>
        <w:gridCol w:w="314"/>
        <w:gridCol w:w="5407"/>
        <w:gridCol w:w="1985"/>
      </w:tblGrid>
      <w:tr w:rsidR="00423F89" w:rsidRPr="00E870C7" w14:paraId="57B3CE14" w14:textId="77777777" w:rsidTr="006A4F75">
        <w:tc>
          <w:tcPr>
            <w:tcW w:w="1671" w:type="dxa"/>
          </w:tcPr>
          <w:p w14:paraId="2CDF1A41" w14:textId="77777777" w:rsidR="00423F89" w:rsidRPr="00E870C7" w:rsidRDefault="00423F89" w:rsidP="000260E9">
            <w:pPr>
              <w:rPr>
                <w:rFonts w:ascii="Bookman Old Style" w:eastAsia="Bookman Old Style" w:hAnsi="Bookman Old Style" w:cs="Bookman Old Style"/>
                <w:color w:val="000000" w:themeColor="text1"/>
              </w:rPr>
            </w:pPr>
            <w:r w:rsidRPr="00E870C7">
              <w:rPr>
                <w:rFonts w:ascii="Bookman Old Style" w:eastAsia="Bookman Old Style" w:hAnsi="Bookman Old Style" w:cs="Bookman Old Style"/>
                <w:color w:val="000000" w:themeColor="text1"/>
              </w:rPr>
              <w:t>Menimbang</w:t>
            </w:r>
          </w:p>
        </w:tc>
        <w:tc>
          <w:tcPr>
            <w:tcW w:w="314" w:type="dxa"/>
          </w:tcPr>
          <w:p w14:paraId="05FEFAC5" w14:textId="77777777" w:rsidR="00423F89" w:rsidRPr="00E870C7" w:rsidRDefault="00423F89" w:rsidP="000260E9">
            <w:pPr>
              <w:jc w:val="center"/>
              <w:rPr>
                <w:rFonts w:ascii="Bookman Old Style" w:eastAsia="Bookman Old Style" w:hAnsi="Bookman Old Style" w:cs="Bookman Old Style"/>
                <w:color w:val="000000" w:themeColor="text1"/>
              </w:rPr>
            </w:pPr>
            <w:r w:rsidRPr="00E870C7">
              <w:rPr>
                <w:rFonts w:ascii="Bookman Old Style" w:eastAsia="Bookman Old Style" w:hAnsi="Bookman Old Style" w:cs="Bookman Old Style"/>
                <w:color w:val="000000" w:themeColor="text1"/>
              </w:rPr>
              <w:t>:</w:t>
            </w:r>
          </w:p>
        </w:tc>
        <w:tc>
          <w:tcPr>
            <w:tcW w:w="7392" w:type="dxa"/>
            <w:gridSpan w:val="2"/>
          </w:tcPr>
          <w:p w14:paraId="21E7122A" w14:textId="77777777" w:rsidR="00F35183" w:rsidRPr="00330477" w:rsidRDefault="00E05940" w:rsidP="00F35183">
            <w:pPr>
              <w:pStyle w:val="BodyText"/>
              <w:numPr>
                <w:ilvl w:val="0"/>
                <w:numId w:val="24"/>
              </w:numPr>
              <w:spacing w:before="9"/>
              <w:ind w:left="607" w:hanging="567"/>
              <w:jc w:val="both"/>
              <w:rPr>
                <w:rFonts w:ascii="Bookman Old Style" w:hAnsi="Bookman Old Style"/>
                <w:color w:val="4F81BD" w:themeColor="accent1"/>
              </w:rPr>
            </w:pPr>
            <w:r w:rsidRPr="00E05940">
              <w:rPr>
                <w:rFonts w:ascii="Bookman Old Style" w:hAnsi="Bookman Old Style" w:cs="Bookman Old Style"/>
                <w:color w:val="4F81BD" w:themeColor="accent1"/>
              </w:rPr>
              <w:t>bahwa untuk melaksanakan ketentuan Pasal 4 Peraturan Daerah Nomor 11 Tahun 2016 tentang Pembentukan dan Susunan Perangkat Daerah Kabupaten Sumedang, telah ditetapkan Peraturan Bupati Nomor 153 Tahun 2021 tentang Kedudukan, Susunan Organisasi, Tugas, Fungsi dan Tata Kerja Perangkat Daerah</w:t>
            </w:r>
            <w:r w:rsidR="00F35183" w:rsidRPr="00330477">
              <w:rPr>
                <w:rFonts w:ascii="Bookman Old Style" w:hAnsi="Bookman Old Style" w:cs="Bookman Old Style"/>
                <w:color w:val="4F81BD" w:themeColor="accent1"/>
              </w:rPr>
              <w:t>;</w:t>
            </w:r>
          </w:p>
          <w:p w14:paraId="38B08A62" w14:textId="64BCFD89" w:rsidR="00423F89" w:rsidRPr="007742BD" w:rsidRDefault="007742BD" w:rsidP="007C075D">
            <w:pPr>
              <w:pStyle w:val="BodyText"/>
              <w:numPr>
                <w:ilvl w:val="0"/>
                <w:numId w:val="24"/>
              </w:numPr>
              <w:spacing w:before="9"/>
              <w:ind w:left="601" w:hanging="578"/>
              <w:jc w:val="both"/>
              <w:rPr>
                <w:rFonts w:ascii="Bookman Old Style" w:hAnsi="Bookman Old Style"/>
                <w:color w:val="0070C0"/>
              </w:rPr>
            </w:pPr>
            <w:r w:rsidRPr="007742BD">
              <w:rPr>
                <w:rFonts w:ascii="Bookman Old Style" w:hAnsi="Bookman Old Style"/>
                <w:color w:val="0070C0"/>
              </w:rPr>
              <w:t>bahwa dalam rangka penyesuaian beban kerja Inspektur Pembantu pada Inspektorat Daerah untuk mengoptimalkan penyelenggaraan Akuntabilitas Kinerja dan Reformasi Birokrasi di lingkungan Pemerintah Daerah Kabupaten Sumedang</w:t>
            </w:r>
            <w:r>
              <w:rPr>
                <w:rFonts w:ascii="Bookman Old Style" w:hAnsi="Bookman Old Style"/>
                <w:color w:val="0070C0"/>
              </w:rPr>
              <w:t xml:space="preserve"> maka struktur organisasi pada Inspektorat Daerah perlu diubah</w:t>
            </w:r>
            <w:r w:rsidRPr="007742BD">
              <w:rPr>
                <w:rFonts w:ascii="Bookman Old Style" w:hAnsi="Bookman Old Style"/>
                <w:color w:val="0070C0"/>
              </w:rPr>
              <w:t>;</w:t>
            </w:r>
          </w:p>
          <w:p w14:paraId="3B5D7A02" w14:textId="23E63FEF" w:rsidR="009A3004" w:rsidRPr="00E05940" w:rsidRDefault="007742BD" w:rsidP="007C075D">
            <w:pPr>
              <w:pStyle w:val="BodyText"/>
              <w:numPr>
                <w:ilvl w:val="0"/>
                <w:numId w:val="24"/>
              </w:numPr>
              <w:spacing w:before="9"/>
              <w:ind w:left="601" w:hanging="578"/>
              <w:jc w:val="both"/>
              <w:rPr>
                <w:rFonts w:ascii="Bookman Old Style" w:hAnsi="Bookman Old Style"/>
                <w:color w:val="FF0000"/>
              </w:rPr>
            </w:pPr>
            <w:r w:rsidRPr="007742BD">
              <w:rPr>
                <w:rFonts w:ascii="Bookman Old Style" w:hAnsi="Bookman Old Style"/>
                <w:color w:val="0070C0"/>
              </w:rPr>
              <w:t xml:space="preserve">bahwa berdasarkan pertimbangan sebagaimana dimaksud dalam huruf </w:t>
            </w:r>
            <w:r w:rsidR="00825215">
              <w:rPr>
                <w:rFonts w:ascii="Bookman Old Style" w:hAnsi="Bookman Old Style"/>
                <w:color w:val="0070C0"/>
              </w:rPr>
              <w:t xml:space="preserve">a dan hurup </w:t>
            </w:r>
            <w:r w:rsidRPr="007742BD">
              <w:rPr>
                <w:rFonts w:ascii="Bookman Old Style" w:hAnsi="Bookman Old Style"/>
                <w:color w:val="0070C0"/>
              </w:rPr>
              <w:t>b, perlu</w:t>
            </w:r>
            <w:r w:rsidRPr="007742BD">
              <w:rPr>
                <w:color w:val="0070C0"/>
              </w:rPr>
              <w:t xml:space="preserve"> </w:t>
            </w:r>
            <w:r w:rsidRPr="007742BD">
              <w:rPr>
                <w:rFonts w:ascii="Bookman Old Style" w:hAnsi="Bookman Old Style"/>
                <w:color w:val="0070C0"/>
              </w:rPr>
              <w:t>menetapkan Peraturan Bupati Sumedang tentang Perubahan atas Peraturan Bupati Sumedang Nomor 153 Tahun 2021</w:t>
            </w:r>
            <w:r w:rsidR="009C66C9">
              <w:rPr>
                <w:rFonts w:ascii="Bookman Old Style" w:hAnsi="Bookman Old Style"/>
                <w:color w:val="0070C0"/>
              </w:rPr>
              <w:t xml:space="preserve"> </w:t>
            </w:r>
            <w:r w:rsidR="009B0AE6">
              <w:rPr>
                <w:rFonts w:ascii="Bookman Old Style" w:hAnsi="Bookman Old Style"/>
                <w:color w:val="0070C0"/>
              </w:rPr>
              <w:t xml:space="preserve">  </w:t>
            </w:r>
            <w:r w:rsidRPr="007742BD">
              <w:rPr>
                <w:rFonts w:ascii="Bookman Old Style" w:hAnsi="Bookman Old Style" w:cs="Bookman Old Style"/>
                <w:color w:val="0070C0"/>
              </w:rPr>
              <w:t>tentang Kedudukan, Susunan Organisasi</w:t>
            </w:r>
            <w:r w:rsidRPr="00E05940">
              <w:rPr>
                <w:rFonts w:ascii="Bookman Old Style" w:hAnsi="Bookman Old Style" w:cs="Bookman Old Style"/>
                <w:color w:val="4F81BD" w:themeColor="accent1"/>
              </w:rPr>
              <w:t>, Tugas, Fungsi dan Tata Kerja Perangkat Daerah</w:t>
            </w:r>
            <w:r w:rsidRPr="00330477">
              <w:rPr>
                <w:rFonts w:ascii="Bookman Old Style" w:hAnsi="Bookman Old Style" w:cs="Bookman Old Style"/>
                <w:color w:val="4F81BD" w:themeColor="accent1"/>
              </w:rPr>
              <w:t>;</w:t>
            </w:r>
          </w:p>
          <w:p w14:paraId="67B9A31F" w14:textId="77777777" w:rsidR="00423F89" w:rsidRPr="00C45397" w:rsidRDefault="00423F89" w:rsidP="00423F89">
            <w:pPr>
              <w:pStyle w:val="BodyText"/>
              <w:spacing w:before="9"/>
              <w:ind w:left="607"/>
              <w:jc w:val="both"/>
              <w:rPr>
                <w:rFonts w:ascii="Bookman Old Style" w:hAnsi="Bookman Old Style"/>
              </w:rPr>
            </w:pPr>
          </w:p>
        </w:tc>
      </w:tr>
      <w:tr w:rsidR="00423F89" w:rsidRPr="00F069BB" w14:paraId="607FA86B" w14:textId="77777777" w:rsidTr="006A4F75">
        <w:tc>
          <w:tcPr>
            <w:tcW w:w="1671" w:type="dxa"/>
          </w:tcPr>
          <w:p w14:paraId="27F5ABBC" w14:textId="77777777" w:rsidR="00423F89" w:rsidRPr="00F069BB" w:rsidRDefault="00423F89" w:rsidP="000260E9">
            <w:pPr>
              <w:rPr>
                <w:rFonts w:ascii="Bookman Old Style" w:eastAsia="Bookman Old Style" w:hAnsi="Bookman Old Style" w:cs="Bookman Old Style"/>
              </w:rPr>
            </w:pPr>
            <w:r w:rsidRPr="00F069BB">
              <w:rPr>
                <w:rFonts w:ascii="Bookman Old Style" w:eastAsia="Bookman Old Style" w:hAnsi="Bookman Old Style" w:cs="Bookman Old Style"/>
              </w:rPr>
              <w:t>Mengingat</w:t>
            </w:r>
          </w:p>
        </w:tc>
        <w:tc>
          <w:tcPr>
            <w:tcW w:w="314" w:type="dxa"/>
          </w:tcPr>
          <w:p w14:paraId="16CA164E" w14:textId="77777777" w:rsidR="00423F89" w:rsidRPr="00F069BB" w:rsidRDefault="00423F89" w:rsidP="000260E9">
            <w:pPr>
              <w:jc w:val="center"/>
              <w:rPr>
                <w:rFonts w:ascii="Bookman Old Style" w:eastAsia="Bookman Old Style" w:hAnsi="Bookman Old Style" w:cs="Bookman Old Style"/>
              </w:rPr>
            </w:pPr>
            <w:r w:rsidRPr="00F069BB">
              <w:rPr>
                <w:rFonts w:ascii="Bookman Old Style" w:eastAsia="Bookman Old Style" w:hAnsi="Bookman Old Style" w:cs="Bookman Old Style"/>
              </w:rPr>
              <w:t>:</w:t>
            </w:r>
          </w:p>
        </w:tc>
        <w:tc>
          <w:tcPr>
            <w:tcW w:w="7392" w:type="dxa"/>
            <w:gridSpan w:val="2"/>
          </w:tcPr>
          <w:p w14:paraId="61C65AFE" w14:textId="77777777" w:rsidR="00423F89" w:rsidRPr="00825215" w:rsidRDefault="00423F89" w:rsidP="00423F89">
            <w:pPr>
              <w:pStyle w:val="BodyText"/>
              <w:numPr>
                <w:ilvl w:val="0"/>
                <w:numId w:val="25"/>
              </w:numPr>
              <w:spacing w:before="9"/>
              <w:ind w:left="607" w:hanging="607"/>
              <w:jc w:val="both"/>
              <w:rPr>
                <w:rFonts w:ascii="Bookman Old Style" w:hAnsi="Bookman Old Style"/>
              </w:rPr>
            </w:pPr>
            <w:r w:rsidRPr="00825215">
              <w:rPr>
                <w:rFonts w:ascii="Bookman Old Style" w:hAnsi="Bookman Old Style"/>
              </w:rPr>
              <w:t xml:space="preserve">Undang-Undang Nomor 14 Tahun 1950 tentang Pembentukan Daerah-daerah Kabupaten dalam Lingkungan Propinsi Djawa Barat (Berita Negara Republik Indonesia Tahun 1950) sebagaimana telah diubah dengan Undang- Undang Nomor 4 Tahun 1968 tentang Pembentukan Kabupaten Purwakarta dan Kabupaten Subang dengan Mengubah Undang-Undang Nomor 14 Tahun 1950 tentang Pembentukan Daerah-daerah Kabupaten dalam Lingkungan Propinsi Djawa </w:t>
            </w:r>
            <w:r w:rsidRPr="00825215">
              <w:rPr>
                <w:rFonts w:ascii="Bookman Old Style" w:hAnsi="Bookman Old Style"/>
              </w:rPr>
              <w:lastRenderedPageBreak/>
              <w:t>Barat (Lembaran Negara Republik Indonesia Tahun 1968 Nomor 31, Tambahan Lembaran Negara Republik Indonesia Nomor 2851);</w:t>
            </w:r>
          </w:p>
          <w:p w14:paraId="119DA602" w14:textId="77777777" w:rsidR="00E05940" w:rsidRPr="00825215" w:rsidRDefault="00E05940" w:rsidP="007C075D">
            <w:pPr>
              <w:pStyle w:val="BodyText"/>
              <w:numPr>
                <w:ilvl w:val="0"/>
                <w:numId w:val="25"/>
              </w:numPr>
              <w:spacing w:before="9"/>
              <w:ind w:left="607" w:hanging="607"/>
              <w:jc w:val="both"/>
              <w:rPr>
                <w:rFonts w:ascii="Bookman Old Style" w:hAnsi="Bookman Old Style"/>
              </w:rPr>
            </w:pPr>
            <w:r w:rsidRPr="00825215">
              <w:rPr>
                <w:rFonts w:ascii="Bookman Old Style" w:hAnsi="Bookman Old Style" w:cs="Bookman Old Style"/>
              </w:rPr>
              <w:t>Undang-Undang Nomor 5 Tahun 2014 tentang Aparatur Sipil Negara (Lembaran Negara Republik Indonesia Tahun 2014 Nomor 6, Tambahan Lembaran Negara Republik Indonesia Nomor 5494)</w:t>
            </w:r>
          </w:p>
          <w:p w14:paraId="67F64522" w14:textId="1A9C1AE9" w:rsidR="007C075D" w:rsidRPr="00825215" w:rsidRDefault="007C075D" w:rsidP="007C075D">
            <w:pPr>
              <w:pStyle w:val="BodyText"/>
              <w:numPr>
                <w:ilvl w:val="0"/>
                <w:numId w:val="25"/>
              </w:numPr>
              <w:spacing w:before="9"/>
              <w:ind w:left="607" w:hanging="607"/>
              <w:jc w:val="both"/>
              <w:rPr>
                <w:rFonts w:ascii="Bookman Old Style" w:hAnsi="Bookman Old Style"/>
              </w:rPr>
            </w:pPr>
            <w:r w:rsidRPr="00825215">
              <w:rPr>
                <w:rFonts w:ascii="Bookman Old Style" w:hAnsi="Bookman Old Style" w:cs="Bookman Old Style"/>
              </w:rPr>
              <w:t>Undang-Undang Nomor 23 Tahun 2014 tentang Pemerintahan Daerah (Lembaran Negara Republik Indonesia Tahun 2014 Nomor 244, Tambahan Lembaran Negara Republik Indonesia Nomor 5587) sebagaimana telah beberapa kali</w:t>
            </w:r>
            <w:r w:rsidR="00825215" w:rsidRPr="00825215">
              <w:rPr>
                <w:rFonts w:ascii="Bookman Old Style" w:hAnsi="Bookman Old Style" w:cs="Bookman Old Style"/>
              </w:rPr>
              <w:t xml:space="preserve"> diubah</w:t>
            </w:r>
            <w:r w:rsidRPr="00825215">
              <w:rPr>
                <w:rFonts w:ascii="Bookman Old Style" w:hAnsi="Bookman Old Style" w:cs="Bookman Old Style"/>
              </w:rPr>
              <w:t xml:space="preserve"> terakhir dengan Undang- Undang Nomor </w:t>
            </w:r>
            <w:r w:rsidR="00825215" w:rsidRPr="00825215">
              <w:rPr>
                <w:rFonts w:ascii="Bookman Old Style" w:hAnsi="Bookman Old Style" w:cs="Bookman Old Style"/>
              </w:rPr>
              <w:t>6</w:t>
            </w:r>
            <w:r w:rsidRPr="00825215">
              <w:rPr>
                <w:rFonts w:ascii="Bookman Old Style" w:hAnsi="Bookman Old Style" w:cs="Bookman Old Style"/>
              </w:rPr>
              <w:t xml:space="preserve"> Tahun 202</w:t>
            </w:r>
            <w:r w:rsidR="00825215" w:rsidRPr="00825215">
              <w:rPr>
                <w:rFonts w:ascii="Bookman Old Style" w:hAnsi="Bookman Old Style" w:cs="Bookman Old Style"/>
              </w:rPr>
              <w:t>3</w:t>
            </w:r>
            <w:r w:rsidRPr="00825215">
              <w:rPr>
                <w:rFonts w:ascii="Bookman Old Style" w:hAnsi="Bookman Old Style" w:cs="Bookman Old Style"/>
              </w:rPr>
              <w:t xml:space="preserve"> tentang </w:t>
            </w:r>
            <w:r w:rsidR="00825215" w:rsidRPr="00825215">
              <w:rPr>
                <w:rFonts w:ascii="Bookman Old Style" w:hAnsi="Bookman Old Style" w:cs="Bookman Old Style"/>
              </w:rPr>
              <w:t xml:space="preserve">Pneetapan Peraturan Pemerintah Pengganti Undang-Undang Nomor 2 Tahun 2022 tentang </w:t>
            </w:r>
            <w:r w:rsidRPr="00825215">
              <w:rPr>
                <w:rFonts w:ascii="Bookman Old Style" w:hAnsi="Bookman Old Style" w:cs="Bookman Old Style"/>
              </w:rPr>
              <w:t>Cipta Kerja</w:t>
            </w:r>
            <w:r w:rsidR="00825215" w:rsidRPr="00825215">
              <w:rPr>
                <w:rFonts w:ascii="Bookman Old Style" w:hAnsi="Bookman Old Style" w:cs="Bookman Old Style"/>
              </w:rPr>
              <w:t xml:space="preserve"> menjadi Undang-Undang </w:t>
            </w:r>
            <w:r w:rsidRPr="00825215">
              <w:rPr>
                <w:rFonts w:ascii="Bookman Old Style" w:hAnsi="Bookman Old Style" w:cs="Bookman Old Style"/>
              </w:rPr>
              <w:t xml:space="preserve"> (Lembaran Negara Republik Indonesia Tahun 202</w:t>
            </w:r>
            <w:r w:rsidR="00825215" w:rsidRPr="00825215">
              <w:rPr>
                <w:rFonts w:ascii="Bookman Old Style" w:hAnsi="Bookman Old Style" w:cs="Bookman Old Style"/>
              </w:rPr>
              <w:t>3</w:t>
            </w:r>
            <w:r w:rsidRPr="00825215">
              <w:rPr>
                <w:rFonts w:ascii="Bookman Old Style" w:hAnsi="Bookman Old Style" w:cs="Bookman Old Style"/>
              </w:rPr>
              <w:t xml:space="preserve"> Nomor </w:t>
            </w:r>
            <w:r w:rsidR="00825215" w:rsidRPr="00825215">
              <w:rPr>
                <w:rFonts w:ascii="Bookman Old Style" w:hAnsi="Bookman Old Style" w:cs="Bookman Old Style"/>
              </w:rPr>
              <w:t>41</w:t>
            </w:r>
            <w:r w:rsidRPr="00825215">
              <w:rPr>
                <w:rFonts w:ascii="Bookman Old Style" w:hAnsi="Bookman Old Style" w:cs="Bookman Old Style"/>
              </w:rPr>
              <w:t>, Tambahan Lembaran Negara Republik</w:t>
            </w:r>
            <w:r w:rsidRPr="00825215">
              <w:rPr>
                <w:rFonts w:ascii="Bookman Old Style" w:hAnsi="Bookman Old Style"/>
              </w:rPr>
              <w:t xml:space="preserve"> </w:t>
            </w:r>
            <w:r w:rsidRPr="00825215">
              <w:rPr>
                <w:rFonts w:ascii="Bookman Old Style" w:hAnsi="Bookman Old Style" w:cs="Bookman Old Style"/>
              </w:rPr>
              <w:t>Indonesia Nomor 6</w:t>
            </w:r>
            <w:r w:rsidR="00825215" w:rsidRPr="00825215">
              <w:rPr>
                <w:rFonts w:ascii="Bookman Old Style" w:hAnsi="Bookman Old Style" w:cs="Bookman Old Style"/>
              </w:rPr>
              <w:t>856</w:t>
            </w:r>
            <w:r w:rsidRPr="00825215">
              <w:rPr>
                <w:rFonts w:ascii="Bookman Old Style" w:hAnsi="Bookman Old Style" w:cs="Bookman Old Style"/>
              </w:rPr>
              <w:t>);</w:t>
            </w:r>
          </w:p>
          <w:p w14:paraId="6DC72235" w14:textId="77777777" w:rsidR="007C075D" w:rsidRPr="00825215" w:rsidRDefault="007C075D" w:rsidP="007C075D">
            <w:pPr>
              <w:pStyle w:val="BodyText"/>
              <w:numPr>
                <w:ilvl w:val="0"/>
                <w:numId w:val="25"/>
              </w:numPr>
              <w:spacing w:before="9"/>
              <w:ind w:left="607" w:hanging="607"/>
              <w:jc w:val="both"/>
              <w:rPr>
                <w:rFonts w:ascii="Bookman Old Style" w:hAnsi="Bookman Old Style"/>
              </w:rPr>
            </w:pPr>
            <w:r w:rsidRPr="00825215">
              <w:rPr>
                <w:rFonts w:ascii="Bookman Old Style" w:hAnsi="Bookman Old Style" w:cs="Bookman Old Style"/>
              </w:rPr>
              <w:t>Peraturan Pemerintah Nomor 18 Tahun 2016 tentang Perangkat Daerah (Lembaran Negara Republik 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w:t>
            </w:r>
            <w:r w:rsidRPr="00825215">
              <w:rPr>
                <w:rFonts w:ascii="Bookman Old Style" w:hAnsi="Bookman Old Style"/>
              </w:rPr>
              <w:t xml:space="preserve"> </w:t>
            </w:r>
            <w:r w:rsidRPr="00825215">
              <w:rPr>
                <w:rFonts w:ascii="Bookman Old Style" w:hAnsi="Bookman Old Style" w:cs="Bookman Old Style"/>
              </w:rPr>
              <w:t>Indonesia Nomor 6402);</w:t>
            </w:r>
          </w:p>
          <w:p w14:paraId="0B784AEF" w14:textId="77777777" w:rsidR="00E05940" w:rsidRPr="00825215" w:rsidRDefault="00E05940" w:rsidP="00E05940">
            <w:pPr>
              <w:pStyle w:val="BodyText"/>
              <w:numPr>
                <w:ilvl w:val="0"/>
                <w:numId w:val="25"/>
              </w:numPr>
              <w:spacing w:before="9"/>
              <w:ind w:left="607" w:hanging="607"/>
              <w:jc w:val="both"/>
              <w:rPr>
                <w:rFonts w:ascii="Bookman Old Style" w:hAnsi="Bookman Old Style" w:cs="Bookman Old Style"/>
              </w:rPr>
            </w:pPr>
            <w:r w:rsidRPr="00825215">
              <w:rPr>
                <w:rFonts w:ascii="Bookman Old Style" w:hAnsi="Bookman Old Style" w:cs="Bookman Old Style"/>
              </w:rPr>
              <w:t>Peraturan Pemerintah Nomor 11 Tahun 2017 tentang Manajemen Pegawai Negeri Sipil (Lembaran Negara Republik Indonesia Tahun 2017 Nomor 63, Tambahan Lembaran Negara Republik Indonesia Nomor 6037) sebagaimana telah diubah dengan Peraturan pemerintah Nomor 17 Tahun 2020 tentang Perubahan atas Peraturan pemerintah Nomor 11 Tahun 2017 tentang Manajemen Pegawai Negeri Sipil (Lembaran Negara Republik Indonesia Tahun 2020 Nomor 68, Tambahan Lembaran Negara Republik Indonesia Nomor 6477);</w:t>
            </w:r>
          </w:p>
          <w:p w14:paraId="20D2EB78" w14:textId="77777777" w:rsidR="007C075D" w:rsidRPr="00825215" w:rsidRDefault="007C075D" w:rsidP="007C075D">
            <w:pPr>
              <w:pStyle w:val="BodyText"/>
              <w:numPr>
                <w:ilvl w:val="0"/>
                <w:numId w:val="25"/>
              </w:numPr>
              <w:spacing w:before="9"/>
              <w:ind w:left="607" w:hanging="607"/>
              <w:jc w:val="both"/>
              <w:rPr>
                <w:rFonts w:ascii="Bookman Old Style" w:hAnsi="Bookman Old Style"/>
              </w:rPr>
            </w:pPr>
            <w:r w:rsidRPr="00825215">
              <w:rPr>
                <w:rFonts w:ascii="Bookman Old Style" w:hAnsi="Bookman Old Style" w:cs="Bookman Old Style"/>
              </w:rPr>
              <w:t>Peraturan Daerah Kabupaten Sumedang Nomor 3 Tahun 2016 tentang Urusan Pemerintahan Kabupaten Sumedang (Lembaran Daerah Kabupaten Sumedang</w:t>
            </w:r>
          </w:p>
          <w:p w14:paraId="56A018A2" w14:textId="77777777" w:rsidR="007C075D" w:rsidRPr="00825215" w:rsidRDefault="007C075D" w:rsidP="007C075D">
            <w:pPr>
              <w:pStyle w:val="BodyText"/>
              <w:spacing w:before="9"/>
              <w:ind w:left="607"/>
              <w:jc w:val="both"/>
              <w:rPr>
                <w:rFonts w:ascii="Bookman Old Style" w:hAnsi="Bookman Old Style" w:cs="Bookman Old Style"/>
              </w:rPr>
            </w:pPr>
            <w:r w:rsidRPr="00825215">
              <w:rPr>
                <w:rFonts w:ascii="Bookman Old Style" w:hAnsi="Bookman Old Style" w:cs="Bookman Old Style"/>
              </w:rPr>
              <w:t>Tahun 2016 Nomor 3);</w:t>
            </w:r>
          </w:p>
          <w:p w14:paraId="56DDE7FA" w14:textId="77777777" w:rsidR="007C075D" w:rsidRPr="00825215" w:rsidRDefault="007C075D" w:rsidP="007C075D">
            <w:pPr>
              <w:pStyle w:val="BodyText"/>
              <w:numPr>
                <w:ilvl w:val="0"/>
                <w:numId w:val="25"/>
              </w:numPr>
              <w:spacing w:before="9"/>
              <w:ind w:left="597" w:hanging="602"/>
              <w:jc w:val="both"/>
              <w:rPr>
                <w:rFonts w:ascii="Bookman Old Style" w:hAnsi="Bookman Old Style" w:cs="Bookman Old Style"/>
              </w:rPr>
            </w:pPr>
            <w:r w:rsidRPr="00825215">
              <w:rPr>
                <w:rFonts w:ascii="Bookman Old Style" w:hAnsi="Bookman Old Style" w:cs="Bookman Old Style"/>
              </w:rPr>
              <w:t>Peraturan Daerah Kabupaten Sumedang Nomor 11 Tahun 2016 tentang Pembentukan dan Susunan Perangkat Daerah Kabupaten Sumedang (Lembaran Daerah Kabupaten Sumedang Tahun 2016 Nomor 11) sebagaimana telah diubah dengan Peraturan Daerah Kabupaten Sumedang Nomor 17 Tahun 2021 tentang Perubahan atas Peraturan Daerah Nomor 11 Tahun 2016 tentang Pembentukan dan Susunan Perangkat Daerah Kabupaten Sumedang (Lembaran Daerah Kabupaten Sumedang Tahun 2021 Nomor 17, Tambahan Lembaran Daerah Kabupaten Sumedang Nomor 28);</w:t>
            </w:r>
          </w:p>
          <w:p w14:paraId="1A193598" w14:textId="77777777" w:rsidR="007C075D" w:rsidRPr="00825215" w:rsidRDefault="007C075D" w:rsidP="007C075D">
            <w:pPr>
              <w:pStyle w:val="BodyText"/>
              <w:numPr>
                <w:ilvl w:val="0"/>
                <w:numId w:val="25"/>
              </w:numPr>
              <w:spacing w:before="9"/>
              <w:ind w:left="597" w:hanging="602"/>
              <w:jc w:val="both"/>
              <w:rPr>
                <w:rFonts w:ascii="Bookman Old Style" w:hAnsi="Bookman Old Style" w:cs="Bookman Old Style"/>
              </w:rPr>
            </w:pPr>
            <w:r w:rsidRPr="00825215">
              <w:rPr>
                <w:rFonts w:ascii="Bookman Old Style" w:hAnsi="Bookman Old Style" w:cs="Bookman Old Style"/>
              </w:rPr>
              <w:lastRenderedPageBreak/>
              <w:t>Peraturan Bupati Sumedang Nomor 153 Tahun 2021 tentang Kedudukan, Susunan Organisasi, Tugas, Fungsi dan Tata Kerja Perangkat Daerah (Berita Daerah Kabupaten Sumedang Tahun 2021 Nomor 153);</w:t>
            </w:r>
          </w:p>
          <w:p w14:paraId="5429BE8A" w14:textId="77777777" w:rsidR="00423F89" w:rsidRPr="00825215" w:rsidRDefault="00423F89" w:rsidP="007C075D">
            <w:pPr>
              <w:pStyle w:val="BodyText"/>
              <w:spacing w:before="9"/>
              <w:ind w:left="607"/>
              <w:jc w:val="both"/>
              <w:rPr>
                <w:rFonts w:ascii="Bookman Old Style" w:hAnsi="Bookman Old Style"/>
              </w:rPr>
            </w:pPr>
          </w:p>
        </w:tc>
      </w:tr>
      <w:tr w:rsidR="00AC3C0D" w:rsidRPr="009A6CEC" w14:paraId="6CF5827F" w14:textId="77777777" w:rsidTr="006A4F75">
        <w:tc>
          <w:tcPr>
            <w:tcW w:w="1671" w:type="dxa"/>
          </w:tcPr>
          <w:p w14:paraId="1C6D0D7B" w14:textId="77777777" w:rsidR="00865115" w:rsidRPr="007C075D" w:rsidRDefault="00865115" w:rsidP="000260E9">
            <w:pPr>
              <w:rPr>
                <w:rFonts w:ascii="Bookman Old Style" w:eastAsia="Cambria" w:hAnsi="Bookman Old Style" w:cs="Bookman Old Style"/>
                <w:sz w:val="24"/>
                <w:szCs w:val="24"/>
              </w:rPr>
            </w:pPr>
            <w:r w:rsidRPr="007C075D">
              <w:rPr>
                <w:rFonts w:ascii="Bookman Old Style" w:eastAsia="Cambria" w:hAnsi="Bookman Old Style" w:cs="Bookman Old Style"/>
                <w:sz w:val="24"/>
                <w:szCs w:val="24"/>
              </w:rPr>
              <w:lastRenderedPageBreak/>
              <w:t>Menetapkan</w:t>
            </w:r>
          </w:p>
        </w:tc>
        <w:tc>
          <w:tcPr>
            <w:tcW w:w="314" w:type="dxa"/>
          </w:tcPr>
          <w:p w14:paraId="1EAADDC9" w14:textId="77777777" w:rsidR="00865115" w:rsidRPr="007C075D" w:rsidRDefault="00865115" w:rsidP="000260E9">
            <w:pPr>
              <w:jc w:val="center"/>
              <w:rPr>
                <w:rFonts w:ascii="Bookman Old Style" w:eastAsia="Cambria" w:hAnsi="Bookman Old Style" w:cs="Bookman Old Style"/>
                <w:sz w:val="24"/>
                <w:szCs w:val="24"/>
              </w:rPr>
            </w:pPr>
            <w:r w:rsidRPr="007C075D">
              <w:rPr>
                <w:rFonts w:ascii="Bookman Old Style" w:eastAsia="Cambria" w:hAnsi="Bookman Old Style" w:cs="Bookman Old Style"/>
                <w:sz w:val="24"/>
                <w:szCs w:val="24"/>
              </w:rPr>
              <w:t>:</w:t>
            </w:r>
          </w:p>
        </w:tc>
        <w:tc>
          <w:tcPr>
            <w:tcW w:w="7392" w:type="dxa"/>
            <w:gridSpan w:val="2"/>
          </w:tcPr>
          <w:p w14:paraId="1C0B210B" w14:textId="77777777" w:rsidR="00A90106" w:rsidRPr="007C075D" w:rsidRDefault="002B0A3D" w:rsidP="00967689">
            <w:pPr>
              <w:jc w:val="both"/>
              <w:rPr>
                <w:rFonts w:ascii="Bookman Old Style" w:eastAsia="Cambria" w:hAnsi="Bookman Old Style" w:cs="Bookman Old Style"/>
                <w:sz w:val="24"/>
                <w:szCs w:val="24"/>
              </w:rPr>
            </w:pPr>
            <w:r w:rsidRPr="007C075D">
              <w:rPr>
                <w:rFonts w:ascii="Bookman Old Style" w:eastAsia="Cambria" w:hAnsi="Bookman Old Style" w:cs="Bookman Old Style"/>
                <w:sz w:val="24"/>
                <w:szCs w:val="24"/>
              </w:rPr>
              <w:t>PERATURAN BUPATI TENTANG</w:t>
            </w:r>
            <w:r w:rsidR="006F4DF3" w:rsidRPr="007C075D">
              <w:rPr>
                <w:rFonts w:ascii="Bookman Old Style" w:eastAsia="Cambria" w:hAnsi="Bookman Old Style" w:cs="Bookman Old Style"/>
                <w:sz w:val="24"/>
                <w:szCs w:val="24"/>
              </w:rPr>
              <w:t xml:space="preserve"> </w:t>
            </w:r>
            <w:r w:rsidR="007C075D">
              <w:rPr>
                <w:rFonts w:ascii="Bookman Old Style" w:eastAsia="Cambria" w:hAnsi="Bookman Old Style" w:cs="Bookman Old Style"/>
                <w:sz w:val="24"/>
                <w:szCs w:val="24"/>
              </w:rPr>
              <w:t xml:space="preserve">PERUBAHAN ATAS PERATURAN BUPATI NOMOR </w:t>
            </w:r>
            <w:r w:rsidR="00E05940" w:rsidRPr="00E05940">
              <w:rPr>
                <w:rFonts w:ascii="Bookman Old Style" w:eastAsia="Cambria" w:hAnsi="Bookman Old Style" w:cs="Bookman Old Style"/>
                <w:sz w:val="24"/>
                <w:szCs w:val="24"/>
              </w:rPr>
              <w:t>153 TAHUN 2021 TENTANG KEDUDUKAN, SUSUNAN ORGANISASI, TUGAS, FUNGSI DAN TATA KERJA PERANGKAT DAERAH</w:t>
            </w:r>
            <w:r w:rsidR="007C075D">
              <w:rPr>
                <w:rFonts w:ascii="Bookman Old Style" w:eastAsia="Cambria" w:hAnsi="Bookman Old Style" w:cs="Bookman Old Style"/>
                <w:sz w:val="24"/>
                <w:szCs w:val="24"/>
              </w:rPr>
              <w:t>.</w:t>
            </w:r>
          </w:p>
          <w:p w14:paraId="71FF5F3C" w14:textId="77777777" w:rsidR="00865115" w:rsidRPr="007C075D" w:rsidRDefault="00865115" w:rsidP="00207766">
            <w:pPr>
              <w:jc w:val="both"/>
              <w:rPr>
                <w:rFonts w:ascii="Bookman Old Style" w:eastAsia="Cambria" w:hAnsi="Bookman Old Style" w:cs="Bookman Old Style"/>
                <w:sz w:val="24"/>
                <w:szCs w:val="24"/>
              </w:rPr>
            </w:pPr>
          </w:p>
        </w:tc>
      </w:tr>
      <w:tr w:rsidR="00423F89" w:rsidRPr="009A6CEC" w14:paraId="71CD2D51" w14:textId="77777777" w:rsidTr="006A4F75">
        <w:tc>
          <w:tcPr>
            <w:tcW w:w="1671" w:type="dxa"/>
          </w:tcPr>
          <w:p w14:paraId="219C2C2A" w14:textId="77777777" w:rsidR="00423F89" w:rsidRPr="009A6CEC" w:rsidRDefault="00423F89" w:rsidP="000260E9">
            <w:pPr>
              <w:rPr>
                <w:rFonts w:ascii="Bookman Old Style" w:eastAsia="Bookman Old Style" w:hAnsi="Bookman Old Style" w:cs="Bookman Old Style"/>
              </w:rPr>
            </w:pPr>
          </w:p>
        </w:tc>
        <w:tc>
          <w:tcPr>
            <w:tcW w:w="314" w:type="dxa"/>
          </w:tcPr>
          <w:p w14:paraId="7F56FBA1" w14:textId="77777777" w:rsidR="00423F89" w:rsidRPr="009A6CEC" w:rsidRDefault="00423F89" w:rsidP="000260E9">
            <w:pPr>
              <w:jc w:val="center"/>
              <w:rPr>
                <w:rFonts w:ascii="Bookman Old Style" w:eastAsia="Bookman Old Style" w:hAnsi="Bookman Old Style" w:cs="Bookman Old Style"/>
              </w:rPr>
            </w:pPr>
          </w:p>
        </w:tc>
        <w:tc>
          <w:tcPr>
            <w:tcW w:w="7392" w:type="dxa"/>
            <w:gridSpan w:val="2"/>
          </w:tcPr>
          <w:p w14:paraId="47004E6B" w14:textId="77777777" w:rsidR="00423F89" w:rsidRPr="00736A8F" w:rsidRDefault="00423F89" w:rsidP="007C075D">
            <w:pPr>
              <w:pStyle w:val="BodyText"/>
              <w:spacing w:before="9"/>
              <w:jc w:val="both"/>
              <w:rPr>
                <w:rFonts w:ascii="Bookman Old Style" w:hAnsi="Bookman Old Style"/>
                <w:w w:val="115"/>
              </w:rPr>
            </w:pPr>
          </w:p>
        </w:tc>
      </w:tr>
      <w:tr w:rsidR="00423F89" w:rsidRPr="00DC77BB" w14:paraId="3257E337" w14:textId="77777777" w:rsidTr="006A4F75">
        <w:tc>
          <w:tcPr>
            <w:tcW w:w="1671" w:type="dxa"/>
          </w:tcPr>
          <w:p w14:paraId="67508372" w14:textId="77777777" w:rsidR="00423F89" w:rsidRPr="00DC77BB" w:rsidRDefault="00423F89" w:rsidP="000260E9">
            <w:pPr>
              <w:rPr>
                <w:rFonts w:ascii="Bookman Old Style" w:eastAsia="Bookman Old Style" w:hAnsi="Bookman Old Style" w:cs="Bookman Old Style"/>
                <w:color w:val="000000" w:themeColor="text1"/>
              </w:rPr>
            </w:pPr>
          </w:p>
        </w:tc>
        <w:tc>
          <w:tcPr>
            <w:tcW w:w="314" w:type="dxa"/>
          </w:tcPr>
          <w:p w14:paraId="16CF928B" w14:textId="77777777" w:rsidR="00423F89" w:rsidRPr="00DC77BB" w:rsidRDefault="00423F89" w:rsidP="000260E9">
            <w:pPr>
              <w:jc w:val="center"/>
              <w:rPr>
                <w:rFonts w:ascii="Bookman Old Style" w:eastAsia="Bookman Old Style" w:hAnsi="Bookman Old Style" w:cs="Bookman Old Style"/>
                <w:color w:val="000000" w:themeColor="text1"/>
              </w:rPr>
            </w:pPr>
          </w:p>
        </w:tc>
        <w:tc>
          <w:tcPr>
            <w:tcW w:w="7392" w:type="dxa"/>
            <w:gridSpan w:val="2"/>
          </w:tcPr>
          <w:p w14:paraId="3435A814" w14:textId="77777777" w:rsidR="00423F89" w:rsidRDefault="00150E6B" w:rsidP="00423F89">
            <w:pPr>
              <w:pStyle w:val="BodyText"/>
              <w:spacing w:before="9"/>
              <w:jc w:val="center"/>
              <w:rPr>
                <w:rFonts w:ascii="Bookman Old Style" w:hAnsi="Bookman Old Style"/>
                <w:w w:val="115"/>
              </w:rPr>
            </w:pPr>
            <w:r>
              <w:rPr>
                <w:rFonts w:ascii="Bookman Old Style" w:hAnsi="Bookman Old Style"/>
                <w:w w:val="115"/>
              </w:rPr>
              <w:t>Pasal 1</w:t>
            </w:r>
          </w:p>
          <w:p w14:paraId="097DC8FB" w14:textId="6838C519" w:rsidR="00D52E93" w:rsidRDefault="00150E6B" w:rsidP="00D52E93">
            <w:pPr>
              <w:autoSpaceDE w:val="0"/>
              <w:autoSpaceDN w:val="0"/>
              <w:adjustRightInd w:val="0"/>
              <w:jc w:val="both"/>
              <w:rPr>
                <w:rFonts w:ascii="Bookman Old Style" w:hAnsi="Bookman Old Style" w:cs="Bookman Old Style"/>
                <w:sz w:val="24"/>
                <w:szCs w:val="24"/>
              </w:rPr>
            </w:pPr>
            <w:r w:rsidRPr="00D52E93">
              <w:rPr>
                <w:rFonts w:ascii="Bookman Old Style" w:eastAsia="Cambria" w:hAnsi="Bookman Old Style" w:cs="Bookman Old Style"/>
                <w:sz w:val="24"/>
                <w:szCs w:val="24"/>
              </w:rPr>
              <w:t xml:space="preserve">Beberapa ketentuan dalam Peraturan Bupati Nomor </w:t>
            </w:r>
            <w:r w:rsidR="00E05940">
              <w:rPr>
                <w:rFonts w:ascii="Bookman Old Style" w:eastAsia="Cambria" w:hAnsi="Bookman Old Style" w:cs="Bookman Old Style"/>
                <w:sz w:val="24"/>
                <w:szCs w:val="24"/>
              </w:rPr>
              <w:t>153</w:t>
            </w:r>
            <w:r w:rsidR="00D52E93">
              <w:rPr>
                <w:rFonts w:ascii="Bookman Old Style" w:eastAsia="Cambria" w:hAnsi="Bookman Old Style" w:cs="Bookman Old Style"/>
                <w:sz w:val="24"/>
                <w:szCs w:val="24"/>
              </w:rPr>
              <w:t xml:space="preserve"> Tahun 2021</w:t>
            </w:r>
            <w:r w:rsidRPr="00D52E93">
              <w:rPr>
                <w:rFonts w:ascii="Bookman Old Style" w:eastAsia="Cambria" w:hAnsi="Bookman Old Style" w:cs="Bookman Old Style"/>
                <w:sz w:val="24"/>
                <w:szCs w:val="24"/>
              </w:rPr>
              <w:t xml:space="preserve"> tentang</w:t>
            </w:r>
            <w:r w:rsidR="00D52E93">
              <w:rPr>
                <w:rFonts w:ascii="Bookman Old Style" w:eastAsia="Cambria" w:hAnsi="Bookman Old Style" w:cs="Bookman Old Style"/>
                <w:sz w:val="24"/>
                <w:szCs w:val="24"/>
              </w:rPr>
              <w:t xml:space="preserve"> </w:t>
            </w:r>
            <w:r w:rsidR="00E05940" w:rsidRPr="00E05940">
              <w:rPr>
                <w:rFonts w:ascii="Bookman Old Style" w:eastAsia="Cambria" w:hAnsi="Bookman Old Style" w:cs="Bookman Old Style"/>
                <w:sz w:val="24"/>
                <w:szCs w:val="24"/>
              </w:rPr>
              <w:t>Kedudukan, Susunan Organisasi, Tugas, Fungsi Dan Tata Kerja Perangkat Daerah (Berita Daer</w:t>
            </w:r>
            <w:r w:rsidR="00915211">
              <w:rPr>
                <w:rFonts w:ascii="Bookman Old Style" w:eastAsia="Cambria" w:hAnsi="Bookman Old Style" w:cs="Bookman Old Style"/>
                <w:sz w:val="24"/>
                <w:szCs w:val="24"/>
              </w:rPr>
              <w:t>ah Kabupaten Sumedang Tahun 2021</w:t>
            </w:r>
            <w:r w:rsidR="00E05940" w:rsidRPr="00E05940">
              <w:rPr>
                <w:rFonts w:ascii="Bookman Old Style" w:eastAsia="Cambria" w:hAnsi="Bookman Old Style" w:cs="Bookman Old Style"/>
                <w:sz w:val="24"/>
                <w:szCs w:val="24"/>
              </w:rPr>
              <w:t xml:space="preserve"> No</w:t>
            </w:r>
            <w:r w:rsidR="00915211">
              <w:rPr>
                <w:rFonts w:ascii="Bookman Old Style" w:eastAsia="Cambria" w:hAnsi="Bookman Old Style" w:cs="Bookman Old Style"/>
                <w:sz w:val="24"/>
                <w:szCs w:val="24"/>
              </w:rPr>
              <w:t>mor 153</w:t>
            </w:r>
            <w:r w:rsidR="00E05940">
              <w:rPr>
                <w:rFonts w:ascii="Bookman Old Style" w:eastAsia="Cambria" w:hAnsi="Bookman Old Style" w:cs="Bookman Old Style"/>
                <w:sz w:val="24"/>
                <w:szCs w:val="24"/>
              </w:rPr>
              <w:t>), diubah sebagai berikut</w:t>
            </w:r>
            <w:r>
              <w:rPr>
                <w:rFonts w:ascii="Bookman Old Style" w:hAnsi="Bookman Old Style" w:cs="Bookman Old Style"/>
                <w:sz w:val="24"/>
                <w:szCs w:val="24"/>
              </w:rPr>
              <w:t>:</w:t>
            </w:r>
          </w:p>
          <w:p w14:paraId="39940420" w14:textId="77777777" w:rsidR="00D52E93" w:rsidRDefault="00D52E93" w:rsidP="00D52E93">
            <w:pPr>
              <w:autoSpaceDE w:val="0"/>
              <w:autoSpaceDN w:val="0"/>
              <w:adjustRightInd w:val="0"/>
              <w:jc w:val="both"/>
              <w:rPr>
                <w:rFonts w:ascii="Bookman Old Style" w:hAnsi="Bookman Old Style" w:cs="Bookman Old Style"/>
                <w:sz w:val="24"/>
                <w:szCs w:val="24"/>
              </w:rPr>
            </w:pPr>
          </w:p>
          <w:p w14:paraId="7E6F0947" w14:textId="624494BC" w:rsidR="00D52E93" w:rsidRPr="009A3004" w:rsidRDefault="00D52E93" w:rsidP="009A3004">
            <w:pPr>
              <w:pStyle w:val="ListParagraph"/>
              <w:numPr>
                <w:ilvl w:val="0"/>
                <w:numId w:val="41"/>
              </w:numPr>
              <w:autoSpaceDE w:val="0"/>
              <w:autoSpaceDN w:val="0"/>
              <w:adjustRightInd w:val="0"/>
              <w:ind w:left="318"/>
              <w:jc w:val="both"/>
              <w:rPr>
                <w:rFonts w:ascii="Bookman Old Style" w:hAnsi="Bookman Old Style" w:cs="Bookman Old Style"/>
                <w:sz w:val="24"/>
                <w:szCs w:val="24"/>
              </w:rPr>
            </w:pPr>
            <w:r w:rsidRPr="009A3004">
              <w:rPr>
                <w:rFonts w:ascii="Bookman Old Style" w:hAnsi="Bookman Old Style" w:cs="Bookman Old Style"/>
                <w:sz w:val="24"/>
                <w:szCs w:val="24"/>
              </w:rPr>
              <w:t xml:space="preserve">Ketentuan Pasal </w:t>
            </w:r>
            <w:r w:rsidR="00E05940" w:rsidRPr="009A3004">
              <w:rPr>
                <w:rFonts w:ascii="Bookman Old Style" w:hAnsi="Bookman Old Style" w:cs="Bookman Old Style"/>
                <w:sz w:val="24"/>
                <w:szCs w:val="24"/>
              </w:rPr>
              <w:t>18</w:t>
            </w:r>
            <w:r w:rsidRPr="009A3004">
              <w:rPr>
                <w:rFonts w:ascii="Bookman Old Style" w:hAnsi="Bookman Old Style" w:cs="Bookman Old Style"/>
                <w:sz w:val="24"/>
                <w:szCs w:val="24"/>
              </w:rPr>
              <w:t xml:space="preserve"> </w:t>
            </w:r>
            <w:r w:rsidR="00425B6C">
              <w:rPr>
                <w:rFonts w:ascii="Bookman Old Style" w:hAnsi="Bookman Old Style" w:cs="Bookman Old Style"/>
                <w:sz w:val="24"/>
                <w:szCs w:val="24"/>
              </w:rPr>
              <w:t>d</w:t>
            </w:r>
            <w:r w:rsidRPr="009A3004">
              <w:rPr>
                <w:rFonts w:ascii="Bookman Old Style" w:hAnsi="Bookman Old Style" w:cs="Bookman Old Style"/>
                <w:sz w:val="24"/>
                <w:szCs w:val="24"/>
              </w:rPr>
              <w:t>iubah, sehingga berbunyi sebagai berikut :</w:t>
            </w:r>
          </w:p>
          <w:p w14:paraId="04C3D7D7" w14:textId="77777777" w:rsidR="00D52E93" w:rsidRDefault="00E05940" w:rsidP="005D156A">
            <w:pPr>
              <w:pStyle w:val="ListParagraph"/>
              <w:autoSpaceDE w:val="0"/>
              <w:autoSpaceDN w:val="0"/>
              <w:adjustRightInd w:val="0"/>
              <w:ind w:left="625"/>
              <w:jc w:val="center"/>
              <w:rPr>
                <w:rFonts w:ascii="Bookman Old Style" w:hAnsi="Bookman Old Style" w:cs="Bookman Old Style"/>
                <w:sz w:val="24"/>
                <w:szCs w:val="24"/>
              </w:rPr>
            </w:pPr>
            <w:r>
              <w:rPr>
                <w:rFonts w:ascii="Bookman Old Style" w:hAnsi="Bookman Old Style" w:cs="Bookman Old Style"/>
                <w:sz w:val="24"/>
                <w:szCs w:val="24"/>
              </w:rPr>
              <w:t>Pasal 18</w:t>
            </w:r>
          </w:p>
          <w:p w14:paraId="683C0E12" w14:textId="452A5030" w:rsidR="00E05940" w:rsidRPr="00E05940" w:rsidRDefault="00E05940" w:rsidP="00E05940">
            <w:pPr>
              <w:autoSpaceDE w:val="0"/>
              <w:autoSpaceDN w:val="0"/>
              <w:adjustRightInd w:val="0"/>
              <w:jc w:val="both"/>
              <w:rPr>
                <w:rFonts w:ascii="Bookman Old Style" w:hAnsi="Bookman Old Style" w:cs="Bookman Old Style"/>
                <w:sz w:val="24"/>
                <w:szCs w:val="24"/>
              </w:rPr>
            </w:pPr>
            <w:bookmarkStart w:id="0" w:name="_Hlk142921364"/>
            <w:r w:rsidRPr="00E05940">
              <w:rPr>
                <w:rFonts w:ascii="Bookman Old Style" w:hAnsi="Bookman Old Style" w:cs="Bookman Old Style"/>
                <w:sz w:val="24"/>
                <w:szCs w:val="24"/>
              </w:rPr>
              <w:t xml:space="preserve">Susunan </w:t>
            </w:r>
            <w:r w:rsidR="00425B6C">
              <w:rPr>
                <w:rFonts w:ascii="Bookman Old Style" w:hAnsi="Bookman Old Style" w:cs="Bookman Old Style"/>
                <w:sz w:val="24"/>
                <w:szCs w:val="24"/>
              </w:rPr>
              <w:t>O</w:t>
            </w:r>
            <w:r w:rsidRPr="00E05940">
              <w:rPr>
                <w:rFonts w:ascii="Bookman Old Style" w:hAnsi="Bookman Old Style" w:cs="Bookman Old Style"/>
                <w:sz w:val="24"/>
                <w:szCs w:val="24"/>
              </w:rPr>
              <w:t>rganisasi Inspektorat Daerah</w:t>
            </w:r>
            <w:bookmarkEnd w:id="0"/>
            <w:r w:rsidRPr="00E05940">
              <w:rPr>
                <w:rFonts w:ascii="Bookman Old Style" w:hAnsi="Bookman Old Style" w:cs="Bookman Old Style"/>
                <w:sz w:val="24"/>
                <w:szCs w:val="24"/>
              </w:rPr>
              <w:t>, adalah sebagai berikut:</w:t>
            </w:r>
          </w:p>
          <w:p w14:paraId="62F4C6DE" w14:textId="77777777" w:rsidR="00E05940" w:rsidRPr="00E05940" w:rsidRDefault="00E05940" w:rsidP="00E05940">
            <w:pPr>
              <w:pStyle w:val="ListParagraph"/>
              <w:autoSpaceDE w:val="0"/>
              <w:autoSpaceDN w:val="0"/>
              <w:adjustRightInd w:val="0"/>
              <w:ind w:left="625" w:hanging="616"/>
              <w:jc w:val="both"/>
              <w:rPr>
                <w:rFonts w:ascii="Bookman Old Style" w:hAnsi="Bookman Old Style" w:cs="Bookman Old Style"/>
                <w:sz w:val="24"/>
                <w:szCs w:val="24"/>
              </w:rPr>
            </w:pPr>
            <w:r w:rsidRPr="00E05940">
              <w:rPr>
                <w:rFonts w:ascii="Bookman Old Style" w:hAnsi="Bookman Old Style" w:cs="Bookman Old Style"/>
                <w:sz w:val="24"/>
                <w:szCs w:val="24"/>
              </w:rPr>
              <w:t>a.</w:t>
            </w:r>
            <w:r w:rsidRPr="00E05940">
              <w:rPr>
                <w:rFonts w:ascii="Bookman Old Style" w:hAnsi="Bookman Old Style" w:cs="Bookman Old Style"/>
                <w:sz w:val="24"/>
                <w:szCs w:val="24"/>
              </w:rPr>
              <w:tab/>
              <w:t>Inspektur;</w:t>
            </w:r>
          </w:p>
          <w:p w14:paraId="637E15ED" w14:textId="77777777" w:rsidR="00E05940" w:rsidRPr="00E05940" w:rsidRDefault="00E05940" w:rsidP="00E05940">
            <w:pPr>
              <w:pStyle w:val="ListParagraph"/>
              <w:autoSpaceDE w:val="0"/>
              <w:autoSpaceDN w:val="0"/>
              <w:adjustRightInd w:val="0"/>
              <w:ind w:left="625" w:hanging="616"/>
              <w:jc w:val="both"/>
              <w:rPr>
                <w:rFonts w:ascii="Bookman Old Style" w:hAnsi="Bookman Old Style" w:cs="Bookman Old Style"/>
                <w:sz w:val="24"/>
                <w:szCs w:val="24"/>
              </w:rPr>
            </w:pPr>
            <w:r w:rsidRPr="00E05940">
              <w:rPr>
                <w:rFonts w:ascii="Bookman Old Style" w:hAnsi="Bookman Old Style" w:cs="Bookman Old Style"/>
                <w:sz w:val="24"/>
                <w:szCs w:val="24"/>
              </w:rPr>
              <w:t>b.</w:t>
            </w:r>
            <w:r w:rsidRPr="00E05940">
              <w:rPr>
                <w:rFonts w:ascii="Bookman Old Style" w:hAnsi="Bookman Old Style" w:cs="Bookman Old Style"/>
                <w:sz w:val="24"/>
                <w:szCs w:val="24"/>
              </w:rPr>
              <w:tab/>
              <w:t>Sekretariat, membawahkan:</w:t>
            </w:r>
          </w:p>
          <w:p w14:paraId="771C18C9" w14:textId="77777777" w:rsidR="00E05940" w:rsidRPr="00E05940" w:rsidRDefault="00E05940" w:rsidP="00E05940">
            <w:pPr>
              <w:pStyle w:val="ListParagraph"/>
              <w:autoSpaceDE w:val="0"/>
              <w:autoSpaceDN w:val="0"/>
              <w:adjustRightInd w:val="0"/>
              <w:ind w:left="1017" w:hanging="406"/>
              <w:jc w:val="both"/>
              <w:rPr>
                <w:rFonts w:ascii="Bookman Old Style" w:hAnsi="Bookman Old Style" w:cs="Bookman Old Style"/>
                <w:sz w:val="24"/>
                <w:szCs w:val="24"/>
              </w:rPr>
            </w:pPr>
            <w:r w:rsidRPr="00E05940">
              <w:rPr>
                <w:rFonts w:ascii="Bookman Old Style" w:hAnsi="Bookman Old Style" w:cs="Bookman Old Style"/>
                <w:sz w:val="24"/>
                <w:szCs w:val="24"/>
              </w:rPr>
              <w:t>1.</w:t>
            </w:r>
            <w:r w:rsidRPr="00E05940">
              <w:rPr>
                <w:rFonts w:ascii="Bookman Old Style" w:hAnsi="Bookman Old Style" w:cs="Bookman Old Style"/>
                <w:sz w:val="24"/>
                <w:szCs w:val="24"/>
              </w:rPr>
              <w:tab/>
              <w:t>Subbagian Umum dan Keuangan; dan</w:t>
            </w:r>
          </w:p>
          <w:p w14:paraId="0BEFC23F" w14:textId="77777777" w:rsidR="00E05940" w:rsidRPr="00E05940" w:rsidRDefault="00E05940" w:rsidP="00E05940">
            <w:pPr>
              <w:pStyle w:val="ListParagraph"/>
              <w:autoSpaceDE w:val="0"/>
              <w:autoSpaceDN w:val="0"/>
              <w:adjustRightInd w:val="0"/>
              <w:ind w:left="1017" w:hanging="406"/>
              <w:jc w:val="both"/>
              <w:rPr>
                <w:rFonts w:ascii="Bookman Old Style" w:hAnsi="Bookman Old Style" w:cs="Bookman Old Style"/>
                <w:sz w:val="24"/>
                <w:szCs w:val="24"/>
              </w:rPr>
            </w:pPr>
            <w:r w:rsidRPr="00E05940">
              <w:rPr>
                <w:rFonts w:ascii="Bookman Old Style" w:hAnsi="Bookman Old Style" w:cs="Bookman Old Style"/>
                <w:sz w:val="24"/>
                <w:szCs w:val="24"/>
              </w:rPr>
              <w:t>2.</w:t>
            </w:r>
            <w:r w:rsidRPr="00E05940">
              <w:rPr>
                <w:rFonts w:ascii="Bookman Old Style" w:hAnsi="Bookman Old Style" w:cs="Bookman Old Style"/>
                <w:sz w:val="24"/>
                <w:szCs w:val="24"/>
              </w:rPr>
              <w:tab/>
              <w:t xml:space="preserve">Kelompok Jabatan Fungsional; </w:t>
            </w:r>
          </w:p>
          <w:p w14:paraId="07FB9BAB" w14:textId="6117FE6A" w:rsidR="00E05940" w:rsidRPr="00E05940" w:rsidRDefault="00E05940" w:rsidP="00E05940">
            <w:pPr>
              <w:pStyle w:val="ListParagraph"/>
              <w:autoSpaceDE w:val="0"/>
              <w:autoSpaceDN w:val="0"/>
              <w:adjustRightInd w:val="0"/>
              <w:ind w:left="625" w:hanging="616"/>
              <w:jc w:val="both"/>
              <w:rPr>
                <w:rFonts w:ascii="Bookman Old Style" w:hAnsi="Bookman Old Style" w:cs="Bookman Old Style"/>
                <w:sz w:val="24"/>
                <w:szCs w:val="24"/>
              </w:rPr>
            </w:pPr>
            <w:r w:rsidRPr="00E05940">
              <w:rPr>
                <w:rFonts w:ascii="Bookman Old Style" w:hAnsi="Bookman Old Style" w:cs="Bookman Old Style"/>
                <w:sz w:val="24"/>
                <w:szCs w:val="24"/>
              </w:rPr>
              <w:t>c.</w:t>
            </w:r>
            <w:r w:rsidRPr="00E05940">
              <w:rPr>
                <w:rFonts w:ascii="Bookman Old Style" w:hAnsi="Bookman Old Style" w:cs="Bookman Old Style"/>
                <w:sz w:val="24"/>
                <w:szCs w:val="24"/>
              </w:rPr>
              <w:tab/>
              <w:t>Inspektur</w:t>
            </w:r>
            <w:r w:rsidR="00614590">
              <w:rPr>
                <w:rFonts w:ascii="Bookman Old Style" w:hAnsi="Bookman Old Style" w:cs="Bookman Old Style"/>
                <w:sz w:val="24"/>
                <w:szCs w:val="24"/>
              </w:rPr>
              <w:t xml:space="preserve"> </w:t>
            </w:r>
            <w:r w:rsidRPr="00E05940">
              <w:rPr>
                <w:rFonts w:ascii="Bookman Old Style" w:hAnsi="Bookman Old Style" w:cs="Bookman Old Style"/>
                <w:sz w:val="24"/>
                <w:szCs w:val="24"/>
              </w:rPr>
              <w:t>Pembantu</w:t>
            </w:r>
            <w:r w:rsidR="00614590">
              <w:rPr>
                <w:rFonts w:ascii="Bookman Old Style" w:hAnsi="Bookman Old Style" w:cs="Bookman Old Style"/>
                <w:sz w:val="24"/>
                <w:szCs w:val="24"/>
              </w:rPr>
              <w:t xml:space="preserve"> </w:t>
            </w:r>
            <w:r w:rsidRPr="00E05940">
              <w:rPr>
                <w:rFonts w:ascii="Bookman Old Style" w:hAnsi="Bookman Old Style" w:cs="Bookman Old Style"/>
                <w:sz w:val="24"/>
                <w:szCs w:val="24"/>
              </w:rPr>
              <w:t>Wilayah</w:t>
            </w:r>
            <w:r w:rsidR="00614590">
              <w:rPr>
                <w:rFonts w:ascii="Bookman Old Style" w:hAnsi="Bookman Old Style" w:cs="Bookman Old Style"/>
                <w:sz w:val="24"/>
                <w:szCs w:val="24"/>
              </w:rPr>
              <w:t xml:space="preserve"> </w:t>
            </w:r>
            <w:r w:rsidRPr="00E05940">
              <w:rPr>
                <w:rFonts w:ascii="Bookman Old Style" w:hAnsi="Bookman Old Style" w:cs="Bookman Old Style"/>
                <w:sz w:val="24"/>
                <w:szCs w:val="24"/>
              </w:rPr>
              <w:t>I,</w:t>
            </w:r>
            <w:r w:rsidRPr="00E05940">
              <w:rPr>
                <w:rFonts w:ascii="Bookman Old Style" w:hAnsi="Bookman Old Style" w:cs="Bookman Old Style"/>
                <w:sz w:val="24"/>
                <w:szCs w:val="24"/>
              </w:rPr>
              <w:tab/>
              <w:t>membawahkan</w:t>
            </w:r>
            <w:r w:rsidR="00614590">
              <w:rPr>
                <w:rFonts w:ascii="Bookman Old Style" w:hAnsi="Bookman Old Style" w:cs="Bookman Old Style"/>
                <w:sz w:val="24"/>
                <w:szCs w:val="24"/>
              </w:rPr>
              <w:t xml:space="preserve"> k</w:t>
            </w:r>
            <w:r w:rsidRPr="00E05940">
              <w:rPr>
                <w:rFonts w:ascii="Bookman Old Style" w:hAnsi="Bookman Old Style" w:cs="Bookman Old Style"/>
                <w:sz w:val="24"/>
                <w:szCs w:val="24"/>
              </w:rPr>
              <w:t>elompok Jabatan Fungsional;</w:t>
            </w:r>
          </w:p>
          <w:p w14:paraId="5A8FAC1D" w14:textId="77777777" w:rsidR="00E05940" w:rsidRPr="00E05940" w:rsidRDefault="00E05940" w:rsidP="00E05940">
            <w:pPr>
              <w:pStyle w:val="ListParagraph"/>
              <w:autoSpaceDE w:val="0"/>
              <w:autoSpaceDN w:val="0"/>
              <w:adjustRightInd w:val="0"/>
              <w:ind w:left="625" w:hanging="616"/>
              <w:jc w:val="both"/>
              <w:rPr>
                <w:rFonts w:ascii="Bookman Old Style" w:hAnsi="Bookman Old Style" w:cs="Bookman Old Style"/>
                <w:sz w:val="24"/>
                <w:szCs w:val="24"/>
              </w:rPr>
            </w:pPr>
            <w:r w:rsidRPr="00E05940">
              <w:rPr>
                <w:rFonts w:ascii="Bookman Old Style" w:hAnsi="Bookman Old Style" w:cs="Bookman Old Style"/>
                <w:sz w:val="24"/>
                <w:szCs w:val="24"/>
              </w:rPr>
              <w:t>d.</w:t>
            </w:r>
            <w:r w:rsidRPr="00E05940">
              <w:rPr>
                <w:rFonts w:ascii="Bookman Old Style" w:hAnsi="Bookman Old Style" w:cs="Bookman Old Style"/>
                <w:sz w:val="24"/>
                <w:szCs w:val="24"/>
              </w:rPr>
              <w:tab/>
              <w:t>Inspektur Pembantu Wilayah II, membawahkan kelompok Jabatan Fungsional;</w:t>
            </w:r>
          </w:p>
          <w:p w14:paraId="54CAA8D4" w14:textId="77777777" w:rsidR="00E05940" w:rsidRPr="00E05940" w:rsidRDefault="00E05940" w:rsidP="00E05940">
            <w:pPr>
              <w:pStyle w:val="ListParagraph"/>
              <w:autoSpaceDE w:val="0"/>
              <w:autoSpaceDN w:val="0"/>
              <w:adjustRightInd w:val="0"/>
              <w:ind w:left="625" w:hanging="616"/>
              <w:jc w:val="both"/>
              <w:rPr>
                <w:rFonts w:ascii="Bookman Old Style" w:hAnsi="Bookman Old Style" w:cs="Bookman Old Style"/>
                <w:sz w:val="24"/>
                <w:szCs w:val="24"/>
              </w:rPr>
            </w:pPr>
            <w:r w:rsidRPr="00E05940">
              <w:rPr>
                <w:rFonts w:ascii="Bookman Old Style" w:hAnsi="Bookman Old Style" w:cs="Bookman Old Style"/>
                <w:sz w:val="24"/>
                <w:szCs w:val="24"/>
              </w:rPr>
              <w:t>e.</w:t>
            </w:r>
            <w:r w:rsidRPr="00E05940">
              <w:rPr>
                <w:rFonts w:ascii="Bookman Old Style" w:hAnsi="Bookman Old Style" w:cs="Bookman Old Style"/>
                <w:sz w:val="24"/>
                <w:szCs w:val="24"/>
              </w:rPr>
              <w:tab/>
              <w:t>Inspektur Pe</w:t>
            </w:r>
            <w:r w:rsidR="00915211">
              <w:rPr>
                <w:rFonts w:ascii="Bookman Old Style" w:hAnsi="Bookman Old Style" w:cs="Bookman Old Style"/>
                <w:sz w:val="24"/>
                <w:szCs w:val="24"/>
              </w:rPr>
              <w:t>mbantu Wilayah III,</w:t>
            </w:r>
            <w:r w:rsidR="00915211">
              <w:rPr>
                <w:rFonts w:ascii="Bookman Old Style" w:hAnsi="Bookman Old Style" w:cs="Bookman Old Style"/>
                <w:sz w:val="24"/>
                <w:szCs w:val="24"/>
              </w:rPr>
              <w:tab/>
              <w:t xml:space="preserve">membawahkan </w:t>
            </w:r>
            <w:r w:rsidRPr="00E05940">
              <w:rPr>
                <w:rFonts w:ascii="Bookman Old Style" w:hAnsi="Bookman Old Style" w:cs="Bookman Old Style"/>
                <w:sz w:val="24"/>
                <w:szCs w:val="24"/>
              </w:rPr>
              <w:t>kelompok Jabatan Fungsional;</w:t>
            </w:r>
          </w:p>
          <w:p w14:paraId="7DBBB41D" w14:textId="77777777" w:rsidR="00E05940" w:rsidRPr="00E05940" w:rsidRDefault="00E05940" w:rsidP="00E05940">
            <w:pPr>
              <w:pStyle w:val="ListParagraph"/>
              <w:autoSpaceDE w:val="0"/>
              <w:autoSpaceDN w:val="0"/>
              <w:adjustRightInd w:val="0"/>
              <w:ind w:left="625" w:hanging="616"/>
              <w:jc w:val="both"/>
              <w:rPr>
                <w:rFonts w:ascii="Bookman Old Style" w:hAnsi="Bookman Old Style" w:cs="Bookman Old Style"/>
                <w:sz w:val="24"/>
                <w:szCs w:val="24"/>
              </w:rPr>
            </w:pPr>
            <w:r w:rsidRPr="00E05940">
              <w:rPr>
                <w:rFonts w:ascii="Bookman Old Style" w:hAnsi="Bookman Old Style" w:cs="Bookman Old Style"/>
                <w:sz w:val="24"/>
                <w:szCs w:val="24"/>
              </w:rPr>
              <w:t>f.</w:t>
            </w:r>
            <w:r w:rsidRPr="00E05940">
              <w:rPr>
                <w:rFonts w:ascii="Bookman Old Style" w:hAnsi="Bookman Old Style" w:cs="Bookman Old Style"/>
                <w:sz w:val="24"/>
                <w:szCs w:val="24"/>
              </w:rPr>
              <w:tab/>
              <w:t>Inspektur Pembantu Khusus, membawahkan kelompok Jabatan Fungsional; dan</w:t>
            </w:r>
          </w:p>
          <w:p w14:paraId="24F9BA57" w14:textId="77777777" w:rsidR="00E05940" w:rsidRPr="00614590" w:rsidRDefault="00E05940" w:rsidP="00E05940">
            <w:pPr>
              <w:pStyle w:val="ListParagraph"/>
              <w:autoSpaceDE w:val="0"/>
              <w:autoSpaceDN w:val="0"/>
              <w:adjustRightInd w:val="0"/>
              <w:ind w:left="625" w:hanging="616"/>
              <w:jc w:val="both"/>
              <w:rPr>
                <w:rFonts w:ascii="Bookman Old Style" w:hAnsi="Bookman Old Style" w:cs="Bookman Old Style"/>
                <w:color w:val="0070C0"/>
                <w:sz w:val="24"/>
                <w:szCs w:val="24"/>
              </w:rPr>
            </w:pPr>
            <w:r w:rsidRPr="00E05940">
              <w:rPr>
                <w:rFonts w:ascii="Bookman Old Style" w:hAnsi="Bookman Old Style" w:cs="Bookman Old Style"/>
                <w:sz w:val="24"/>
                <w:szCs w:val="24"/>
              </w:rPr>
              <w:t>g.</w:t>
            </w:r>
            <w:r w:rsidRPr="00E05940">
              <w:rPr>
                <w:rFonts w:ascii="Bookman Old Style" w:hAnsi="Bookman Old Style" w:cs="Bookman Old Style"/>
                <w:sz w:val="24"/>
                <w:szCs w:val="24"/>
              </w:rPr>
              <w:tab/>
            </w:r>
            <w:r w:rsidRPr="00614590">
              <w:rPr>
                <w:rFonts w:ascii="Bookman Old Style" w:hAnsi="Bookman Old Style" w:cs="Bookman Old Style"/>
                <w:color w:val="0070C0"/>
                <w:sz w:val="24"/>
                <w:szCs w:val="24"/>
              </w:rPr>
              <w:t>Inspektur Pembantu</w:t>
            </w:r>
            <w:r w:rsidRPr="00614590">
              <w:rPr>
                <w:rFonts w:ascii="Bookman Old Style" w:hAnsi="Bookman Old Style" w:cs="Bookman Old Style"/>
                <w:color w:val="0070C0"/>
                <w:sz w:val="24"/>
                <w:szCs w:val="24"/>
              </w:rPr>
              <w:tab/>
              <w:t>Akuntabilitas dan Reformasi Birokrasi, membawahkan kelompok Jabatan Fungsional;</w:t>
            </w:r>
          </w:p>
          <w:p w14:paraId="1B6E748C" w14:textId="77777777" w:rsidR="00E05940" w:rsidRDefault="00E05940" w:rsidP="00E05940">
            <w:pPr>
              <w:pStyle w:val="ListParagraph"/>
              <w:autoSpaceDE w:val="0"/>
              <w:autoSpaceDN w:val="0"/>
              <w:adjustRightInd w:val="0"/>
              <w:ind w:left="625" w:hanging="616"/>
              <w:jc w:val="both"/>
              <w:rPr>
                <w:rFonts w:ascii="Bookman Old Style" w:hAnsi="Bookman Old Style" w:cs="Bookman Old Style"/>
                <w:sz w:val="24"/>
                <w:szCs w:val="24"/>
              </w:rPr>
            </w:pPr>
            <w:r w:rsidRPr="00E05940">
              <w:rPr>
                <w:rFonts w:ascii="Bookman Old Style" w:hAnsi="Bookman Old Style" w:cs="Bookman Old Style"/>
                <w:sz w:val="24"/>
                <w:szCs w:val="24"/>
              </w:rPr>
              <w:t>h.</w:t>
            </w:r>
            <w:r w:rsidRPr="00E05940">
              <w:rPr>
                <w:rFonts w:ascii="Bookman Old Style" w:hAnsi="Bookman Old Style" w:cs="Bookman Old Style"/>
                <w:sz w:val="24"/>
                <w:szCs w:val="24"/>
              </w:rPr>
              <w:tab/>
              <w:t>Kelompok Jabatan Fungsional.</w:t>
            </w:r>
          </w:p>
          <w:p w14:paraId="7779E9A2" w14:textId="77777777" w:rsidR="00D52E93" w:rsidRPr="005D156A" w:rsidRDefault="00D52E93" w:rsidP="005D156A">
            <w:pPr>
              <w:pStyle w:val="ListParagraph"/>
              <w:autoSpaceDE w:val="0"/>
              <w:autoSpaceDN w:val="0"/>
              <w:adjustRightInd w:val="0"/>
              <w:jc w:val="both"/>
              <w:rPr>
                <w:rFonts w:ascii="Bookman Old Style" w:hAnsi="Bookman Old Style" w:cs="Bookman Old Style"/>
                <w:sz w:val="24"/>
                <w:szCs w:val="24"/>
              </w:rPr>
            </w:pPr>
          </w:p>
          <w:p w14:paraId="1B04F6B2" w14:textId="60CF17AF" w:rsidR="00D52E93" w:rsidRPr="009A3004" w:rsidRDefault="009A3004" w:rsidP="009A3004">
            <w:pPr>
              <w:pStyle w:val="ListParagraph"/>
              <w:numPr>
                <w:ilvl w:val="0"/>
                <w:numId w:val="41"/>
              </w:numPr>
              <w:autoSpaceDE w:val="0"/>
              <w:autoSpaceDN w:val="0"/>
              <w:adjustRightInd w:val="0"/>
              <w:ind w:left="318"/>
              <w:jc w:val="both"/>
              <w:rPr>
                <w:rFonts w:ascii="Bookman Old Style" w:hAnsi="Bookman Old Style" w:cs="Bookman Old Style"/>
                <w:sz w:val="24"/>
                <w:szCs w:val="24"/>
              </w:rPr>
            </w:pPr>
            <w:r>
              <w:rPr>
                <w:rFonts w:ascii="Bookman Old Style" w:hAnsi="Bookman Old Style" w:cs="Bookman Old Style"/>
                <w:sz w:val="24"/>
                <w:szCs w:val="24"/>
              </w:rPr>
              <w:t>Ketentuan Bagan Struktur Organisasi Inspektorat Daerah dalam Lampiran Peraturan Bupati Nomor 153 Tahun 2021 tentang Kedudukan, Susunan Organisasi, Tugas, Fungsi dan Tata Kerja Perangkat Daerah diubah sehingga menjadi sebagaimana tercantum dalam Lampiran yang merupakan bagian tidak terpisahkan dari Peraturan Bupati ini.</w:t>
            </w:r>
          </w:p>
          <w:p w14:paraId="2878D478" w14:textId="77777777" w:rsidR="00D52E93" w:rsidRDefault="005D156A" w:rsidP="007D6B25">
            <w:pPr>
              <w:autoSpaceDE w:val="0"/>
              <w:autoSpaceDN w:val="0"/>
              <w:adjustRightInd w:val="0"/>
              <w:jc w:val="center"/>
              <w:rPr>
                <w:rFonts w:ascii="Bookman Old Style" w:hAnsi="Bookman Old Style" w:cs="Bookman Old Style"/>
                <w:sz w:val="24"/>
                <w:szCs w:val="24"/>
              </w:rPr>
            </w:pPr>
            <w:r>
              <w:rPr>
                <w:rFonts w:ascii="Bookman Old Style" w:hAnsi="Bookman Old Style" w:cs="Bookman Old Style"/>
                <w:sz w:val="24"/>
                <w:szCs w:val="24"/>
              </w:rPr>
              <w:t>Pasal II</w:t>
            </w:r>
          </w:p>
          <w:p w14:paraId="3E7BD636" w14:textId="77777777" w:rsidR="00E05940" w:rsidRPr="00E05940" w:rsidRDefault="00E05940" w:rsidP="00E05940">
            <w:pPr>
              <w:autoSpaceDE w:val="0"/>
              <w:autoSpaceDN w:val="0"/>
              <w:adjustRightInd w:val="0"/>
              <w:ind w:left="611" w:hanging="616"/>
              <w:jc w:val="both"/>
              <w:rPr>
                <w:rFonts w:ascii="Bookman Old Style" w:hAnsi="Bookman Old Style" w:cs="Bookman Old Style"/>
                <w:sz w:val="24"/>
                <w:szCs w:val="24"/>
              </w:rPr>
            </w:pPr>
            <w:r w:rsidRPr="00E05940">
              <w:rPr>
                <w:rFonts w:ascii="Bookman Old Style" w:hAnsi="Bookman Old Style" w:cs="Bookman Old Style"/>
                <w:sz w:val="24"/>
                <w:szCs w:val="24"/>
              </w:rPr>
              <w:t xml:space="preserve">1. </w:t>
            </w:r>
            <w:r w:rsidRPr="00E05940">
              <w:rPr>
                <w:rFonts w:ascii="Bookman Old Style" w:hAnsi="Bookman Old Style" w:cs="Bookman Old Style"/>
                <w:sz w:val="24"/>
                <w:szCs w:val="24"/>
              </w:rPr>
              <w:tab/>
              <w:t>Pelaksanaan tugas pokok dan fungsi Perangkat Daerah, sebagaimana diatur dalam Peraturan Bupati ini dilaksanakan sampai dengan ditetapkannya pejabat yang baru berdasarkan Peraturan Bupati ini.</w:t>
            </w:r>
          </w:p>
          <w:p w14:paraId="2FD5AE8F" w14:textId="77777777" w:rsidR="00E05940" w:rsidRPr="00E05940" w:rsidRDefault="00E05940" w:rsidP="00E05940">
            <w:pPr>
              <w:autoSpaceDE w:val="0"/>
              <w:autoSpaceDN w:val="0"/>
              <w:adjustRightInd w:val="0"/>
              <w:ind w:left="611" w:hanging="616"/>
              <w:jc w:val="both"/>
              <w:rPr>
                <w:rFonts w:ascii="Bookman Old Style" w:hAnsi="Bookman Old Style" w:cs="Bookman Old Style"/>
                <w:sz w:val="24"/>
                <w:szCs w:val="24"/>
              </w:rPr>
            </w:pPr>
            <w:r w:rsidRPr="00E05940">
              <w:rPr>
                <w:rFonts w:ascii="Bookman Old Style" w:hAnsi="Bookman Old Style" w:cs="Bookman Old Style"/>
                <w:sz w:val="24"/>
                <w:szCs w:val="24"/>
              </w:rPr>
              <w:t xml:space="preserve">2. </w:t>
            </w:r>
            <w:r w:rsidRPr="00E05940">
              <w:rPr>
                <w:rFonts w:ascii="Bookman Old Style" w:hAnsi="Bookman Old Style" w:cs="Bookman Old Style"/>
                <w:sz w:val="24"/>
                <w:szCs w:val="24"/>
              </w:rPr>
              <w:tab/>
              <w:t>Peraturan Bupati ini mulai berlaku pada tanggal diundangkan.</w:t>
            </w:r>
          </w:p>
          <w:p w14:paraId="24C42D72" w14:textId="77777777" w:rsidR="00E05940" w:rsidRPr="00E05940" w:rsidRDefault="00E05940" w:rsidP="00E05940">
            <w:pPr>
              <w:autoSpaceDE w:val="0"/>
              <w:autoSpaceDN w:val="0"/>
              <w:adjustRightInd w:val="0"/>
              <w:jc w:val="both"/>
              <w:rPr>
                <w:rFonts w:ascii="Bookman Old Style" w:hAnsi="Bookman Old Style" w:cs="Bookman Old Style"/>
                <w:sz w:val="24"/>
                <w:szCs w:val="24"/>
              </w:rPr>
            </w:pPr>
            <w:r w:rsidRPr="00E05940">
              <w:rPr>
                <w:rFonts w:ascii="Bookman Old Style" w:hAnsi="Bookman Old Style" w:cs="Bookman Old Style"/>
                <w:sz w:val="24"/>
                <w:szCs w:val="24"/>
              </w:rPr>
              <w:lastRenderedPageBreak/>
              <w:t>Agar setiap orang mengetahuinya, memerintahkan pengundangan Peraturan Bupati ini dengan penempatannya dalam Berita Daerah Kabupaten Sumedang.</w:t>
            </w:r>
          </w:p>
          <w:p w14:paraId="151038F8" w14:textId="77777777" w:rsidR="005D156A" w:rsidRDefault="005D156A" w:rsidP="007D6B25">
            <w:pPr>
              <w:autoSpaceDE w:val="0"/>
              <w:autoSpaceDN w:val="0"/>
              <w:adjustRightInd w:val="0"/>
              <w:jc w:val="both"/>
              <w:rPr>
                <w:rFonts w:ascii="Bookman Old Style" w:hAnsi="Bookman Old Style" w:cs="Bookman Old Style"/>
                <w:sz w:val="24"/>
                <w:szCs w:val="24"/>
              </w:rPr>
            </w:pPr>
          </w:p>
          <w:p w14:paraId="2A6651AB" w14:textId="77777777" w:rsidR="00423F89" w:rsidRPr="00D52E93" w:rsidRDefault="00423F89" w:rsidP="00D52E93">
            <w:pPr>
              <w:autoSpaceDE w:val="0"/>
              <w:autoSpaceDN w:val="0"/>
              <w:adjustRightInd w:val="0"/>
              <w:jc w:val="both"/>
              <w:rPr>
                <w:rFonts w:ascii="Bookman Old Style" w:eastAsia="Cambria" w:hAnsi="Bookman Old Style" w:cs="Bookman Old Style"/>
                <w:sz w:val="24"/>
                <w:szCs w:val="24"/>
              </w:rPr>
            </w:pPr>
          </w:p>
        </w:tc>
      </w:tr>
      <w:tr w:rsidR="00330477" w:rsidRPr="009A6CEC" w14:paraId="5825D37D" w14:textId="77777777" w:rsidTr="006A4F75">
        <w:trPr>
          <w:gridAfter w:val="1"/>
          <w:wAfter w:w="1985" w:type="dxa"/>
        </w:trPr>
        <w:tc>
          <w:tcPr>
            <w:tcW w:w="7392" w:type="dxa"/>
            <w:gridSpan w:val="3"/>
          </w:tcPr>
          <w:p w14:paraId="70B48381" w14:textId="77777777" w:rsidR="00330477" w:rsidRPr="00736A8F" w:rsidRDefault="00330477" w:rsidP="00423F89">
            <w:pPr>
              <w:pStyle w:val="BodyText"/>
              <w:spacing w:before="9"/>
              <w:ind w:left="1134"/>
              <w:jc w:val="both"/>
              <w:rPr>
                <w:rFonts w:ascii="Bookman Old Style" w:hAnsi="Bookman Old Style"/>
                <w:w w:val="115"/>
              </w:rPr>
            </w:pPr>
          </w:p>
        </w:tc>
      </w:tr>
    </w:tbl>
    <w:p w14:paraId="3E2F4458" w14:textId="77777777" w:rsidR="00C56D16" w:rsidRPr="009A6CEC" w:rsidRDefault="008E5872" w:rsidP="00EE2AD3">
      <w:pPr>
        <w:ind w:left="5103"/>
        <w:rPr>
          <w:rFonts w:ascii="Bookman Old Style" w:eastAsia="Bookman Old Style" w:hAnsi="Bookman Old Style" w:cs="Bookman Old Style"/>
          <w:sz w:val="24"/>
          <w:szCs w:val="24"/>
        </w:rPr>
      </w:pPr>
      <w:r w:rsidRPr="009A6CEC">
        <w:rPr>
          <w:rFonts w:ascii="Bookman Old Style" w:eastAsia="Bookman Old Style" w:hAnsi="Bookman Old Style" w:cs="Bookman Old Style"/>
          <w:sz w:val="24"/>
          <w:szCs w:val="24"/>
        </w:rPr>
        <w:t>Ditetapkan di Sumedang</w:t>
      </w:r>
    </w:p>
    <w:p w14:paraId="365DA6F5" w14:textId="77777777" w:rsidR="00C56D16" w:rsidRPr="009A6CEC" w:rsidRDefault="008E5872" w:rsidP="00EE2AD3">
      <w:pPr>
        <w:ind w:left="5103"/>
        <w:rPr>
          <w:rFonts w:ascii="Bookman Old Style" w:eastAsia="Bookman Old Style" w:hAnsi="Bookman Old Style" w:cs="Bookman Old Style"/>
          <w:sz w:val="24"/>
          <w:szCs w:val="24"/>
        </w:rPr>
      </w:pPr>
      <w:r w:rsidRPr="009A6CEC">
        <w:rPr>
          <w:rFonts w:ascii="Bookman Old Style" w:eastAsia="Bookman Old Style" w:hAnsi="Bookman Old Style" w:cs="Bookman Old Style"/>
          <w:sz w:val="24"/>
          <w:szCs w:val="24"/>
        </w:rPr>
        <w:t>pada tanggal</w:t>
      </w:r>
      <w:r w:rsidR="006F4DF3" w:rsidRPr="009A6CEC">
        <w:rPr>
          <w:rFonts w:ascii="Bookman Old Style" w:eastAsia="Bookman Old Style" w:hAnsi="Bookman Old Style" w:cs="Bookman Old Style"/>
          <w:sz w:val="24"/>
          <w:szCs w:val="24"/>
        </w:rPr>
        <w:t xml:space="preserve"> </w:t>
      </w:r>
    </w:p>
    <w:p w14:paraId="41DAC751" w14:textId="77777777" w:rsidR="00C56D16" w:rsidRPr="009A6CEC" w:rsidRDefault="00C56D16" w:rsidP="00EE2AD3">
      <w:pPr>
        <w:ind w:left="5103"/>
        <w:rPr>
          <w:rFonts w:ascii="Bookman Old Style" w:hAnsi="Bookman Old Style"/>
          <w:sz w:val="24"/>
          <w:szCs w:val="24"/>
        </w:rPr>
      </w:pPr>
    </w:p>
    <w:p w14:paraId="011D3EC1" w14:textId="63B1C960" w:rsidR="00C56D16" w:rsidRPr="009A6CEC" w:rsidRDefault="00EA23F2" w:rsidP="00EE2AD3">
      <w:pPr>
        <w:ind w:left="51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Pj. </w:t>
      </w:r>
      <w:r w:rsidR="008E5872" w:rsidRPr="009A6CEC">
        <w:rPr>
          <w:rFonts w:ascii="Bookman Old Style" w:eastAsia="Bookman Old Style" w:hAnsi="Bookman Old Style" w:cs="Bookman Old Style"/>
          <w:sz w:val="24"/>
          <w:szCs w:val="24"/>
        </w:rPr>
        <w:t xml:space="preserve">BUPATI </w:t>
      </w:r>
      <w:r w:rsidR="00BB0799" w:rsidRPr="009A6CEC">
        <w:rPr>
          <w:rFonts w:ascii="Bookman Old Style" w:eastAsia="Bookman Old Style" w:hAnsi="Bookman Old Style" w:cs="Bookman Old Style"/>
          <w:sz w:val="24"/>
          <w:szCs w:val="24"/>
        </w:rPr>
        <w:t>SUMEDANG,</w:t>
      </w:r>
    </w:p>
    <w:p w14:paraId="59FD1ACC" w14:textId="77777777" w:rsidR="00BB0799" w:rsidRPr="009A6CEC" w:rsidRDefault="00BB0799" w:rsidP="00EE2AD3">
      <w:pPr>
        <w:ind w:left="5103"/>
        <w:jc w:val="center"/>
        <w:rPr>
          <w:rFonts w:ascii="Bookman Old Style" w:eastAsia="Bookman Old Style" w:hAnsi="Bookman Old Style" w:cs="Bookman Old Style"/>
          <w:sz w:val="24"/>
          <w:szCs w:val="24"/>
          <w:lang w:val="id-ID"/>
        </w:rPr>
      </w:pPr>
    </w:p>
    <w:p w14:paraId="5DF9F626" w14:textId="77777777" w:rsidR="00207766" w:rsidRPr="009A6CEC" w:rsidRDefault="00207766" w:rsidP="00EE2AD3">
      <w:pPr>
        <w:ind w:left="5103"/>
        <w:jc w:val="center"/>
        <w:rPr>
          <w:rFonts w:ascii="Bookman Old Style" w:eastAsia="Bookman Old Style" w:hAnsi="Bookman Old Style" w:cs="Bookman Old Style"/>
          <w:sz w:val="24"/>
          <w:szCs w:val="24"/>
        </w:rPr>
      </w:pPr>
    </w:p>
    <w:p w14:paraId="596506A4" w14:textId="77777777" w:rsidR="00207766" w:rsidRPr="009A6CEC" w:rsidRDefault="00207766" w:rsidP="00EE2AD3">
      <w:pPr>
        <w:ind w:left="5103"/>
        <w:jc w:val="center"/>
        <w:rPr>
          <w:rFonts w:ascii="Bookman Old Style" w:eastAsia="Bookman Old Style" w:hAnsi="Bookman Old Style" w:cs="Bookman Old Style"/>
          <w:sz w:val="24"/>
          <w:szCs w:val="24"/>
          <w:lang w:val="id-ID"/>
        </w:rPr>
      </w:pPr>
    </w:p>
    <w:p w14:paraId="13BC9E91" w14:textId="611B452B" w:rsidR="00BB0799" w:rsidRPr="009A6CEC" w:rsidRDefault="00EA23F2" w:rsidP="00EE2AD3">
      <w:pPr>
        <w:ind w:left="5103"/>
        <w:jc w:val="center"/>
        <w:rPr>
          <w:rFonts w:ascii="Bookman Old Style" w:eastAsia="Bookman Old Style" w:hAnsi="Bookman Old Style" w:cs="Bookman Old Style"/>
          <w:sz w:val="24"/>
          <w:szCs w:val="24"/>
        </w:rPr>
      </w:pPr>
      <w:r w:rsidRPr="009A6CEC">
        <w:rPr>
          <w:rFonts w:ascii="Bookman Old Style" w:eastAsia="Bookman Old Style" w:hAnsi="Bookman Old Style" w:cs="Bookman Old Style"/>
          <w:sz w:val="24"/>
          <w:szCs w:val="24"/>
        </w:rPr>
        <w:t>HERMAN SURYATMAN</w:t>
      </w:r>
    </w:p>
    <w:p w14:paraId="461BE41C" w14:textId="77777777" w:rsidR="00B01A33" w:rsidRDefault="00B01A33" w:rsidP="00EE2AD3">
      <w:pPr>
        <w:ind w:right="4960"/>
        <w:jc w:val="both"/>
        <w:rPr>
          <w:rFonts w:ascii="Bookman Old Style" w:eastAsia="Bookman Old Style" w:hAnsi="Bookman Old Style" w:cs="Bookman Old Style"/>
          <w:sz w:val="24"/>
          <w:szCs w:val="24"/>
        </w:rPr>
      </w:pPr>
    </w:p>
    <w:p w14:paraId="370AF24B" w14:textId="77777777" w:rsidR="00C56D16" w:rsidRPr="009A6CEC" w:rsidRDefault="008E5872" w:rsidP="00EE2AD3">
      <w:pPr>
        <w:ind w:right="4960"/>
        <w:jc w:val="both"/>
        <w:rPr>
          <w:rFonts w:ascii="Bookman Old Style" w:eastAsia="Bookman Old Style" w:hAnsi="Bookman Old Style" w:cs="Bookman Old Style"/>
          <w:sz w:val="24"/>
          <w:szCs w:val="24"/>
        </w:rPr>
      </w:pPr>
      <w:r w:rsidRPr="009A6CEC">
        <w:rPr>
          <w:rFonts w:ascii="Bookman Old Style" w:eastAsia="Bookman Old Style" w:hAnsi="Bookman Old Style" w:cs="Bookman Old Style"/>
          <w:sz w:val="24"/>
          <w:szCs w:val="24"/>
        </w:rPr>
        <w:t>Diundangkan di Sumedang</w:t>
      </w:r>
      <w:r w:rsidR="006716A7" w:rsidRPr="009A6CEC">
        <w:rPr>
          <w:rFonts w:ascii="Bookman Old Style" w:eastAsia="Bookman Old Style" w:hAnsi="Bookman Old Style" w:cs="Bookman Old Style"/>
          <w:sz w:val="24"/>
          <w:szCs w:val="24"/>
        </w:rPr>
        <w:t xml:space="preserve"> </w:t>
      </w:r>
    </w:p>
    <w:p w14:paraId="39FE0535" w14:textId="77777777" w:rsidR="00C56D16" w:rsidRPr="009A6CEC" w:rsidRDefault="008E5872" w:rsidP="00EE2AD3">
      <w:pPr>
        <w:ind w:right="4960"/>
        <w:rPr>
          <w:rFonts w:ascii="Bookman Old Style" w:eastAsia="Bookman Old Style" w:hAnsi="Bookman Old Style" w:cs="Bookman Old Style"/>
          <w:sz w:val="24"/>
          <w:szCs w:val="24"/>
        </w:rPr>
      </w:pPr>
      <w:r w:rsidRPr="009A6CEC">
        <w:rPr>
          <w:rFonts w:ascii="Bookman Old Style" w:eastAsia="Bookman Old Style" w:hAnsi="Bookman Old Style" w:cs="Bookman Old Style"/>
          <w:sz w:val="24"/>
          <w:szCs w:val="24"/>
        </w:rPr>
        <w:t>pada tanggal</w:t>
      </w:r>
      <w:r w:rsidR="006F4DF3" w:rsidRPr="009A6CEC">
        <w:rPr>
          <w:rFonts w:ascii="Bookman Old Style" w:eastAsia="Bookman Old Style" w:hAnsi="Bookman Old Style" w:cs="Bookman Old Style"/>
          <w:sz w:val="24"/>
          <w:szCs w:val="24"/>
        </w:rPr>
        <w:t xml:space="preserve"> </w:t>
      </w:r>
    </w:p>
    <w:p w14:paraId="611A938D" w14:textId="77777777" w:rsidR="00C56D16" w:rsidRPr="009A6CEC" w:rsidRDefault="00C56D16" w:rsidP="00EE2AD3">
      <w:pPr>
        <w:ind w:right="4960"/>
        <w:rPr>
          <w:rFonts w:ascii="Bookman Old Style" w:hAnsi="Bookman Old Style"/>
          <w:sz w:val="24"/>
          <w:szCs w:val="24"/>
        </w:rPr>
      </w:pPr>
    </w:p>
    <w:p w14:paraId="539B6522" w14:textId="28257A47" w:rsidR="00C56D16" w:rsidRPr="009A6CEC" w:rsidRDefault="00EA23F2" w:rsidP="00EE2AD3">
      <w:pPr>
        <w:ind w:right="496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Pj. </w:t>
      </w:r>
      <w:r w:rsidR="008E5872" w:rsidRPr="009A6CEC">
        <w:rPr>
          <w:rFonts w:ascii="Bookman Old Style" w:eastAsia="Bookman Old Style" w:hAnsi="Bookman Old Style" w:cs="Bookman Old Style"/>
          <w:sz w:val="24"/>
          <w:szCs w:val="24"/>
        </w:rPr>
        <w:t>SEKRETARIS DAERAH KABUPATEN SUMEDANG,</w:t>
      </w:r>
    </w:p>
    <w:p w14:paraId="0B83AC2F" w14:textId="77777777" w:rsidR="00C56D16" w:rsidRPr="009A6CEC" w:rsidRDefault="00C56D16" w:rsidP="00EE2AD3">
      <w:pPr>
        <w:ind w:right="4960"/>
        <w:rPr>
          <w:rFonts w:ascii="Bookman Old Style" w:hAnsi="Bookman Old Style"/>
          <w:sz w:val="24"/>
          <w:szCs w:val="24"/>
        </w:rPr>
      </w:pPr>
    </w:p>
    <w:p w14:paraId="557150F4" w14:textId="77777777" w:rsidR="00C56D16" w:rsidRPr="009A6CEC" w:rsidRDefault="006F4DF3" w:rsidP="00EE2AD3">
      <w:pPr>
        <w:ind w:right="4960"/>
        <w:rPr>
          <w:rFonts w:ascii="Bookman Old Style" w:hAnsi="Bookman Old Style"/>
          <w:sz w:val="24"/>
          <w:szCs w:val="24"/>
        </w:rPr>
      </w:pPr>
      <w:r w:rsidRPr="009A6CEC">
        <w:rPr>
          <w:rFonts w:ascii="Bookman Old Style" w:hAnsi="Bookman Old Style"/>
          <w:sz w:val="24"/>
          <w:szCs w:val="24"/>
          <w:lang w:val="id-ID"/>
        </w:rPr>
        <w:t xml:space="preserve"> </w:t>
      </w:r>
    </w:p>
    <w:p w14:paraId="773B7E39" w14:textId="77777777" w:rsidR="00C56D16" w:rsidRPr="009A6CEC" w:rsidRDefault="00C56D16" w:rsidP="00EE2AD3">
      <w:pPr>
        <w:ind w:right="4960"/>
        <w:jc w:val="center"/>
        <w:rPr>
          <w:rFonts w:ascii="Bookman Old Style" w:eastAsia="Bookman Old Style" w:hAnsi="Bookman Old Style" w:cs="Bookman Old Style"/>
          <w:sz w:val="24"/>
          <w:szCs w:val="24"/>
        </w:rPr>
      </w:pPr>
    </w:p>
    <w:p w14:paraId="40664BE4" w14:textId="72C0CF90" w:rsidR="00C56D16" w:rsidRPr="009A6CEC" w:rsidRDefault="00EA23F2" w:rsidP="00EE2AD3">
      <w:pPr>
        <w:ind w:right="496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TUTI RUSWATI</w:t>
      </w:r>
    </w:p>
    <w:p w14:paraId="2F7A34FC" w14:textId="77777777" w:rsidR="00C56D16" w:rsidRPr="009A6CEC" w:rsidRDefault="00C56D16" w:rsidP="00207766">
      <w:pPr>
        <w:rPr>
          <w:rFonts w:ascii="Bookman Old Style" w:hAnsi="Bookman Old Style"/>
          <w:sz w:val="24"/>
          <w:szCs w:val="24"/>
        </w:rPr>
      </w:pPr>
    </w:p>
    <w:p w14:paraId="7E4F6223" w14:textId="77777777" w:rsidR="00C56D16" w:rsidRPr="009A6CEC" w:rsidRDefault="00C56D16" w:rsidP="00207766">
      <w:pPr>
        <w:rPr>
          <w:rFonts w:ascii="Bookman Old Style" w:hAnsi="Bookman Old Style"/>
          <w:sz w:val="24"/>
          <w:szCs w:val="24"/>
        </w:rPr>
      </w:pPr>
    </w:p>
    <w:p w14:paraId="4674DA91" w14:textId="77777777" w:rsidR="00C56D16" w:rsidRPr="00776039" w:rsidRDefault="008E5872" w:rsidP="00EE2AD3">
      <w:pPr>
        <w:rPr>
          <w:rFonts w:ascii="Bookman Old Style" w:eastAsia="Bookman Old Style" w:hAnsi="Bookman Old Style" w:cs="Bookman Old Style"/>
          <w:sz w:val="24"/>
          <w:szCs w:val="24"/>
          <w:lang w:val="id-ID"/>
        </w:rPr>
      </w:pPr>
      <w:r w:rsidRPr="009A6CEC">
        <w:rPr>
          <w:rFonts w:ascii="Bookman Old Style" w:eastAsia="Bookman Old Style" w:hAnsi="Bookman Old Style" w:cs="Bookman Old Style"/>
          <w:sz w:val="24"/>
          <w:szCs w:val="24"/>
        </w:rPr>
        <w:t>BERITA DAERAH KABUPATEN SUMEDANG TAHUN</w:t>
      </w:r>
      <w:r w:rsidR="00423F89">
        <w:rPr>
          <w:rFonts w:ascii="Bookman Old Style" w:eastAsia="Bookman Old Style" w:hAnsi="Bookman Old Style" w:cs="Bookman Old Style"/>
          <w:sz w:val="24"/>
          <w:szCs w:val="24"/>
          <w:lang w:val="id-ID"/>
        </w:rPr>
        <w:t xml:space="preserve"> 202</w:t>
      </w:r>
      <w:r w:rsidR="007D6B25">
        <w:rPr>
          <w:rFonts w:ascii="Bookman Old Style" w:eastAsia="Bookman Old Style" w:hAnsi="Bookman Old Style" w:cs="Bookman Old Style"/>
          <w:sz w:val="24"/>
          <w:szCs w:val="24"/>
        </w:rPr>
        <w:t>3</w:t>
      </w:r>
      <w:r w:rsidR="00776039">
        <w:rPr>
          <w:rFonts w:ascii="Bookman Old Style" w:eastAsia="Bookman Old Style" w:hAnsi="Bookman Old Style" w:cs="Bookman Old Style"/>
          <w:sz w:val="24"/>
          <w:szCs w:val="24"/>
          <w:lang w:val="id-ID"/>
        </w:rPr>
        <w:t xml:space="preserve"> </w:t>
      </w:r>
      <w:r w:rsidR="00BB0799" w:rsidRPr="009A6CEC">
        <w:rPr>
          <w:rFonts w:ascii="Bookman Old Style" w:eastAsia="Bookman Old Style" w:hAnsi="Bookman Old Style" w:cs="Bookman Old Style"/>
          <w:sz w:val="24"/>
          <w:szCs w:val="24"/>
        </w:rPr>
        <w:t xml:space="preserve">NOMOR </w:t>
      </w:r>
      <w:r w:rsidR="00776039">
        <w:rPr>
          <w:rFonts w:ascii="Bookman Old Style" w:eastAsia="Bookman Old Style" w:hAnsi="Bookman Old Style" w:cs="Bookman Old Style"/>
          <w:sz w:val="24"/>
          <w:szCs w:val="24"/>
          <w:lang w:val="id-ID"/>
        </w:rPr>
        <w:t>..</w:t>
      </w:r>
    </w:p>
    <w:p w14:paraId="0BF1BE47" w14:textId="77777777" w:rsidR="00423F89" w:rsidRDefault="00423F89">
      <w:pPr>
        <w:tabs>
          <w:tab w:val="center" w:pos="1701"/>
        </w:tabs>
        <w:jc w:val="both"/>
        <w:rPr>
          <w:rFonts w:ascii="Bookman Old Style" w:eastAsia="Bookman Old Style" w:hAnsi="Bookman Old Style" w:cs="Bookman Old Style"/>
          <w:sz w:val="24"/>
          <w:szCs w:val="24"/>
          <w:lang w:val="id-ID"/>
        </w:rPr>
      </w:pPr>
    </w:p>
    <w:p w14:paraId="541D55DA" w14:textId="77777777" w:rsidR="00423F89" w:rsidRPr="00423F89" w:rsidRDefault="00423F89" w:rsidP="00423F89">
      <w:pPr>
        <w:rPr>
          <w:rFonts w:ascii="Bookman Old Style" w:eastAsia="Bookman Old Style" w:hAnsi="Bookman Old Style" w:cs="Bookman Old Style"/>
          <w:sz w:val="24"/>
          <w:szCs w:val="24"/>
          <w:lang w:val="id-ID"/>
        </w:rPr>
      </w:pPr>
    </w:p>
    <w:p w14:paraId="04735E8C" w14:textId="77777777" w:rsidR="00423F89" w:rsidRPr="00423F89" w:rsidRDefault="00423F89" w:rsidP="00423F89">
      <w:pPr>
        <w:rPr>
          <w:rFonts w:ascii="Bookman Old Style" w:eastAsia="Bookman Old Style" w:hAnsi="Bookman Old Style" w:cs="Bookman Old Style"/>
          <w:sz w:val="24"/>
          <w:szCs w:val="24"/>
          <w:lang w:val="id-ID"/>
        </w:rPr>
      </w:pPr>
    </w:p>
    <w:p w14:paraId="58FEC5DF" w14:textId="77777777" w:rsidR="00423F89" w:rsidRPr="00423F89" w:rsidRDefault="00423F89" w:rsidP="00423F89">
      <w:pPr>
        <w:rPr>
          <w:rFonts w:ascii="Bookman Old Style" w:eastAsia="Bookman Old Style" w:hAnsi="Bookman Old Style" w:cs="Bookman Old Style"/>
          <w:sz w:val="24"/>
          <w:szCs w:val="24"/>
          <w:lang w:val="id-ID"/>
        </w:rPr>
      </w:pPr>
    </w:p>
    <w:p w14:paraId="40F9F1E0" w14:textId="77777777" w:rsidR="00423F89" w:rsidRPr="00423F89" w:rsidRDefault="00423F89" w:rsidP="00423F89">
      <w:pPr>
        <w:rPr>
          <w:rFonts w:ascii="Bookman Old Style" w:eastAsia="Bookman Old Style" w:hAnsi="Bookman Old Style" w:cs="Bookman Old Style"/>
          <w:sz w:val="24"/>
          <w:szCs w:val="24"/>
          <w:lang w:val="id-ID"/>
        </w:rPr>
      </w:pPr>
    </w:p>
    <w:p w14:paraId="6C2F361D" w14:textId="77777777" w:rsidR="00423F89" w:rsidRDefault="00423F89" w:rsidP="00423F89">
      <w:pPr>
        <w:rPr>
          <w:rFonts w:ascii="Bookman Old Style" w:eastAsia="Bookman Old Style" w:hAnsi="Bookman Old Style" w:cs="Bookman Old Style"/>
          <w:sz w:val="24"/>
          <w:szCs w:val="24"/>
        </w:rPr>
      </w:pPr>
    </w:p>
    <w:p w14:paraId="1983E1B0" w14:textId="77777777" w:rsidR="009D0A2C" w:rsidRPr="009D0A2C" w:rsidRDefault="009D0A2C" w:rsidP="009D0A2C">
      <w:pPr>
        <w:rPr>
          <w:rFonts w:ascii="Bookman Old Style" w:eastAsia="Bookman Old Style" w:hAnsi="Bookman Old Style" w:cs="Bookman Old Style"/>
          <w:sz w:val="24"/>
          <w:szCs w:val="24"/>
        </w:rPr>
      </w:pPr>
    </w:p>
    <w:p w14:paraId="0C61464F" w14:textId="77777777" w:rsidR="009D0A2C" w:rsidRPr="009D0A2C" w:rsidRDefault="009D0A2C" w:rsidP="009D0A2C">
      <w:pPr>
        <w:rPr>
          <w:rFonts w:ascii="Bookman Old Style" w:eastAsia="Bookman Old Style" w:hAnsi="Bookman Old Style" w:cs="Bookman Old Style"/>
          <w:sz w:val="24"/>
          <w:szCs w:val="24"/>
        </w:rPr>
      </w:pPr>
    </w:p>
    <w:p w14:paraId="5B8A5C61" w14:textId="77777777" w:rsidR="009D0A2C" w:rsidRPr="009D0A2C" w:rsidRDefault="009D0A2C" w:rsidP="009D0A2C">
      <w:pPr>
        <w:rPr>
          <w:rFonts w:ascii="Bookman Old Style" w:eastAsia="Bookman Old Style" w:hAnsi="Bookman Old Style" w:cs="Bookman Old Style"/>
          <w:sz w:val="24"/>
          <w:szCs w:val="24"/>
        </w:rPr>
      </w:pPr>
    </w:p>
    <w:p w14:paraId="301A6EBB" w14:textId="77777777" w:rsidR="009D0A2C" w:rsidRPr="009D0A2C" w:rsidRDefault="009D0A2C" w:rsidP="009D0A2C">
      <w:pPr>
        <w:rPr>
          <w:rFonts w:ascii="Bookman Old Style" w:eastAsia="Bookman Old Style" w:hAnsi="Bookman Old Style" w:cs="Bookman Old Style"/>
          <w:sz w:val="24"/>
          <w:szCs w:val="24"/>
        </w:rPr>
      </w:pPr>
    </w:p>
    <w:p w14:paraId="6076483E" w14:textId="77777777" w:rsidR="009D0A2C" w:rsidRPr="009D0A2C" w:rsidRDefault="009D0A2C" w:rsidP="009D0A2C">
      <w:pPr>
        <w:rPr>
          <w:rFonts w:ascii="Bookman Old Style" w:eastAsia="Bookman Old Style" w:hAnsi="Bookman Old Style" w:cs="Bookman Old Style"/>
          <w:sz w:val="24"/>
          <w:szCs w:val="24"/>
        </w:rPr>
      </w:pPr>
    </w:p>
    <w:p w14:paraId="06D742A5" w14:textId="77777777" w:rsidR="009D0A2C" w:rsidRPr="009D0A2C" w:rsidRDefault="009D0A2C" w:rsidP="009D0A2C">
      <w:pPr>
        <w:rPr>
          <w:rFonts w:ascii="Bookman Old Style" w:eastAsia="Bookman Old Style" w:hAnsi="Bookman Old Style" w:cs="Bookman Old Style"/>
          <w:sz w:val="24"/>
          <w:szCs w:val="24"/>
        </w:rPr>
      </w:pPr>
    </w:p>
    <w:p w14:paraId="0E8666B6" w14:textId="77777777" w:rsidR="009D0A2C" w:rsidRPr="009D0A2C" w:rsidRDefault="009D0A2C" w:rsidP="009D0A2C">
      <w:pPr>
        <w:rPr>
          <w:rFonts w:ascii="Bookman Old Style" w:eastAsia="Bookman Old Style" w:hAnsi="Bookman Old Style" w:cs="Bookman Old Style"/>
          <w:sz w:val="24"/>
          <w:szCs w:val="24"/>
        </w:rPr>
      </w:pPr>
    </w:p>
    <w:p w14:paraId="223106DE" w14:textId="77777777" w:rsidR="009D0A2C" w:rsidRPr="009D0A2C" w:rsidRDefault="009D0A2C" w:rsidP="009D0A2C">
      <w:pPr>
        <w:rPr>
          <w:rFonts w:ascii="Bookman Old Style" w:eastAsia="Bookman Old Style" w:hAnsi="Bookman Old Style" w:cs="Bookman Old Style"/>
          <w:sz w:val="24"/>
          <w:szCs w:val="24"/>
        </w:rPr>
      </w:pPr>
    </w:p>
    <w:p w14:paraId="5423ECE8" w14:textId="77777777" w:rsidR="009D0A2C" w:rsidRPr="009D0A2C" w:rsidRDefault="009D0A2C" w:rsidP="009D0A2C">
      <w:pPr>
        <w:rPr>
          <w:rFonts w:ascii="Bookman Old Style" w:eastAsia="Bookman Old Style" w:hAnsi="Bookman Old Style" w:cs="Bookman Old Style"/>
          <w:sz w:val="24"/>
          <w:szCs w:val="24"/>
        </w:rPr>
      </w:pPr>
    </w:p>
    <w:p w14:paraId="34C999E0" w14:textId="77777777" w:rsidR="009D0A2C" w:rsidRPr="009D0A2C" w:rsidRDefault="009D0A2C" w:rsidP="009D0A2C">
      <w:pPr>
        <w:rPr>
          <w:rFonts w:ascii="Bookman Old Style" w:eastAsia="Bookman Old Style" w:hAnsi="Bookman Old Style" w:cs="Bookman Old Style"/>
          <w:sz w:val="24"/>
          <w:szCs w:val="24"/>
        </w:rPr>
      </w:pPr>
    </w:p>
    <w:p w14:paraId="4E6B3725" w14:textId="77777777" w:rsidR="009D0A2C" w:rsidRDefault="009D0A2C" w:rsidP="009D0A2C">
      <w:pPr>
        <w:rPr>
          <w:rFonts w:ascii="Bookman Old Style" w:eastAsia="Bookman Old Style" w:hAnsi="Bookman Old Style" w:cs="Bookman Old Style"/>
          <w:sz w:val="24"/>
          <w:szCs w:val="24"/>
        </w:rPr>
      </w:pPr>
    </w:p>
    <w:p w14:paraId="6EC86923" w14:textId="77777777" w:rsidR="009D0A2C" w:rsidRPr="009D0A2C" w:rsidRDefault="009D0A2C" w:rsidP="009D0A2C">
      <w:pPr>
        <w:rPr>
          <w:rFonts w:ascii="Bookman Old Style" w:eastAsia="Bookman Old Style" w:hAnsi="Bookman Old Style" w:cs="Bookman Old Style"/>
          <w:sz w:val="24"/>
          <w:szCs w:val="24"/>
        </w:rPr>
      </w:pPr>
    </w:p>
    <w:p w14:paraId="21FEF8B8" w14:textId="77777777" w:rsidR="009D0A2C" w:rsidRDefault="009D0A2C" w:rsidP="009D0A2C">
      <w:pPr>
        <w:tabs>
          <w:tab w:val="left" w:pos="3915"/>
        </w:tabs>
        <w:rPr>
          <w:rFonts w:ascii="Bookman Old Style" w:eastAsia="Bookman Old Style" w:hAnsi="Bookman Old Style" w:cs="Bookman Old Style"/>
          <w:sz w:val="24"/>
          <w:szCs w:val="24"/>
        </w:rPr>
        <w:sectPr w:rsidR="009D0A2C" w:rsidSect="00574A6A">
          <w:headerReference w:type="default" r:id="rId9"/>
          <w:footerReference w:type="default" r:id="rId10"/>
          <w:pgSz w:w="11907" w:h="18711"/>
          <w:pgMar w:top="1134" w:right="1418" w:bottom="1418" w:left="1418" w:header="1077" w:footer="0" w:gutter="0"/>
          <w:pgNumType w:fmt="numberInDash" w:start="1"/>
          <w:cols w:space="720"/>
          <w:titlePg/>
          <w:docGrid w:linePitch="272"/>
        </w:sectPr>
      </w:pPr>
      <w:r>
        <w:rPr>
          <w:rFonts w:ascii="Bookman Old Style" w:eastAsia="Bookman Old Style" w:hAnsi="Bookman Old Style" w:cs="Bookman Old Style"/>
          <w:sz w:val="24"/>
          <w:szCs w:val="24"/>
        </w:rPr>
        <w:tab/>
      </w:r>
    </w:p>
    <w:p w14:paraId="7437A929" w14:textId="4A897C3E" w:rsidR="009D0A2C" w:rsidRPr="00EA23F2" w:rsidRDefault="009D0A2C" w:rsidP="009D0A2C">
      <w:pPr>
        <w:widowControl w:val="0"/>
        <w:autoSpaceDE w:val="0"/>
        <w:autoSpaceDN w:val="0"/>
        <w:spacing w:before="69"/>
        <w:ind w:left="10065"/>
        <w:rPr>
          <w:rFonts w:ascii="Bookman Old Style" w:eastAsia="Arial MT" w:hAnsi="Bookman Old Style" w:cs="Arial MT"/>
          <w:sz w:val="16"/>
          <w:szCs w:val="16"/>
        </w:rPr>
      </w:pPr>
      <w:r w:rsidRPr="00EA23F2">
        <w:rPr>
          <w:rFonts w:ascii="Bookman Old Style" w:eastAsia="Arial MT" w:hAnsi="Bookman Old Style" w:cs="Arial MT"/>
          <w:sz w:val="16"/>
          <w:szCs w:val="16"/>
        </w:rPr>
        <w:lastRenderedPageBreak/>
        <w:t>LAMPIRAN</w:t>
      </w:r>
    </w:p>
    <w:p w14:paraId="16618933" w14:textId="10BEAFC4" w:rsidR="009D0A2C" w:rsidRPr="00EA23F2" w:rsidRDefault="009D0A2C" w:rsidP="00574A6A">
      <w:pPr>
        <w:widowControl w:val="0"/>
        <w:tabs>
          <w:tab w:val="left" w:pos="10804"/>
        </w:tabs>
        <w:autoSpaceDE w:val="0"/>
        <w:autoSpaceDN w:val="0"/>
        <w:spacing w:before="8" w:line="249" w:lineRule="auto"/>
        <w:ind w:left="10065" w:right="2085"/>
        <w:rPr>
          <w:rFonts w:ascii="Bookman Old Style" w:eastAsia="Arial MT" w:hAnsi="Bookman Old Style" w:cs="Arial MT"/>
          <w:sz w:val="16"/>
          <w:szCs w:val="16"/>
        </w:rPr>
      </w:pPr>
      <w:r w:rsidRPr="00EA23F2">
        <w:rPr>
          <w:rFonts w:ascii="Bookman Old Style" w:eastAsia="Arial MT" w:hAnsi="Bookman Old Style" w:cs="Arial MT"/>
          <w:sz w:val="16"/>
          <w:szCs w:val="16"/>
        </w:rPr>
        <w:t>PERATURAN BUPATI SUMEDANG</w:t>
      </w:r>
      <w:r w:rsidRPr="00EA23F2">
        <w:rPr>
          <w:rFonts w:ascii="Bookman Old Style" w:eastAsia="Arial MT" w:hAnsi="Bookman Old Style" w:cs="Arial MT"/>
          <w:spacing w:val="-42"/>
          <w:sz w:val="16"/>
          <w:szCs w:val="16"/>
        </w:rPr>
        <w:t xml:space="preserve"> </w:t>
      </w:r>
      <w:r w:rsidRPr="00EA23F2">
        <w:rPr>
          <w:rFonts w:ascii="Bookman Old Style" w:eastAsia="Arial MT" w:hAnsi="Bookman Old Style" w:cs="Arial MT"/>
          <w:sz w:val="16"/>
          <w:szCs w:val="16"/>
        </w:rPr>
        <w:t>NOMOR</w:t>
      </w:r>
      <w:r w:rsidR="00574A6A">
        <w:rPr>
          <w:rFonts w:ascii="Bookman Old Style" w:eastAsia="Arial MT" w:hAnsi="Bookman Old Style" w:cs="Arial MT"/>
          <w:sz w:val="16"/>
          <w:szCs w:val="16"/>
        </w:rPr>
        <w:t>……….</w:t>
      </w:r>
      <w:r w:rsidRPr="00EA23F2">
        <w:rPr>
          <w:rFonts w:ascii="Bookman Old Style" w:eastAsia="Arial MT" w:hAnsi="Bookman Old Style" w:cs="Arial MT"/>
          <w:sz w:val="16"/>
          <w:szCs w:val="16"/>
        </w:rPr>
        <w:tab/>
        <w:t>TAHUN 2023</w:t>
      </w:r>
      <w:r w:rsidRPr="00EA23F2">
        <w:rPr>
          <w:rFonts w:ascii="Bookman Old Style" w:eastAsia="Arial MT" w:hAnsi="Bookman Old Style" w:cs="Arial MT"/>
          <w:spacing w:val="1"/>
          <w:sz w:val="16"/>
          <w:szCs w:val="16"/>
        </w:rPr>
        <w:t xml:space="preserve"> </w:t>
      </w:r>
      <w:r w:rsidRPr="00EA23F2">
        <w:rPr>
          <w:rFonts w:ascii="Bookman Old Style" w:eastAsia="Arial MT" w:hAnsi="Bookman Old Style" w:cs="Arial MT"/>
          <w:sz w:val="16"/>
          <w:szCs w:val="16"/>
        </w:rPr>
        <w:t>TENTANG</w:t>
      </w:r>
    </w:p>
    <w:p w14:paraId="0695B546" w14:textId="77777777" w:rsidR="009D0A2C" w:rsidRPr="00EA23F2" w:rsidRDefault="009D0A2C" w:rsidP="009D0A2C">
      <w:pPr>
        <w:tabs>
          <w:tab w:val="left" w:pos="3915"/>
        </w:tabs>
        <w:ind w:left="10065"/>
        <w:rPr>
          <w:rFonts w:ascii="Bookman Old Style" w:eastAsia="Arial MT" w:hAnsi="Bookman Old Style" w:cs="Arial MT"/>
          <w:sz w:val="16"/>
          <w:szCs w:val="16"/>
        </w:rPr>
      </w:pPr>
      <w:r w:rsidRPr="00EA23F2">
        <w:rPr>
          <w:rFonts w:ascii="Bookman Old Style" w:eastAsia="Arial MT" w:hAnsi="Bookman Old Style" w:cs="Arial MT"/>
          <w:sz w:val="16"/>
          <w:szCs w:val="16"/>
        </w:rPr>
        <w:t>PERUBAHAN ATAS PERATURAN BUPATI SUMEDANG NOMOR 153</w:t>
      </w:r>
      <w:r w:rsidRPr="00EA23F2">
        <w:rPr>
          <w:rFonts w:ascii="Bookman Old Style" w:eastAsia="Arial MT" w:hAnsi="Bookman Old Style" w:cs="Arial MT"/>
          <w:spacing w:val="1"/>
          <w:sz w:val="16"/>
          <w:szCs w:val="16"/>
        </w:rPr>
        <w:t xml:space="preserve"> </w:t>
      </w:r>
      <w:r w:rsidRPr="00EA23F2">
        <w:rPr>
          <w:rFonts w:ascii="Bookman Old Style" w:eastAsia="Arial MT" w:hAnsi="Bookman Old Style" w:cs="Arial MT"/>
          <w:sz w:val="16"/>
          <w:szCs w:val="16"/>
        </w:rPr>
        <w:t>TAHUN 2021 TENTANG KEDUDUKAN, SUSUNAN ORGANISASI, TUGAS,</w:t>
      </w:r>
      <w:r w:rsidRPr="00EA23F2">
        <w:rPr>
          <w:rFonts w:ascii="Bookman Old Style" w:eastAsia="Arial MT" w:hAnsi="Bookman Old Style" w:cs="Arial MT"/>
          <w:spacing w:val="-42"/>
          <w:sz w:val="16"/>
          <w:szCs w:val="16"/>
        </w:rPr>
        <w:t xml:space="preserve"> </w:t>
      </w:r>
      <w:r w:rsidRPr="00EA23F2">
        <w:rPr>
          <w:rFonts w:ascii="Bookman Old Style" w:eastAsia="Arial MT" w:hAnsi="Bookman Old Style" w:cs="Arial MT"/>
          <w:sz w:val="16"/>
          <w:szCs w:val="16"/>
        </w:rPr>
        <w:t>FUNGSI</w:t>
      </w:r>
      <w:r w:rsidRPr="00EA23F2">
        <w:rPr>
          <w:rFonts w:ascii="Bookman Old Style" w:eastAsia="Arial MT" w:hAnsi="Bookman Old Style" w:cs="Arial MT"/>
          <w:spacing w:val="-2"/>
          <w:sz w:val="16"/>
          <w:szCs w:val="16"/>
        </w:rPr>
        <w:t xml:space="preserve"> </w:t>
      </w:r>
      <w:r w:rsidRPr="00EA23F2">
        <w:rPr>
          <w:rFonts w:ascii="Bookman Old Style" w:eastAsia="Arial MT" w:hAnsi="Bookman Old Style" w:cs="Arial MT"/>
          <w:sz w:val="16"/>
          <w:szCs w:val="16"/>
        </w:rPr>
        <w:t>DAN TATA KERJA PERANGKAT</w:t>
      </w:r>
      <w:r w:rsidRPr="00EA23F2">
        <w:rPr>
          <w:rFonts w:ascii="Bookman Old Style" w:eastAsia="Arial MT" w:hAnsi="Bookman Old Style" w:cs="Arial MT"/>
          <w:spacing w:val="-1"/>
          <w:sz w:val="16"/>
          <w:szCs w:val="16"/>
        </w:rPr>
        <w:t xml:space="preserve"> </w:t>
      </w:r>
      <w:r w:rsidRPr="00EA23F2">
        <w:rPr>
          <w:rFonts w:ascii="Bookman Old Style" w:eastAsia="Arial MT" w:hAnsi="Bookman Old Style" w:cs="Arial MT"/>
          <w:sz w:val="16"/>
          <w:szCs w:val="16"/>
        </w:rPr>
        <w:t>DAERAH</w:t>
      </w:r>
    </w:p>
    <w:p w14:paraId="20BFE4C4" w14:textId="77777777" w:rsidR="009D0A2C" w:rsidRDefault="009D0A2C" w:rsidP="009D0A2C">
      <w:pPr>
        <w:tabs>
          <w:tab w:val="left" w:pos="3915"/>
        </w:tabs>
        <w:ind w:left="9924"/>
        <w:rPr>
          <w:rFonts w:ascii="Arial MT" w:eastAsia="Arial MT" w:hAnsi="Arial MT" w:cs="Arial MT"/>
          <w:sz w:val="16"/>
          <w:szCs w:val="16"/>
        </w:rPr>
      </w:pPr>
    </w:p>
    <w:p w14:paraId="7A8B5FD5" w14:textId="77777777" w:rsidR="009D0A2C" w:rsidRDefault="009D0A2C" w:rsidP="009D0A2C">
      <w:pPr>
        <w:tabs>
          <w:tab w:val="left" w:pos="3915"/>
        </w:tabs>
        <w:ind w:left="9924"/>
        <w:rPr>
          <w:rFonts w:ascii="Arial MT" w:eastAsia="Arial MT" w:hAnsi="Arial MT" w:cs="Arial MT"/>
          <w:sz w:val="16"/>
          <w:szCs w:val="16"/>
        </w:rPr>
      </w:pPr>
    </w:p>
    <w:p w14:paraId="04F1CB63" w14:textId="2B5267DD" w:rsidR="009D0A2C" w:rsidRDefault="00EA23F2" w:rsidP="009D0A2C">
      <w:pPr>
        <w:tabs>
          <w:tab w:val="left" w:pos="3915"/>
        </w:tabs>
        <w:ind w:left="142"/>
        <w:rPr>
          <w:rFonts w:ascii="Arial"/>
          <w:b/>
          <w:sz w:val="24"/>
        </w:rPr>
      </w:pPr>
      <w:r>
        <w:rPr>
          <w:rFonts w:ascii="Arial MT" w:eastAsia="Arial MT" w:hAnsi="Arial MT" w:cs="Arial MT"/>
          <w:noProof/>
          <w:szCs w:val="16"/>
        </w:rPr>
        <mc:AlternateContent>
          <mc:Choice Requires="wps">
            <w:drawing>
              <wp:anchor distT="0" distB="0" distL="114300" distR="114300" simplePos="0" relativeHeight="251660288" behindDoc="0" locked="0" layoutInCell="1" allowOverlap="1" wp14:anchorId="13674ADA" wp14:editId="73319D2C">
                <wp:simplePos x="0" y="0"/>
                <wp:positionH relativeFrom="column">
                  <wp:posOffset>4889662</wp:posOffset>
                </wp:positionH>
                <wp:positionV relativeFrom="paragraph">
                  <wp:posOffset>680720</wp:posOffset>
                </wp:positionV>
                <wp:extent cx="0" cy="1541721"/>
                <wp:effectExtent l="0" t="0" r="38100" b="20955"/>
                <wp:wrapNone/>
                <wp:docPr id="1515228922" name="Straight Connector 1"/>
                <wp:cNvGraphicFramePr/>
                <a:graphic xmlns:a="http://schemas.openxmlformats.org/drawingml/2006/main">
                  <a:graphicData uri="http://schemas.microsoft.com/office/word/2010/wordprocessingShape">
                    <wps:wsp>
                      <wps:cNvCnPr/>
                      <wps:spPr>
                        <a:xfrm>
                          <a:off x="0" y="0"/>
                          <a:ext cx="0" cy="154172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CD37FD"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85pt,53.6pt" to="3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" strokecolor="black [3213]"/>
            </w:pict>
          </mc:Fallback>
        </mc:AlternateContent>
      </w:r>
      <w:r w:rsidR="00CD6B76">
        <w:rPr>
          <w:rFonts w:ascii="Arial MT" w:eastAsia="Arial MT" w:hAnsi="Arial MT" w:cs="Arial MT"/>
          <w:noProof/>
          <w:szCs w:val="16"/>
        </w:rPr>
        <mc:AlternateContent>
          <mc:Choice Requires="wps">
            <w:drawing>
              <wp:anchor distT="0" distB="0" distL="114300" distR="114300" simplePos="0" relativeHeight="251659264" behindDoc="0" locked="0" layoutInCell="1" allowOverlap="1" wp14:anchorId="71F9CC5C" wp14:editId="69F1FC6C">
                <wp:simplePos x="0" y="0"/>
                <wp:positionH relativeFrom="column">
                  <wp:posOffset>2489646</wp:posOffset>
                </wp:positionH>
                <wp:positionV relativeFrom="paragraph">
                  <wp:posOffset>2665601</wp:posOffset>
                </wp:positionV>
                <wp:extent cx="0" cy="119165"/>
                <wp:effectExtent l="0" t="0" r="38100" b="33655"/>
                <wp:wrapNone/>
                <wp:docPr id="655926405" name="Straight Connector 1"/>
                <wp:cNvGraphicFramePr/>
                <a:graphic xmlns:a="http://schemas.openxmlformats.org/drawingml/2006/main">
                  <a:graphicData uri="http://schemas.microsoft.com/office/word/2010/wordprocessingShape">
                    <wps:wsp>
                      <wps:cNvCnPr/>
                      <wps:spPr>
                        <a:xfrm>
                          <a:off x="0" y="0"/>
                          <a:ext cx="0" cy="1191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E662E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6.05pt,209.9pt" to="196.05pt,2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" strokecolor="black [3213]"/>
            </w:pict>
          </mc:Fallback>
        </mc:AlternateContent>
      </w:r>
      <w:r w:rsidR="009D0A2C">
        <w:rPr>
          <w:rFonts w:ascii="Arial MT" w:eastAsia="Arial MT" w:hAnsi="Arial MT" w:cs="Arial MT"/>
          <w:noProof/>
          <w:szCs w:val="16"/>
        </w:rPr>
        <mc:AlternateContent>
          <mc:Choice Requires="wpg">
            <w:drawing>
              <wp:inline distT="0" distB="0" distL="0" distR="0" wp14:anchorId="2C864997" wp14:editId="7E926371">
                <wp:extent cx="9068435" cy="4444410"/>
                <wp:effectExtent l="0" t="0" r="18415" b="13335"/>
                <wp:docPr id="195912552" name="Group 195912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68435" cy="4444410"/>
                          <a:chOff x="-141" y="0"/>
                          <a:chExt cx="14403" cy="7906"/>
                        </a:xfrm>
                      </wpg:grpSpPr>
                      <wps:wsp>
                        <wps:cNvPr id="304458298" name="AutoShape 106"/>
                        <wps:cNvSpPr>
                          <a:spLocks/>
                        </wps:cNvSpPr>
                        <wps:spPr bwMode="auto">
                          <a:xfrm>
                            <a:off x="12" y="6121"/>
                            <a:ext cx="2100" cy="1155"/>
                          </a:xfrm>
                          <a:custGeom>
                            <a:avLst/>
                            <a:gdLst>
                              <a:gd name="T0" fmla="+- 0 12 12"/>
                              <a:gd name="T1" fmla="*/ T0 w 2100"/>
                              <a:gd name="T2" fmla="+- 0 6511 6121"/>
                              <a:gd name="T3" fmla="*/ 6511 h 1155"/>
                              <a:gd name="T4" fmla="+- 0 537 12"/>
                              <a:gd name="T5" fmla="*/ T4 w 2100"/>
                              <a:gd name="T6" fmla="+- 0 6511 6121"/>
                              <a:gd name="T7" fmla="*/ 6511 h 1155"/>
                              <a:gd name="T8" fmla="+- 0 537 12"/>
                              <a:gd name="T9" fmla="*/ T8 w 2100"/>
                              <a:gd name="T10" fmla="+- 0 6121 6121"/>
                              <a:gd name="T11" fmla="*/ 6121 h 1155"/>
                              <a:gd name="T12" fmla="+- 0 12 12"/>
                              <a:gd name="T13" fmla="*/ T12 w 2100"/>
                              <a:gd name="T14" fmla="+- 0 6121 6121"/>
                              <a:gd name="T15" fmla="*/ 6121 h 1155"/>
                              <a:gd name="T16" fmla="+- 0 12 12"/>
                              <a:gd name="T17" fmla="*/ T16 w 2100"/>
                              <a:gd name="T18" fmla="+- 0 6511 6121"/>
                              <a:gd name="T19" fmla="*/ 6511 h 1155"/>
                              <a:gd name="T20" fmla="+- 0 537 12"/>
                              <a:gd name="T21" fmla="*/ T20 w 2100"/>
                              <a:gd name="T22" fmla="+- 0 6511 6121"/>
                              <a:gd name="T23" fmla="*/ 6511 h 1155"/>
                              <a:gd name="T24" fmla="+- 0 1062 12"/>
                              <a:gd name="T25" fmla="*/ T24 w 2100"/>
                              <a:gd name="T26" fmla="+- 0 6511 6121"/>
                              <a:gd name="T27" fmla="*/ 6511 h 1155"/>
                              <a:gd name="T28" fmla="+- 0 1062 12"/>
                              <a:gd name="T29" fmla="*/ T28 w 2100"/>
                              <a:gd name="T30" fmla="+- 0 6121 6121"/>
                              <a:gd name="T31" fmla="*/ 6121 h 1155"/>
                              <a:gd name="T32" fmla="+- 0 537 12"/>
                              <a:gd name="T33" fmla="*/ T32 w 2100"/>
                              <a:gd name="T34" fmla="+- 0 6121 6121"/>
                              <a:gd name="T35" fmla="*/ 6121 h 1155"/>
                              <a:gd name="T36" fmla="+- 0 537 12"/>
                              <a:gd name="T37" fmla="*/ T36 w 2100"/>
                              <a:gd name="T38" fmla="+- 0 6511 6121"/>
                              <a:gd name="T39" fmla="*/ 6511 h 1155"/>
                              <a:gd name="T40" fmla="+- 0 1062 12"/>
                              <a:gd name="T41" fmla="*/ T40 w 2100"/>
                              <a:gd name="T42" fmla="+- 0 6511 6121"/>
                              <a:gd name="T43" fmla="*/ 6511 h 1155"/>
                              <a:gd name="T44" fmla="+- 0 1587 12"/>
                              <a:gd name="T45" fmla="*/ T44 w 2100"/>
                              <a:gd name="T46" fmla="+- 0 6511 6121"/>
                              <a:gd name="T47" fmla="*/ 6511 h 1155"/>
                              <a:gd name="T48" fmla="+- 0 1587 12"/>
                              <a:gd name="T49" fmla="*/ T48 w 2100"/>
                              <a:gd name="T50" fmla="+- 0 6121 6121"/>
                              <a:gd name="T51" fmla="*/ 6121 h 1155"/>
                              <a:gd name="T52" fmla="+- 0 1062 12"/>
                              <a:gd name="T53" fmla="*/ T52 w 2100"/>
                              <a:gd name="T54" fmla="+- 0 6121 6121"/>
                              <a:gd name="T55" fmla="*/ 6121 h 1155"/>
                              <a:gd name="T56" fmla="+- 0 1062 12"/>
                              <a:gd name="T57" fmla="*/ T56 w 2100"/>
                              <a:gd name="T58" fmla="+- 0 6511 6121"/>
                              <a:gd name="T59" fmla="*/ 6511 h 1155"/>
                              <a:gd name="T60" fmla="+- 0 1587 12"/>
                              <a:gd name="T61" fmla="*/ T60 w 2100"/>
                              <a:gd name="T62" fmla="+- 0 6511 6121"/>
                              <a:gd name="T63" fmla="*/ 6511 h 1155"/>
                              <a:gd name="T64" fmla="+- 0 2112 12"/>
                              <a:gd name="T65" fmla="*/ T64 w 2100"/>
                              <a:gd name="T66" fmla="+- 0 6511 6121"/>
                              <a:gd name="T67" fmla="*/ 6511 h 1155"/>
                              <a:gd name="T68" fmla="+- 0 2112 12"/>
                              <a:gd name="T69" fmla="*/ T68 w 2100"/>
                              <a:gd name="T70" fmla="+- 0 6121 6121"/>
                              <a:gd name="T71" fmla="*/ 6121 h 1155"/>
                              <a:gd name="T72" fmla="+- 0 1587 12"/>
                              <a:gd name="T73" fmla="*/ T72 w 2100"/>
                              <a:gd name="T74" fmla="+- 0 6121 6121"/>
                              <a:gd name="T75" fmla="*/ 6121 h 1155"/>
                              <a:gd name="T76" fmla="+- 0 1587 12"/>
                              <a:gd name="T77" fmla="*/ T76 w 2100"/>
                              <a:gd name="T78" fmla="+- 0 6511 6121"/>
                              <a:gd name="T79" fmla="*/ 6511 h 1155"/>
                              <a:gd name="T80" fmla="+- 0 12 12"/>
                              <a:gd name="T81" fmla="*/ T80 w 2100"/>
                              <a:gd name="T82" fmla="+- 0 6886 6121"/>
                              <a:gd name="T83" fmla="*/ 6886 h 1155"/>
                              <a:gd name="T84" fmla="+- 0 537 12"/>
                              <a:gd name="T85" fmla="*/ T84 w 2100"/>
                              <a:gd name="T86" fmla="+- 0 6886 6121"/>
                              <a:gd name="T87" fmla="*/ 6886 h 1155"/>
                              <a:gd name="T88" fmla="+- 0 537 12"/>
                              <a:gd name="T89" fmla="*/ T88 w 2100"/>
                              <a:gd name="T90" fmla="+- 0 6511 6121"/>
                              <a:gd name="T91" fmla="*/ 6511 h 1155"/>
                              <a:gd name="T92" fmla="+- 0 12 12"/>
                              <a:gd name="T93" fmla="*/ T92 w 2100"/>
                              <a:gd name="T94" fmla="+- 0 6511 6121"/>
                              <a:gd name="T95" fmla="*/ 6511 h 1155"/>
                              <a:gd name="T96" fmla="+- 0 12 12"/>
                              <a:gd name="T97" fmla="*/ T96 w 2100"/>
                              <a:gd name="T98" fmla="+- 0 6886 6121"/>
                              <a:gd name="T99" fmla="*/ 6886 h 1155"/>
                              <a:gd name="T100" fmla="+- 0 537 12"/>
                              <a:gd name="T101" fmla="*/ T100 w 2100"/>
                              <a:gd name="T102" fmla="+- 0 6886 6121"/>
                              <a:gd name="T103" fmla="*/ 6886 h 1155"/>
                              <a:gd name="T104" fmla="+- 0 1062 12"/>
                              <a:gd name="T105" fmla="*/ T104 w 2100"/>
                              <a:gd name="T106" fmla="+- 0 6886 6121"/>
                              <a:gd name="T107" fmla="*/ 6886 h 1155"/>
                              <a:gd name="T108" fmla="+- 0 1062 12"/>
                              <a:gd name="T109" fmla="*/ T108 w 2100"/>
                              <a:gd name="T110" fmla="+- 0 6511 6121"/>
                              <a:gd name="T111" fmla="*/ 6511 h 1155"/>
                              <a:gd name="T112" fmla="+- 0 537 12"/>
                              <a:gd name="T113" fmla="*/ T112 w 2100"/>
                              <a:gd name="T114" fmla="+- 0 6511 6121"/>
                              <a:gd name="T115" fmla="*/ 6511 h 1155"/>
                              <a:gd name="T116" fmla="+- 0 537 12"/>
                              <a:gd name="T117" fmla="*/ T116 w 2100"/>
                              <a:gd name="T118" fmla="+- 0 6886 6121"/>
                              <a:gd name="T119" fmla="*/ 6886 h 1155"/>
                              <a:gd name="T120" fmla="+- 0 1062 12"/>
                              <a:gd name="T121" fmla="*/ T120 w 2100"/>
                              <a:gd name="T122" fmla="+- 0 6886 6121"/>
                              <a:gd name="T123" fmla="*/ 6886 h 1155"/>
                              <a:gd name="T124" fmla="+- 0 1587 12"/>
                              <a:gd name="T125" fmla="*/ T124 w 2100"/>
                              <a:gd name="T126" fmla="+- 0 6886 6121"/>
                              <a:gd name="T127" fmla="*/ 6886 h 1155"/>
                              <a:gd name="T128" fmla="+- 0 1587 12"/>
                              <a:gd name="T129" fmla="*/ T128 w 2100"/>
                              <a:gd name="T130" fmla="+- 0 6511 6121"/>
                              <a:gd name="T131" fmla="*/ 6511 h 1155"/>
                              <a:gd name="T132" fmla="+- 0 1062 12"/>
                              <a:gd name="T133" fmla="*/ T132 w 2100"/>
                              <a:gd name="T134" fmla="+- 0 6511 6121"/>
                              <a:gd name="T135" fmla="*/ 6511 h 1155"/>
                              <a:gd name="T136" fmla="+- 0 1062 12"/>
                              <a:gd name="T137" fmla="*/ T136 w 2100"/>
                              <a:gd name="T138" fmla="+- 0 6886 6121"/>
                              <a:gd name="T139" fmla="*/ 6886 h 1155"/>
                              <a:gd name="T140" fmla="+- 0 1587 12"/>
                              <a:gd name="T141" fmla="*/ T140 w 2100"/>
                              <a:gd name="T142" fmla="+- 0 6886 6121"/>
                              <a:gd name="T143" fmla="*/ 6886 h 1155"/>
                              <a:gd name="T144" fmla="+- 0 2112 12"/>
                              <a:gd name="T145" fmla="*/ T144 w 2100"/>
                              <a:gd name="T146" fmla="+- 0 6886 6121"/>
                              <a:gd name="T147" fmla="*/ 6886 h 1155"/>
                              <a:gd name="T148" fmla="+- 0 2112 12"/>
                              <a:gd name="T149" fmla="*/ T148 w 2100"/>
                              <a:gd name="T150" fmla="+- 0 6511 6121"/>
                              <a:gd name="T151" fmla="*/ 6511 h 1155"/>
                              <a:gd name="T152" fmla="+- 0 1587 12"/>
                              <a:gd name="T153" fmla="*/ T152 w 2100"/>
                              <a:gd name="T154" fmla="+- 0 6511 6121"/>
                              <a:gd name="T155" fmla="*/ 6511 h 1155"/>
                              <a:gd name="T156" fmla="+- 0 1587 12"/>
                              <a:gd name="T157" fmla="*/ T156 w 2100"/>
                              <a:gd name="T158" fmla="+- 0 6886 6121"/>
                              <a:gd name="T159" fmla="*/ 6886 h 1155"/>
                              <a:gd name="T160" fmla="+- 0 12 12"/>
                              <a:gd name="T161" fmla="*/ T160 w 2100"/>
                              <a:gd name="T162" fmla="+- 0 7276 6121"/>
                              <a:gd name="T163" fmla="*/ 7276 h 1155"/>
                              <a:gd name="T164" fmla="+- 0 537 12"/>
                              <a:gd name="T165" fmla="*/ T164 w 2100"/>
                              <a:gd name="T166" fmla="+- 0 7276 6121"/>
                              <a:gd name="T167" fmla="*/ 7276 h 1155"/>
                              <a:gd name="T168" fmla="+- 0 537 12"/>
                              <a:gd name="T169" fmla="*/ T168 w 2100"/>
                              <a:gd name="T170" fmla="+- 0 6886 6121"/>
                              <a:gd name="T171" fmla="*/ 6886 h 1155"/>
                              <a:gd name="T172" fmla="+- 0 12 12"/>
                              <a:gd name="T173" fmla="*/ T172 w 2100"/>
                              <a:gd name="T174" fmla="+- 0 6886 6121"/>
                              <a:gd name="T175" fmla="*/ 6886 h 1155"/>
                              <a:gd name="T176" fmla="+- 0 12 12"/>
                              <a:gd name="T177" fmla="*/ T176 w 2100"/>
                              <a:gd name="T178" fmla="+- 0 7276 6121"/>
                              <a:gd name="T179" fmla="*/ 7276 h 1155"/>
                              <a:gd name="T180" fmla="+- 0 537 12"/>
                              <a:gd name="T181" fmla="*/ T180 w 2100"/>
                              <a:gd name="T182" fmla="+- 0 7276 6121"/>
                              <a:gd name="T183" fmla="*/ 7276 h 1155"/>
                              <a:gd name="T184" fmla="+- 0 1062 12"/>
                              <a:gd name="T185" fmla="*/ T184 w 2100"/>
                              <a:gd name="T186" fmla="+- 0 7276 6121"/>
                              <a:gd name="T187" fmla="*/ 7276 h 1155"/>
                              <a:gd name="T188" fmla="+- 0 1062 12"/>
                              <a:gd name="T189" fmla="*/ T188 w 2100"/>
                              <a:gd name="T190" fmla="+- 0 6886 6121"/>
                              <a:gd name="T191" fmla="*/ 6886 h 1155"/>
                              <a:gd name="T192" fmla="+- 0 537 12"/>
                              <a:gd name="T193" fmla="*/ T192 w 2100"/>
                              <a:gd name="T194" fmla="+- 0 6886 6121"/>
                              <a:gd name="T195" fmla="*/ 6886 h 1155"/>
                              <a:gd name="T196" fmla="+- 0 537 12"/>
                              <a:gd name="T197" fmla="*/ T196 w 2100"/>
                              <a:gd name="T198" fmla="+- 0 7276 6121"/>
                              <a:gd name="T199" fmla="*/ 7276 h 1155"/>
                              <a:gd name="T200" fmla="+- 0 1062 12"/>
                              <a:gd name="T201" fmla="*/ T200 w 2100"/>
                              <a:gd name="T202" fmla="+- 0 7276 6121"/>
                              <a:gd name="T203" fmla="*/ 7276 h 1155"/>
                              <a:gd name="T204" fmla="+- 0 1587 12"/>
                              <a:gd name="T205" fmla="*/ T204 w 2100"/>
                              <a:gd name="T206" fmla="+- 0 7276 6121"/>
                              <a:gd name="T207" fmla="*/ 7276 h 1155"/>
                              <a:gd name="T208" fmla="+- 0 1587 12"/>
                              <a:gd name="T209" fmla="*/ T208 w 2100"/>
                              <a:gd name="T210" fmla="+- 0 6886 6121"/>
                              <a:gd name="T211" fmla="*/ 6886 h 1155"/>
                              <a:gd name="T212" fmla="+- 0 1062 12"/>
                              <a:gd name="T213" fmla="*/ T212 w 2100"/>
                              <a:gd name="T214" fmla="+- 0 6886 6121"/>
                              <a:gd name="T215" fmla="*/ 6886 h 1155"/>
                              <a:gd name="T216" fmla="+- 0 1062 12"/>
                              <a:gd name="T217" fmla="*/ T216 w 2100"/>
                              <a:gd name="T218" fmla="+- 0 7276 6121"/>
                              <a:gd name="T219" fmla="*/ 7276 h 1155"/>
                              <a:gd name="T220" fmla="+- 0 1587 12"/>
                              <a:gd name="T221" fmla="*/ T220 w 2100"/>
                              <a:gd name="T222" fmla="+- 0 7276 6121"/>
                              <a:gd name="T223" fmla="*/ 7276 h 1155"/>
                              <a:gd name="T224" fmla="+- 0 2112 12"/>
                              <a:gd name="T225" fmla="*/ T224 w 2100"/>
                              <a:gd name="T226" fmla="+- 0 7276 6121"/>
                              <a:gd name="T227" fmla="*/ 7276 h 1155"/>
                              <a:gd name="T228" fmla="+- 0 2112 12"/>
                              <a:gd name="T229" fmla="*/ T228 w 2100"/>
                              <a:gd name="T230" fmla="+- 0 6886 6121"/>
                              <a:gd name="T231" fmla="*/ 6886 h 1155"/>
                              <a:gd name="T232" fmla="+- 0 1587 12"/>
                              <a:gd name="T233" fmla="*/ T232 w 2100"/>
                              <a:gd name="T234" fmla="+- 0 6886 6121"/>
                              <a:gd name="T235" fmla="*/ 6886 h 1155"/>
                              <a:gd name="T236" fmla="+- 0 1587 12"/>
                              <a:gd name="T237" fmla="*/ T236 w 2100"/>
                              <a:gd name="T238" fmla="+- 0 7276 6121"/>
                              <a:gd name="T239" fmla="*/ 7276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100" h="1155">
                                <a:moveTo>
                                  <a:pt x="0" y="390"/>
                                </a:moveTo>
                                <a:lnTo>
                                  <a:pt x="525" y="390"/>
                                </a:lnTo>
                                <a:lnTo>
                                  <a:pt x="525" y="0"/>
                                </a:lnTo>
                                <a:lnTo>
                                  <a:pt x="0" y="0"/>
                                </a:lnTo>
                                <a:lnTo>
                                  <a:pt x="0" y="390"/>
                                </a:lnTo>
                                <a:close/>
                                <a:moveTo>
                                  <a:pt x="525" y="390"/>
                                </a:moveTo>
                                <a:lnTo>
                                  <a:pt x="1050" y="390"/>
                                </a:lnTo>
                                <a:lnTo>
                                  <a:pt x="1050" y="0"/>
                                </a:lnTo>
                                <a:lnTo>
                                  <a:pt x="525" y="0"/>
                                </a:lnTo>
                                <a:lnTo>
                                  <a:pt x="525" y="390"/>
                                </a:lnTo>
                                <a:close/>
                                <a:moveTo>
                                  <a:pt x="1050" y="390"/>
                                </a:moveTo>
                                <a:lnTo>
                                  <a:pt x="1575" y="390"/>
                                </a:lnTo>
                                <a:lnTo>
                                  <a:pt x="1575" y="0"/>
                                </a:lnTo>
                                <a:lnTo>
                                  <a:pt x="1050" y="0"/>
                                </a:lnTo>
                                <a:lnTo>
                                  <a:pt x="1050" y="390"/>
                                </a:lnTo>
                                <a:close/>
                                <a:moveTo>
                                  <a:pt x="1575" y="390"/>
                                </a:moveTo>
                                <a:lnTo>
                                  <a:pt x="2100" y="390"/>
                                </a:lnTo>
                                <a:lnTo>
                                  <a:pt x="2100" y="0"/>
                                </a:lnTo>
                                <a:lnTo>
                                  <a:pt x="1575" y="0"/>
                                </a:lnTo>
                                <a:lnTo>
                                  <a:pt x="1575" y="390"/>
                                </a:lnTo>
                                <a:close/>
                                <a:moveTo>
                                  <a:pt x="0" y="765"/>
                                </a:moveTo>
                                <a:lnTo>
                                  <a:pt x="525" y="765"/>
                                </a:lnTo>
                                <a:lnTo>
                                  <a:pt x="525" y="390"/>
                                </a:lnTo>
                                <a:lnTo>
                                  <a:pt x="0" y="390"/>
                                </a:lnTo>
                                <a:lnTo>
                                  <a:pt x="0" y="765"/>
                                </a:lnTo>
                                <a:close/>
                                <a:moveTo>
                                  <a:pt x="525" y="765"/>
                                </a:moveTo>
                                <a:lnTo>
                                  <a:pt x="1050" y="765"/>
                                </a:lnTo>
                                <a:lnTo>
                                  <a:pt x="1050" y="390"/>
                                </a:lnTo>
                                <a:lnTo>
                                  <a:pt x="525" y="390"/>
                                </a:lnTo>
                                <a:lnTo>
                                  <a:pt x="525" y="765"/>
                                </a:lnTo>
                                <a:close/>
                                <a:moveTo>
                                  <a:pt x="1050" y="765"/>
                                </a:moveTo>
                                <a:lnTo>
                                  <a:pt x="1575" y="765"/>
                                </a:lnTo>
                                <a:lnTo>
                                  <a:pt x="1575" y="390"/>
                                </a:lnTo>
                                <a:lnTo>
                                  <a:pt x="1050" y="390"/>
                                </a:lnTo>
                                <a:lnTo>
                                  <a:pt x="1050" y="765"/>
                                </a:lnTo>
                                <a:close/>
                                <a:moveTo>
                                  <a:pt x="1575" y="765"/>
                                </a:moveTo>
                                <a:lnTo>
                                  <a:pt x="2100" y="765"/>
                                </a:lnTo>
                                <a:lnTo>
                                  <a:pt x="2100" y="390"/>
                                </a:lnTo>
                                <a:lnTo>
                                  <a:pt x="1575" y="390"/>
                                </a:lnTo>
                                <a:lnTo>
                                  <a:pt x="1575" y="765"/>
                                </a:lnTo>
                                <a:close/>
                                <a:moveTo>
                                  <a:pt x="0" y="1155"/>
                                </a:moveTo>
                                <a:lnTo>
                                  <a:pt x="525" y="1155"/>
                                </a:lnTo>
                                <a:lnTo>
                                  <a:pt x="525" y="765"/>
                                </a:lnTo>
                                <a:lnTo>
                                  <a:pt x="0" y="765"/>
                                </a:lnTo>
                                <a:lnTo>
                                  <a:pt x="0" y="1155"/>
                                </a:lnTo>
                                <a:close/>
                                <a:moveTo>
                                  <a:pt x="525" y="1155"/>
                                </a:moveTo>
                                <a:lnTo>
                                  <a:pt x="1050" y="1155"/>
                                </a:lnTo>
                                <a:lnTo>
                                  <a:pt x="1050" y="765"/>
                                </a:lnTo>
                                <a:lnTo>
                                  <a:pt x="525" y="765"/>
                                </a:lnTo>
                                <a:lnTo>
                                  <a:pt x="525" y="1155"/>
                                </a:lnTo>
                                <a:close/>
                                <a:moveTo>
                                  <a:pt x="1050" y="1155"/>
                                </a:moveTo>
                                <a:lnTo>
                                  <a:pt x="1575" y="1155"/>
                                </a:lnTo>
                                <a:lnTo>
                                  <a:pt x="1575" y="765"/>
                                </a:lnTo>
                                <a:lnTo>
                                  <a:pt x="1050" y="765"/>
                                </a:lnTo>
                                <a:lnTo>
                                  <a:pt x="1050" y="1155"/>
                                </a:lnTo>
                                <a:close/>
                                <a:moveTo>
                                  <a:pt x="1575" y="1155"/>
                                </a:moveTo>
                                <a:lnTo>
                                  <a:pt x="2100" y="1155"/>
                                </a:lnTo>
                                <a:lnTo>
                                  <a:pt x="2100" y="765"/>
                                </a:lnTo>
                                <a:lnTo>
                                  <a:pt x="1575" y="765"/>
                                </a:lnTo>
                                <a:lnTo>
                                  <a:pt x="1575" y="1155"/>
                                </a:lnTo>
                                <a:close/>
                              </a:path>
                            </a:pathLst>
                          </a:custGeom>
                          <a:noFill/>
                          <a:ln w="152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787684" name="Rectangle 1608787684"/>
                        <wps:cNvSpPr>
                          <a:spLocks noChangeArrowheads="1"/>
                        </wps:cNvSpPr>
                        <wps:spPr bwMode="auto">
                          <a:xfrm>
                            <a:off x="12" y="7246"/>
                            <a:ext cx="525"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1178793" name="Rectangle 2081178793"/>
                        <wps:cNvSpPr>
                          <a:spLocks noChangeArrowheads="1"/>
                        </wps:cNvSpPr>
                        <wps:spPr bwMode="auto">
                          <a:xfrm>
                            <a:off x="12" y="7246"/>
                            <a:ext cx="525" cy="39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5511061" name="Rectangle 1795511061"/>
                        <wps:cNvSpPr>
                          <a:spLocks noChangeArrowheads="1"/>
                        </wps:cNvSpPr>
                        <wps:spPr bwMode="auto">
                          <a:xfrm>
                            <a:off x="537" y="7246"/>
                            <a:ext cx="525"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932612" name="Rectangle 600932612"/>
                        <wps:cNvSpPr>
                          <a:spLocks noChangeArrowheads="1"/>
                        </wps:cNvSpPr>
                        <wps:spPr bwMode="auto">
                          <a:xfrm>
                            <a:off x="537" y="7246"/>
                            <a:ext cx="525" cy="39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643544" name="Rectangle 369643544"/>
                        <wps:cNvSpPr>
                          <a:spLocks noChangeArrowheads="1"/>
                        </wps:cNvSpPr>
                        <wps:spPr bwMode="auto">
                          <a:xfrm>
                            <a:off x="1062" y="7246"/>
                            <a:ext cx="525"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91591" name="Rectangle 40491591"/>
                        <wps:cNvSpPr>
                          <a:spLocks noChangeArrowheads="1"/>
                        </wps:cNvSpPr>
                        <wps:spPr bwMode="auto">
                          <a:xfrm>
                            <a:off x="1062" y="7246"/>
                            <a:ext cx="525" cy="39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4136705" name="Rectangle 1864136705"/>
                        <wps:cNvSpPr>
                          <a:spLocks noChangeArrowheads="1"/>
                        </wps:cNvSpPr>
                        <wps:spPr bwMode="auto">
                          <a:xfrm>
                            <a:off x="1587" y="7246"/>
                            <a:ext cx="525"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112210" name="Rectangle 379112210"/>
                        <wps:cNvSpPr>
                          <a:spLocks noChangeArrowheads="1"/>
                        </wps:cNvSpPr>
                        <wps:spPr bwMode="auto">
                          <a:xfrm>
                            <a:off x="1587" y="7246"/>
                            <a:ext cx="525" cy="39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125098" name="Line 115"/>
                        <wps:cNvCnPr/>
                        <wps:spPr bwMode="auto">
                          <a:xfrm>
                            <a:off x="7752" y="3886"/>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3515343" name="AutoShape 116"/>
                        <wps:cNvSpPr>
                          <a:spLocks/>
                        </wps:cNvSpPr>
                        <wps:spPr bwMode="auto">
                          <a:xfrm>
                            <a:off x="1362" y="1891"/>
                            <a:ext cx="9900" cy="3285"/>
                          </a:xfrm>
                          <a:custGeom>
                            <a:avLst/>
                            <a:gdLst>
                              <a:gd name="T0" fmla="+- 0 1362 1362"/>
                              <a:gd name="T1" fmla="*/ T0 w 9900"/>
                              <a:gd name="T2" fmla="+- 0 5176 1891"/>
                              <a:gd name="T3" fmla="*/ 5176 h 3285"/>
                              <a:gd name="T4" fmla="+- 0 1362 1362"/>
                              <a:gd name="T5" fmla="*/ T4 w 9900"/>
                              <a:gd name="T6" fmla="+- 0 4801 1891"/>
                              <a:gd name="T7" fmla="*/ 4801 h 3285"/>
                              <a:gd name="T8" fmla="+- 0 11262 1362"/>
                              <a:gd name="T9" fmla="*/ T8 w 9900"/>
                              <a:gd name="T10" fmla="+- 0 4786 1891"/>
                              <a:gd name="T11" fmla="*/ 4786 h 3285"/>
                              <a:gd name="T12" fmla="+- 0 11262 1362"/>
                              <a:gd name="T13" fmla="*/ T12 w 9900"/>
                              <a:gd name="T14" fmla="+- 0 5176 1891"/>
                              <a:gd name="T15" fmla="*/ 5176 h 3285"/>
                              <a:gd name="T16" fmla="+- 0 8772 1362"/>
                              <a:gd name="T17" fmla="*/ T16 w 9900"/>
                              <a:gd name="T18" fmla="+- 0 4801 1891"/>
                              <a:gd name="T19" fmla="*/ 4801 h 3285"/>
                              <a:gd name="T20" fmla="+- 0 8772 1362"/>
                              <a:gd name="T21" fmla="*/ T20 w 9900"/>
                              <a:gd name="T22" fmla="+- 0 5086 1891"/>
                              <a:gd name="T23" fmla="*/ 5086 h 3285"/>
                              <a:gd name="T24" fmla="+- 0 10302 1362"/>
                              <a:gd name="T25" fmla="*/ T24 w 9900"/>
                              <a:gd name="T26" fmla="+- 0 1891 1891"/>
                              <a:gd name="T27" fmla="*/ 1891 h 3285"/>
                              <a:gd name="T28" fmla="+- 0 7602 1362"/>
                              <a:gd name="T29" fmla="*/ T28 w 9900"/>
                              <a:gd name="T30" fmla="+- 0 1891 1891"/>
                              <a:gd name="T31" fmla="*/ 1891 h 3285"/>
                              <a:gd name="T32" fmla="+- 0 7602 1362"/>
                              <a:gd name="T33" fmla="*/ T32 w 9900"/>
                              <a:gd name="T34" fmla="+- 0 4786 1891"/>
                              <a:gd name="T35" fmla="*/ 4786 h 3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900" h="3285">
                                <a:moveTo>
                                  <a:pt x="0" y="3285"/>
                                </a:moveTo>
                                <a:lnTo>
                                  <a:pt x="0" y="2910"/>
                                </a:lnTo>
                                <a:lnTo>
                                  <a:pt x="9900" y="2895"/>
                                </a:lnTo>
                                <a:lnTo>
                                  <a:pt x="9900" y="3285"/>
                                </a:lnTo>
                                <a:moveTo>
                                  <a:pt x="7410" y="2910"/>
                                </a:moveTo>
                                <a:lnTo>
                                  <a:pt x="7410" y="3195"/>
                                </a:lnTo>
                                <a:moveTo>
                                  <a:pt x="8940" y="0"/>
                                </a:moveTo>
                                <a:lnTo>
                                  <a:pt x="6240" y="0"/>
                                </a:lnTo>
                                <a:lnTo>
                                  <a:pt x="6240" y="2895"/>
                                </a:lnTo>
                              </a:path>
                            </a:pathLst>
                          </a:custGeom>
                          <a:noFill/>
                          <a:ln w="9144">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026137" name="Rectangle 606026137"/>
                        <wps:cNvSpPr>
                          <a:spLocks noChangeArrowheads="1"/>
                        </wps:cNvSpPr>
                        <wps:spPr bwMode="auto">
                          <a:xfrm>
                            <a:off x="12" y="5236"/>
                            <a:ext cx="210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2524406" name="Rectangle 1702524406"/>
                        <wps:cNvSpPr>
                          <a:spLocks noChangeArrowheads="1"/>
                        </wps:cNvSpPr>
                        <wps:spPr bwMode="auto">
                          <a:xfrm>
                            <a:off x="12" y="5236"/>
                            <a:ext cx="2100" cy="90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358996" name="Rectangle 493358996"/>
                        <wps:cNvSpPr>
                          <a:spLocks noChangeArrowheads="1"/>
                        </wps:cNvSpPr>
                        <wps:spPr bwMode="auto">
                          <a:xfrm>
                            <a:off x="7452" y="5131"/>
                            <a:ext cx="210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0552265" name="Rectangle 2110552265"/>
                        <wps:cNvSpPr>
                          <a:spLocks noChangeArrowheads="1"/>
                        </wps:cNvSpPr>
                        <wps:spPr bwMode="auto">
                          <a:xfrm>
                            <a:off x="7452" y="5131"/>
                            <a:ext cx="2100" cy="90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3164013" name="Rectangle 1263164013"/>
                        <wps:cNvSpPr>
                          <a:spLocks noChangeArrowheads="1"/>
                        </wps:cNvSpPr>
                        <wps:spPr bwMode="auto">
                          <a:xfrm>
                            <a:off x="9822" y="5131"/>
                            <a:ext cx="210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7351147" name="Rectangle 917351147"/>
                        <wps:cNvSpPr>
                          <a:spLocks noChangeArrowheads="1"/>
                        </wps:cNvSpPr>
                        <wps:spPr bwMode="auto">
                          <a:xfrm>
                            <a:off x="9822" y="5131"/>
                            <a:ext cx="2100" cy="90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7238847" name="Rectangle 1587238847"/>
                        <wps:cNvSpPr>
                          <a:spLocks noChangeArrowheads="1"/>
                        </wps:cNvSpPr>
                        <wps:spPr bwMode="auto">
                          <a:xfrm>
                            <a:off x="4962" y="5131"/>
                            <a:ext cx="210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1867443" name="Rectangle 1991867443"/>
                        <wps:cNvSpPr>
                          <a:spLocks noChangeArrowheads="1"/>
                        </wps:cNvSpPr>
                        <wps:spPr bwMode="auto">
                          <a:xfrm>
                            <a:off x="4962" y="5131"/>
                            <a:ext cx="2100" cy="90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6188710" name="Rectangle 836188710"/>
                        <wps:cNvSpPr>
                          <a:spLocks noChangeArrowheads="1"/>
                        </wps:cNvSpPr>
                        <wps:spPr bwMode="auto">
                          <a:xfrm>
                            <a:off x="2622" y="5131"/>
                            <a:ext cx="210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203247" name="AutoShape 126"/>
                        <wps:cNvSpPr>
                          <a:spLocks/>
                        </wps:cNvSpPr>
                        <wps:spPr bwMode="auto">
                          <a:xfrm>
                            <a:off x="2622" y="91"/>
                            <a:ext cx="6180" cy="5940"/>
                          </a:xfrm>
                          <a:custGeom>
                            <a:avLst/>
                            <a:gdLst>
                              <a:gd name="T0" fmla="+- 0 2622 2622"/>
                              <a:gd name="T1" fmla="*/ T0 w 6180"/>
                              <a:gd name="T2" fmla="+- 0 6031 91"/>
                              <a:gd name="T3" fmla="*/ 6031 h 5940"/>
                              <a:gd name="T4" fmla="+- 0 4722 2622"/>
                              <a:gd name="T5" fmla="*/ T4 w 6180"/>
                              <a:gd name="T6" fmla="+- 0 6031 91"/>
                              <a:gd name="T7" fmla="*/ 6031 h 5940"/>
                              <a:gd name="T8" fmla="+- 0 4722 2622"/>
                              <a:gd name="T9" fmla="*/ T8 w 6180"/>
                              <a:gd name="T10" fmla="+- 0 5131 91"/>
                              <a:gd name="T11" fmla="*/ 5131 h 5940"/>
                              <a:gd name="T12" fmla="+- 0 2622 2622"/>
                              <a:gd name="T13" fmla="*/ T12 w 6180"/>
                              <a:gd name="T14" fmla="+- 0 5131 91"/>
                              <a:gd name="T15" fmla="*/ 5131 h 5940"/>
                              <a:gd name="T16" fmla="+- 0 2622 2622"/>
                              <a:gd name="T17" fmla="*/ T16 w 6180"/>
                              <a:gd name="T18" fmla="+- 0 6031 91"/>
                              <a:gd name="T19" fmla="*/ 6031 h 5940"/>
                              <a:gd name="T20" fmla="+- 0 6702 2622"/>
                              <a:gd name="T21" fmla="*/ T20 w 6180"/>
                              <a:gd name="T22" fmla="+- 0 991 91"/>
                              <a:gd name="T23" fmla="*/ 991 h 5940"/>
                              <a:gd name="T24" fmla="+- 0 8802 2622"/>
                              <a:gd name="T25" fmla="*/ T24 w 6180"/>
                              <a:gd name="T26" fmla="+- 0 991 91"/>
                              <a:gd name="T27" fmla="*/ 991 h 5940"/>
                              <a:gd name="T28" fmla="+- 0 8802 2622"/>
                              <a:gd name="T29" fmla="*/ T28 w 6180"/>
                              <a:gd name="T30" fmla="+- 0 91 91"/>
                              <a:gd name="T31" fmla="*/ 91 h 5940"/>
                              <a:gd name="T32" fmla="+- 0 6702 2622"/>
                              <a:gd name="T33" fmla="*/ T32 w 6180"/>
                              <a:gd name="T34" fmla="+- 0 91 91"/>
                              <a:gd name="T35" fmla="*/ 91 h 5940"/>
                              <a:gd name="T36" fmla="+- 0 6702 2622"/>
                              <a:gd name="T37" fmla="*/ T36 w 6180"/>
                              <a:gd name="T38" fmla="+- 0 991 91"/>
                              <a:gd name="T39" fmla="*/ 991 h 59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80" h="5940">
                                <a:moveTo>
                                  <a:pt x="0" y="5940"/>
                                </a:moveTo>
                                <a:lnTo>
                                  <a:pt x="2100" y="5940"/>
                                </a:lnTo>
                                <a:lnTo>
                                  <a:pt x="2100" y="5040"/>
                                </a:lnTo>
                                <a:lnTo>
                                  <a:pt x="0" y="5040"/>
                                </a:lnTo>
                                <a:lnTo>
                                  <a:pt x="0" y="5940"/>
                                </a:lnTo>
                                <a:close/>
                                <a:moveTo>
                                  <a:pt x="4080" y="900"/>
                                </a:moveTo>
                                <a:lnTo>
                                  <a:pt x="6180" y="900"/>
                                </a:lnTo>
                                <a:lnTo>
                                  <a:pt x="6180" y="0"/>
                                </a:lnTo>
                                <a:lnTo>
                                  <a:pt x="4080" y="0"/>
                                </a:lnTo>
                                <a:lnTo>
                                  <a:pt x="4080" y="900"/>
                                </a:lnTo>
                                <a:close/>
                              </a:path>
                            </a:pathLst>
                          </a:custGeom>
                          <a:noFill/>
                          <a:ln w="152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980250" name="Rectangle 95980250"/>
                        <wps:cNvSpPr>
                          <a:spLocks noChangeArrowheads="1"/>
                        </wps:cNvSpPr>
                        <wps:spPr bwMode="auto">
                          <a:xfrm>
                            <a:off x="10197" y="1426"/>
                            <a:ext cx="210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766061" name="AutoShape 128"/>
                        <wps:cNvSpPr>
                          <a:spLocks/>
                        </wps:cNvSpPr>
                        <wps:spPr bwMode="auto">
                          <a:xfrm>
                            <a:off x="10197" y="1426"/>
                            <a:ext cx="3345" cy="1890"/>
                          </a:xfrm>
                          <a:custGeom>
                            <a:avLst/>
                            <a:gdLst>
                              <a:gd name="T0" fmla="+- 0 10197 10197"/>
                              <a:gd name="T1" fmla="*/ T0 w 3345"/>
                              <a:gd name="T2" fmla="+- 0 2326 1426"/>
                              <a:gd name="T3" fmla="*/ 2326 h 1890"/>
                              <a:gd name="T4" fmla="+- 0 12297 10197"/>
                              <a:gd name="T5" fmla="*/ T4 w 3345"/>
                              <a:gd name="T6" fmla="+- 0 2326 1426"/>
                              <a:gd name="T7" fmla="*/ 2326 h 1890"/>
                              <a:gd name="T8" fmla="+- 0 12297 10197"/>
                              <a:gd name="T9" fmla="*/ T8 w 3345"/>
                              <a:gd name="T10" fmla="+- 0 1426 1426"/>
                              <a:gd name="T11" fmla="*/ 1426 h 1890"/>
                              <a:gd name="T12" fmla="+- 0 10197 10197"/>
                              <a:gd name="T13" fmla="*/ T12 w 3345"/>
                              <a:gd name="T14" fmla="+- 0 1426 1426"/>
                              <a:gd name="T15" fmla="*/ 1426 h 1890"/>
                              <a:gd name="T16" fmla="+- 0 10197 10197"/>
                              <a:gd name="T17" fmla="*/ T16 w 3345"/>
                              <a:gd name="T18" fmla="+- 0 2326 1426"/>
                              <a:gd name="T19" fmla="*/ 2326 h 1890"/>
                              <a:gd name="T20" fmla="+- 0 11442 10197"/>
                              <a:gd name="T21" fmla="*/ T20 w 3345"/>
                              <a:gd name="T22" fmla="+- 0 3316 1426"/>
                              <a:gd name="T23" fmla="*/ 3316 h 1890"/>
                              <a:gd name="T24" fmla="+- 0 13542 10197"/>
                              <a:gd name="T25" fmla="*/ T24 w 3345"/>
                              <a:gd name="T26" fmla="+- 0 3316 1426"/>
                              <a:gd name="T27" fmla="*/ 3316 h 1890"/>
                              <a:gd name="T28" fmla="+- 0 13542 10197"/>
                              <a:gd name="T29" fmla="*/ T28 w 3345"/>
                              <a:gd name="T30" fmla="+- 0 2806 1426"/>
                              <a:gd name="T31" fmla="*/ 2806 h 1890"/>
                              <a:gd name="T32" fmla="+- 0 11442 10197"/>
                              <a:gd name="T33" fmla="*/ T32 w 3345"/>
                              <a:gd name="T34" fmla="+- 0 2806 1426"/>
                              <a:gd name="T35" fmla="*/ 2806 h 1890"/>
                              <a:gd name="T36" fmla="+- 0 11442 10197"/>
                              <a:gd name="T37" fmla="*/ T36 w 3345"/>
                              <a:gd name="T38" fmla="+- 0 3316 1426"/>
                              <a:gd name="T39" fmla="*/ 3316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45" h="1890">
                                <a:moveTo>
                                  <a:pt x="0" y="900"/>
                                </a:moveTo>
                                <a:lnTo>
                                  <a:pt x="2100" y="900"/>
                                </a:lnTo>
                                <a:lnTo>
                                  <a:pt x="2100" y="0"/>
                                </a:lnTo>
                                <a:lnTo>
                                  <a:pt x="0" y="0"/>
                                </a:lnTo>
                                <a:lnTo>
                                  <a:pt x="0" y="900"/>
                                </a:lnTo>
                                <a:close/>
                                <a:moveTo>
                                  <a:pt x="1245" y="1890"/>
                                </a:moveTo>
                                <a:lnTo>
                                  <a:pt x="3345" y="1890"/>
                                </a:lnTo>
                                <a:lnTo>
                                  <a:pt x="3345" y="1380"/>
                                </a:lnTo>
                                <a:lnTo>
                                  <a:pt x="1245" y="1380"/>
                                </a:lnTo>
                                <a:lnTo>
                                  <a:pt x="1245" y="1890"/>
                                </a:lnTo>
                                <a:close/>
                              </a:path>
                            </a:pathLst>
                          </a:custGeom>
                          <a:noFill/>
                          <a:ln w="152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317619" name="Rectangle 455317619"/>
                        <wps:cNvSpPr>
                          <a:spLocks noChangeArrowheads="1"/>
                        </wps:cNvSpPr>
                        <wps:spPr bwMode="auto">
                          <a:xfrm>
                            <a:off x="9027" y="2761"/>
                            <a:ext cx="210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285120" name="Rectangle 242285120"/>
                        <wps:cNvSpPr>
                          <a:spLocks noChangeArrowheads="1"/>
                        </wps:cNvSpPr>
                        <wps:spPr bwMode="auto">
                          <a:xfrm>
                            <a:off x="8694" y="2761"/>
                            <a:ext cx="2433" cy="90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9633049" name="AutoShape 131"/>
                        <wps:cNvSpPr>
                          <a:spLocks/>
                        </wps:cNvSpPr>
                        <wps:spPr bwMode="auto">
                          <a:xfrm>
                            <a:off x="784" y="991"/>
                            <a:ext cx="12150" cy="4245"/>
                          </a:xfrm>
                          <a:custGeom>
                            <a:avLst/>
                            <a:gdLst>
                              <a:gd name="T0" fmla="+- 0 12492 1062"/>
                              <a:gd name="T1" fmla="*/ T0 w 12150"/>
                              <a:gd name="T2" fmla="+- 0 2806 991"/>
                              <a:gd name="T3" fmla="*/ 2806 h 4245"/>
                              <a:gd name="T4" fmla="+- 0 12492 1062"/>
                              <a:gd name="T5" fmla="*/ T4 w 12150"/>
                              <a:gd name="T6" fmla="+- 0 2536 991"/>
                              <a:gd name="T7" fmla="*/ 2536 h 4245"/>
                              <a:gd name="T8" fmla="+- 0 10077 1062"/>
                              <a:gd name="T9" fmla="*/ T8 w 12150"/>
                              <a:gd name="T10" fmla="+- 0 2536 991"/>
                              <a:gd name="T11" fmla="*/ 2536 h 4245"/>
                              <a:gd name="T12" fmla="+- 0 10077 1062"/>
                              <a:gd name="T13" fmla="*/ T12 w 12150"/>
                              <a:gd name="T14" fmla="+- 0 2761 991"/>
                              <a:gd name="T15" fmla="*/ 2761 h 4245"/>
                              <a:gd name="T16" fmla="+- 0 11247 1062"/>
                              <a:gd name="T17" fmla="*/ T16 w 12150"/>
                              <a:gd name="T18" fmla="+- 0 2326 991"/>
                              <a:gd name="T19" fmla="*/ 2326 h 4245"/>
                              <a:gd name="T20" fmla="+- 0 11247 1062"/>
                              <a:gd name="T21" fmla="*/ T20 w 12150"/>
                              <a:gd name="T22" fmla="+- 0 2536 991"/>
                              <a:gd name="T23" fmla="*/ 2536 h 4245"/>
                              <a:gd name="T24" fmla="+- 0 12492 1062"/>
                              <a:gd name="T25" fmla="*/ T24 w 12150"/>
                              <a:gd name="T26" fmla="+- 0 2536 991"/>
                              <a:gd name="T27" fmla="*/ 2536 h 4245"/>
                              <a:gd name="T28" fmla="+- 0 12492 1062"/>
                              <a:gd name="T29" fmla="*/ T28 w 12150"/>
                              <a:gd name="T30" fmla="+- 0 2806 991"/>
                              <a:gd name="T31" fmla="*/ 2806 h 4245"/>
                              <a:gd name="T32" fmla="+- 0 7752 1062"/>
                              <a:gd name="T33" fmla="*/ T32 w 12150"/>
                              <a:gd name="T34" fmla="+- 0 991 991"/>
                              <a:gd name="T35" fmla="*/ 991 h 4245"/>
                              <a:gd name="T36" fmla="+- 0 7752 1062"/>
                              <a:gd name="T37" fmla="*/ T36 w 12150"/>
                              <a:gd name="T38" fmla="+- 0 1216 991"/>
                              <a:gd name="T39" fmla="*/ 1216 h 4245"/>
                              <a:gd name="T40" fmla="+- 0 11247 1062"/>
                              <a:gd name="T41" fmla="*/ T40 w 12150"/>
                              <a:gd name="T42" fmla="+- 0 1216 991"/>
                              <a:gd name="T43" fmla="*/ 1216 h 4245"/>
                              <a:gd name="T44" fmla="+- 0 11247 1062"/>
                              <a:gd name="T45" fmla="*/ T44 w 12150"/>
                              <a:gd name="T46" fmla="+- 0 1426 991"/>
                              <a:gd name="T47" fmla="*/ 1426 h 4245"/>
                              <a:gd name="T48" fmla="+- 0 1062 1062"/>
                              <a:gd name="T49" fmla="*/ T48 w 12150"/>
                              <a:gd name="T50" fmla="+- 0 5236 991"/>
                              <a:gd name="T51" fmla="*/ 5236 h 4245"/>
                              <a:gd name="T52" fmla="+- 0 1062 1062"/>
                              <a:gd name="T53" fmla="*/ T52 w 12150"/>
                              <a:gd name="T54" fmla="+- 0 3946 991"/>
                              <a:gd name="T55" fmla="*/ 3946 h 4245"/>
                              <a:gd name="T56" fmla="+- 0 7512 1062"/>
                              <a:gd name="T57" fmla="*/ T56 w 12150"/>
                              <a:gd name="T58" fmla="+- 0 3946 991"/>
                              <a:gd name="T59" fmla="*/ 3946 h 4245"/>
                              <a:gd name="T60" fmla="+- 0 7512 1062"/>
                              <a:gd name="T61" fmla="*/ T60 w 12150"/>
                              <a:gd name="T62" fmla="+- 0 991 991"/>
                              <a:gd name="T63" fmla="*/ 991 h 4245"/>
                              <a:gd name="T64" fmla="+- 0 3672 1062"/>
                              <a:gd name="T65" fmla="*/ T64 w 12150"/>
                              <a:gd name="T66" fmla="+- 0 5131 991"/>
                              <a:gd name="T67" fmla="*/ 5131 h 4245"/>
                              <a:gd name="T68" fmla="+- 0 3672 1062"/>
                              <a:gd name="T69" fmla="*/ T68 w 12150"/>
                              <a:gd name="T70" fmla="+- 0 4621 991"/>
                              <a:gd name="T71" fmla="*/ 4621 h 4245"/>
                              <a:gd name="T72" fmla="+- 0 7752 1062"/>
                              <a:gd name="T73" fmla="*/ T72 w 12150"/>
                              <a:gd name="T74" fmla="+- 0 4621 991"/>
                              <a:gd name="T75" fmla="*/ 4621 h 4245"/>
                              <a:gd name="T76" fmla="+- 0 7752 1062"/>
                              <a:gd name="T77" fmla="*/ T76 w 12150"/>
                              <a:gd name="T78" fmla="+- 0 3886 991"/>
                              <a:gd name="T79" fmla="*/ 3886 h 4245"/>
                              <a:gd name="T80" fmla="+- 0 13212 1062"/>
                              <a:gd name="T81" fmla="*/ T80 w 12150"/>
                              <a:gd name="T82" fmla="+- 0 5131 991"/>
                              <a:gd name="T83" fmla="*/ 5131 h 4245"/>
                              <a:gd name="T84" fmla="+- 0 13212 1062"/>
                              <a:gd name="T85" fmla="*/ T84 w 12150"/>
                              <a:gd name="T86" fmla="+- 0 4636 991"/>
                              <a:gd name="T87" fmla="*/ 4636 h 4245"/>
                              <a:gd name="T88" fmla="+- 0 7752 1062"/>
                              <a:gd name="T89" fmla="*/ T88 w 12150"/>
                              <a:gd name="T90" fmla="+- 0 4636 991"/>
                              <a:gd name="T91" fmla="*/ 4636 h 4245"/>
                              <a:gd name="T92" fmla="+- 0 7752 1062"/>
                              <a:gd name="T93" fmla="*/ T92 w 12150"/>
                              <a:gd name="T94" fmla="+- 0 4366 991"/>
                              <a:gd name="T95" fmla="*/ 4366 h 4245"/>
                              <a:gd name="T96" fmla="+- 0 6012 1062"/>
                              <a:gd name="T97" fmla="*/ T96 w 12150"/>
                              <a:gd name="T98" fmla="+- 0 5131 991"/>
                              <a:gd name="T99" fmla="*/ 5131 h 4245"/>
                              <a:gd name="T100" fmla="+- 0 6012 1062"/>
                              <a:gd name="T101" fmla="*/ T100 w 12150"/>
                              <a:gd name="T102" fmla="+- 0 4621 991"/>
                              <a:gd name="T103" fmla="*/ 4621 h 4245"/>
                              <a:gd name="T104" fmla="+- 0 7752 1062"/>
                              <a:gd name="T105" fmla="*/ T104 w 12150"/>
                              <a:gd name="T106" fmla="+- 0 4621 991"/>
                              <a:gd name="T107" fmla="*/ 4621 h 4245"/>
                              <a:gd name="T108" fmla="+- 0 7752 1062"/>
                              <a:gd name="T109" fmla="*/ T108 w 12150"/>
                              <a:gd name="T110" fmla="+- 0 4321 991"/>
                              <a:gd name="T111" fmla="*/ 4321 h 4245"/>
                              <a:gd name="T112" fmla="+- 0 8502 1062"/>
                              <a:gd name="T113" fmla="*/ T112 w 12150"/>
                              <a:gd name="T114" fmla="+- 0 5131 991"/>
                              <a:gd name="T115" fmla="*/ 5131 h 4245"/>
                              <a:gd name="T116" fmla="+- 0 8502 1062"/>
                              <a:gd name="T117" fmla="*/ T116 w 12150"/>
                              <a:gd name="T118" fmla="+- 0 4636 991"/>
                              <a:gd name="T119" fmla="*/ 4636 h 4245"/>
                              <a:gd name="T120" fmla="+- 0 7752 1062"/>
                              <a:gd name="T121" fmla="*/ T120 w 12150"/>
                              <a:gd name="T122" fmla="+- 0 4636 991"/>
                              <a:gd name="T123" fmla="*/ 4636 h 4245"/>
                              <a:gd name="T124" fmla="+- 0 7752 1062"/>
                              <a:gd name="T125" fmla="*/ T124 w 12150"/>
                              <a:gd name="T126" fmla="+- 0 4411 991"/>
                              <a:gd name="T127" fmla="*/ 4411 h 4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2150" h="4245">
                                <a:moveTo>
                                  <a:pt x="11430" y="1815"/>
                                </a:moveTo>
                                <a:lnTo>
                                  <a:pt x="11430" y="1545"/>
                                </a:lnTo>
                                <a:lnTo>
                                  <a:pt x="9015" y="1545"/>
                                </a:lnTo>
                                <a:lnTo>
                                  <a:pt x="9015" y="1770"/>
                                </a:lnTo>
                                <a:moveTo>
                                  <a:pt x="10185" y="1335"/>
                                </a:moveTo>
                                <a:lnTo>
                                  <a:pt x="10185" y="1545"/>
                                </a:lnTo>
                                <a:lnTo>
                                  <a:pt x="11430" y="1545"/>
                                </a:lnTo>
                                <a:lnTo>
                                  <a:pt x="11430" y="1815"/>
                                </a:lnTo>
                                <a:moveTo>
                                  <a:pt x="6690" y="0"/>
                                </a:moveTo>
                                <a:lnTo>
                                  <a:pt x="6690" y="225"/>
                                </a:lnTo>
                                <a:lnTo>
                                  <a:pt x="10185" y="225"/>
                                </a:lnTo>
                                <a:lnTo>
                                  <a:pt x="10185" y="435"/>
                                </a:lnTo>
                                <a:moveTo>
                                  <a:pt x="0" y="4245"/>
                                </a:moveTo>
                                <a:lnTo>
                                  <a:pt x="0" y="2955"/>
                                </a:lnTo>
                                <a:lnTo>
                                  <a:pt x="6450" y="2955"/>
                                </a:lnTo>
                                <a:lnTo>
                                  <a:pt x="6450" y="0"/>
                                </a:lnTo>
                                <a:moveTo>
                                  <a:pt x="2610" y="4140"/>
                                </a:moveTo>
                                <a:lnTo>
                                  <a:pt x="2610" y="3630"/>
                                </a:lnTo>
                                <a:lnTo>
                                  <a:pt x="6690" y="3630"/>
                                </a:lnTo>
                                <a:lnTo>
                                  <a:pt x="6690" y="2895"/>
                                </a:lnTo>
                                <a:moveTo>
                                  <a:pt x="12150" y="4140"/>
                                </a:moveTo>
                                <a:lnTo>
                                  <a:pt x="12150" y="3645"/>
                                </a:lnTo>
                                <a:lnTo>
                                  <a:pt x="6690" y="3645"/>
                                </a:lnTo>
                                <a:lnTo>
                                  <a:pt x="6690" y="3375"/>
                                </a:lnTo>
                                <a:moveTo>
                                  <a:pt x="4950" y="4140"/>
                                </a:moveTo>
                                <a:lnTo>
                                  <a:pt x="4950" y="3630"/>
                                </a:lnTo>
                                <a:lnTo>
                                  <a:pt x="6690" y="3630"/>
                                </a:lnTo>
                                <a:lnTo>
                                  <a:pt x="6690" y="3330"/>
                                </a:lnTo>
                                <a:moveTo>
                                  <a:pt x="7440" y="4140"/>
                                </a:moveTo>
                                <a:lnTo>
                                  <a:pt x="7440" y="3645"/>
                                </a:lnTo>
                                <a:lnTo>
                                  <a:pt x="6690" y="3645"/>
                                </a:lnTo>
                                <a:lnTo>
                                  <a:pt x="6690" y="342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7449154" name="AutoShape 132"/>
                        <wps:cNvSpPr>
                          <a:spLocks/>
                        </wps:cNvSpPr>
                        <wps:spPr bwMode="auto">
                          <a:xfrm>
                            <a:off x="11442" y="3391"/>
                            <a:ext cx="2100" cy="795"/>
                          </a:xfrm>
                          <a:custGeom>
                            <a:avLst/>
                            <a:gdLst>
                              <a:gd name="T0" fmla="+- 0 11442 11442"/>
                              <a:gd name="T1" fmla="*/ T0 w 2100"/>
                              <a:gd name="T2" fmla="+- 0 3646 3391"/>
                              <a:gd name="T3" fmla="*/ 3646 h 795"/>
                              <a:gd name="T4" fmla="+- 0 11967 11442"/>
                              <a:gd name="T5" fmla="*/ T4 w 2100"/>
                              <a:gd name="T6" fmla="+- 0 3646 3391"/>
                              <a:gd name="T7" fmla="*/ 3646 h 795"/>
                              <a:gd name="T8" fmla="+- 0 11967 11442"/>
                              <a:gd name="T9" fmla="*/ T8 w 2100"/>
                              <a:gd name="T10" fmla="+- 0 3391 3391"/>
                              <a:gd name="T11" fmla="*/ 3391 h 795"/>
                              <a:gd name="T12" fmla="+- 0 11442 11442"/>
                              <a:gd name="T13" fmla="*/ T12 w 2100"/>
                              <a:gd name="T14" fmla="+- 0 3391 3391"/>
                              <a:gd name="T15" fmla="*/ 3391 h 795"/>
                              <a:gd name="T16" fmla="+- 0 11442 11442"/>
                              <a:gd name="T17" fmla="*/ T16 w 2100"/>
                              <a:gd name="T18" fmla="+- 0 3646 3391"/>
                              <a:gd name="T19" fmla="*/ 3646 h 795"/>
                              <a:gd name="T20" fmla="+- 0 11967 11442"/>
                              <a:gd name="T21" fmla="*/ T20 w 2100"/>
                              <a:gd name="T22" fmla="+- 0 3646 3391"/>
                              <a:gd name="T23" fmla="*/ 3646 h 795"/>
                              <a:gd name="T24" fmla="+- 0 12492 11442"/>
                              <a:gd name="T25" fmla="*/ T24 w 2100"/>
                              <a:gd name="T26" fmla="+- 0 3646 3391"/>
                              <a:gd name="T27" fmla="*/ 3646 h 795"/>
                              <a:gd name="T28" fmla="+- 0 12492 11442"/>
                              <a:gd name="T29" fmla="*/ T28 w 2100"/>
                              <a:gd name="T30" fmla="+- 0 3391 3391"/>
                              <a:gd name="T31" fmla="*/ 3391 h 795"/>
                              <a:gd name="T32" fmla="+- 0 11967 11442"/>
                              <a:gd name="T33" fmla="*/ T32 w 2100"/>
                              <a:gd name="T34" fmla="+- 0 3391 3391"/>
                              <a:gd name="T35" fmla="*/ 3391 h 795"/>
                              <a:gd name="T36" fmla="+- 0 11967 11442"/>
                              <a:gd name="T37" fmla="*/ T36 w 2100"/>
                              <a:gd name="T38" fmla="+- 0 3646 3391"/>
                              <a:gd name="T39" fmla="*/ 3646 h 795"/>
                              <a:gd name="T40" fmla="+- 0 12492 11442"/>
                              <a:gd name="T41" fmla="*/ T40 w 2100"/>
                              <a:gd name="T42" fmla="+- 0 3646 3391"/>
                              <a:gd name="T43" fmla="*/ 3646 h 795"/>
                              <a:gd name="T44" fmla="+- 0 13017 11442"/>
                              <a:gd name="T45" fmla="*/ T44 w 2100"/>
                              <a:gd name="T46" fmla="+- 0 3646 3391"/>
                              <a:gd name="T47" fmla="*/ 3646 h 795"/>
                              <a:gd name="T48" fmla="+- 0 13017 11442"/>
                              <a:gd name="T49" fmla="*/ T48 w 2100"/>
                              <a:gd name="T50" fmla="+- 0 3391 3391"/>
                              <a:gd name="T51" fmla="*/ 3391 h 795"/>
                              <a:gd name="T52" fmla="+- 0 12492 11442"/>
                              <a:gd name="T53" fmla="*/ T52 w 2100"/>
                              <a:gd name="T54" fmla="+- 0 3391 3391"/>
                              <a:gd name="T55" fmla="*/ 3391 h 795"/>
                              <a:gd name="T56" fmla="+- 0 12492 11442"/>
                              <a:gd name="T57" fmla="*/ T56 w 2100"/>
                              <a:gd name="T58" fmla="+- 0 3646 3391"/>
                              <a:gd name="T59" fmla="*/ 3646 h 795"/>
                              <a:gd name="T60" fmla="+- 0 13017 11442"/>
                              <a:gd name="T61" fmla="*/ T60 w 2100"/>
                              <a:gd name="T62" fmla="+- 0 3646 3391"/>
                              <a:gd name="T63" fmla="*/ 3646 h 795"/>
                              <a:gd name="T64" fmla="+- 0 13542 11442"/>
                              <a:gd name="T65" fmla="*/ T64 w 2100"/>
                              <a:gd name="T66" fmla="+- 0 3646 3391"/>
                              <a:gd name="T67" fmla="*/ 3646 h 795"/>
                              <a:gd name="T68" fmla="+- 0 13542 11442"/>
                              <a:gd name="T69" fmla="*/ T68 w 2100"/>
                              <a:gd name="T70" fmla="+- 0 3391 3391"/>
                              <a:gd name="T71" fmla="*/ 3391 h 795"/>
                              <a:gd name="T72" fmla="+- 0 13017 11442"/>
                              <a:gd name="T73" fmla="*/ T72 w 2100"/>
                              <a:gd name="T74" fmla="+- 0 3391 3391"/>
                              <a:gd name="T75" fmla="*/ 3391 h 795"/>
                              <a:gd name="T76" fmla="+- 0 13017 11442"/>
                              <a:gd name="T77" fmla="*/ T76 w 2100"/>
                              <a:gd name="T78" fmla="+- 0 3646 3391"/>
                              <a:gd name="T79" fmla="*/ 3646 h 795"/>
                              <a:gd name="T80" fmla="+- 0 11442 11442"/>
                              <a:gd name="T81" fmla="*/ T80 w 2100"/>
                              <a:gd name="T82" fmla="+- 0 3916 3391"/>
                              <a:gd name="T83" fmla="*/ 3916 h 795"/>
                              <a:gd name="T84" fmla="+- 0 11967 11442"/>
                              <a:gd name="T85" fmla="*/ T84 w 2100"/>
                              <a:gd name="T86" fmla="+- 0 3916 3391"/>
                              <a:gd name="T87" fmla="*/ 3916 h 795"/>
                              <a:gd name="T88" fmla="+- 0 11967 11442"/>
                              <a:gd name="T89" fmla="*/ T88 w 2100"/>
                              <a:gd name="T90" fmla="+- 0 3646 3391"/>
                              <a:gd name="T91" fmla="*/ 3646 h 795"/>
                              <a:gd name="T92" fmla="+- 0 11442 11442"/>
                              <a:gd name="T93" fmla="*/ T92 w 2100"/>
                              <a:gd name="T94" fmla="+- 0 3646 3391"/>
                              <a:gd name="T95" fmla="*/ 3646 h 795"/>
                              <a:gd name="T96" fmla="+- 0 11442 11442"/>
                              <a:gd name="T97" fmla="*/ T96 w 2100"/>
                              <a:gd name="T98" fmla="+- 0 3916 3391"/>
                              <a:gd name="T99" fmla="*/ 3916 h 795"/>
                              <a:gd name="T100" fmla="+- 0 11967 11442"/>
                              <a:gd name="T101" fmla="*/ T100 w 2100"/>
                              <a:gd name="T102" fmla="+- 0 3916 3391"/>
                              <a:gd name="T103" fmla="*/ 3916 h 795"/>
                              <a:gd name="T104" fmla="+- 0 12492 11442"/>
                              <a:gd name="T105" fmla="*/ T104 w 2100"/>
                              <a:gd name="T106" fmla="+- 0 3916 3391"/>
                              <a:gd name="T107" fmla="*/ 3916 h 795"/>
                              <a:gd name="T108" fmla="+- 0 12492 11442"/>
                              <a:gd name="T109" fmla="*/ T108 w 2100"/>
                              <a:gd name="T110" fmla="+- 0 3646 3391"/>
                              <a:gd name="T111" fmla="*/ 3646 h 795"/>
                              <a:gd name="T112" fmla="+- 0 11967 11442"/>
                              <a:gd name="T113" fmla="*/ T112 w 2100"/>
                              <a:gd name="T114" fmla="+- 0 3646 3391"/>
                              <a:gd name="T115" fmla="*/ 3646 h 795"/>
                              <a:gd name="T116" fmla="+- 0 11967 11442"/>
                              <a:gd name="T117" fmla="*/ T116 w 2100"/>
                              <a:gd name="T118" fmla="+- 0 3916 3391"/>
                              <a:gd name="T119" fmla="*/ 3916 h 795"/>
                              <a:gd name="T120" fmla="+- 0 12492 11442"/>
                              <a:gd name="T121" fmla="*/ T120 w 2100"/>
                              <a:gd name="T122" fmla="+- 0 3916 3391"/>
                              <a:gd name="T123" fmla="*/ 3916 h 795"/>
                              <a:gd name="T124" fmla="+- 0 13017 11442"/>
                              <a:gd name="T125" fmla="*/ T124 w 2100"/>
                              <a:gd name="T126" fmla="+- 0 3916 3391"/>
                              <a:gd name="T127" fmla="*/ 3916 h 795"/>
                              <a:gd name="T128" fmla="+- 0 13017 11442"/>
                              <a:gd name="T129" fmla="*/ T128 w 2100"/>
                              <a:gd name="T130" fmla="+- 0 3646 3391"/>
                              <a:gd name="T131" fmla="*/ 3646 h 795"/>
                              <a:gd name="T132" fmla="+- 0 12492 11442"/>
                              <a:gd name="T133" fmla="*/ T132 w 2100"/>
                              <a:gd name="T134" fmla="+- 0 3646 3391"/>
                              <a:gd name="T135" fmla="*/ 3646 h 795"/>
                              <a:gd name="T136" fmla="+- 0 12492 11442"/>
                              <a:gd name="T137" fmla="*/ T136 w 2100"/>
                              <a:gd name="T138" fmla="+- 0 3916 3391"/>
                              <a:gd name="T139" fmla="*/ 3916 h 795"/>
                              <a:gd name="T140" fmla="+- 0 13017 11442"/>
                              <a:gd name="T141" fmla="*/ T140 w 2100"/>
                              <a:gd name="T142" fmla="+- 0 3916 3391"/>
                              <a:gd name="T143" fmla="*/ 3916 h 795"/>
                              <a:gd name="T144" fmla="+- 0 13542 11442"/>
                              <a:gd name="T145" fmla="*/ T144 w 2100"/>
                              <a:gd name="T146" fmla="+- 0 3916 3391"/>
                              <a:gd name="T147" fmla="*/ 3916 h 795"/>
                              <a:gd name="T148" fmla="+- 0 13542 11442"/>
                              <a:gd name="T149" fmla="*/ T148 w 2100"/>
                              <a:gd name="T150" fmla="+- 0 3646 3391"/>
                              <a:gd name="T151" fmla="*/ 3646 h 795"/>
                              <a:gd name="T152" fmla="+- 0 13017 11442"/>
                              <a:gd name="T153" fmla="*/ T152 w 2100"/>
                              <a:gd name="T154" fmla="+- 0 3646 3391"/>
                              <a:gd name="T155" fmla="*/ 3646 h 795"/>
                              <a:gd name="T156" fmla="+- 0 13017 11442"/>
                              <a:gd name="T157" fmla="*/ T156 w 2100"/>
                              <a:gd name="T158" fmla="+- 0 3916 3391"/>
                              <a:gd name="T159" fmla="*/ 3916 h 795"/>
                              <a:gd name="T160" fmla="+- 0 11442 11442"/>
                              <a:gd name="T161" fmla="*/ T160 w 2100"/>
                              <a:gd name="T162" fmla="+- 0 4186 3391"/>
                              <a:gd name="T163" fmla="*/ 4186 h 795"/>
                              <a:gd name="T164" fmla="+- 0 11967 11442"/>
                              <a:gd name="T165" fmla="*/ T164 w 2100"/>
                              <a:gd name="T166" fmla="+- 0 4186 3391"/>
                              <a:gd name="T167" fmla="*/ 4186 h 795"/>
                              <a:gd name="T168" fmla="+- 0 11967 11442"/>
                              <a:gd name="T169" fmla="*/ T168 w 2100"/>
                              <a:gd name="T170" fmla="+- 0 3916 3391"/>
                              <a:gd name="T171" fmla="*/ 3916 h 795"/>
                              <a:gd name="T172" fmla="+- 0 11442 11442"/>
                              <a:gd name="T173" fmla="*/ T172 w 2100"/>
                              <a:gd name="T174" fmla="+- 0 3916 3391"/>
                              <a:gd name="T175" fmla="*/ 3916 h 795"/>
                              <a:gd name="T176" fmla="+- 0 11442 11442"/>
                              <a:gd name="T177" fmla="*/ T176 w 2100"/>
                              <a:gd name="T178" fmla="+- 0 4186 3391"/>
                              <a:gd name="T179" fmla="*/ 4186 h 795"/>
                              <a:gd name="T180" fmla="+- 0 11967 11442"/>
                              <a:gd name="T181" fmla="*/ T180 w 2100"/>
                              <a:gd name="T182" fmla="+- 0 4186 3391"/>
                              <a:gd name="T183" fmla="*/ 4186 h 795"/>
                              <a:gd name="T184" fmla="+- 0 12492 11442"/>
                              <a:gd name="T185" fmla="*/ T184 w 2100"/>
                              <a:gd name="T186" fmla="+- 0 4186 3391"/>
                              <a:gd name="T187" fmla="*/ 4186 h 795"/>
                              <a:gd name="T188" fmla="+- 0 12492 11442"/>
                              <a:gd name="T189" fmla="*/ T188 w 2100"/>
                              <a:gd name="T190" fmla="+- 0 3916 3391"/>
                              <a:gd name="T191" fmla="*/ 3916 h 795"/>
                              <a:gd name="T192" fmla="+- 0 11967 11442"/>
                              <a:gd name="T193" fmla="*/ T192 w 2100"/>
                              <a:gd name="T194" fmla="+- 0 3916 3391"/>
                              <a:gd name="T195" fmla="*/ 3916 h 795"/>
                              <a:gd name="T196" fmla="+- 0 11967 11442"/>
                              <a:gd name="T197" fmla="*/ T196 w 2100"/>
                              <a:gd name="T198" fmla="+- 0 4186 3391"/>
                              <a:gd name="T199" fmla="*/ 4186 h 795"/>
                              <a:gd name="T200" fmla="+- 0 12492 11442"/>
                              <a:gd name="T201" fmla="*/ T200 w 2100"/>
                              <a:gd name="T202" fmla="+- 0 4186 3391"/>
                              <a:gd name="T203" fmla="*/ 4186 h 795"/>
                              <a:gd name="T204" fmla="+- 0 13017 11442"/>
                              <a:gd name="T205" fmla="*/ T204 w 2100"/>
                              <a:gd name="T206" fmla="+- 0 4186 3391"/>
                              <a:gd name="T207" fmla="*/ 4186 h 795"/>
                              <a:gd name="T208" fmla="+- 0 13017 11442"/>
                              <a:gd name="T209" fmla="*/ T208 w 2100"/>
                              <a:gd name="T210" fmla="+- 0 3916 3391"/>
                              <a:gd name="T211" fmla="*/ 3916 h 795"/>
                              <a:gd name="T212" fmla="+- 0 12492 11442"/>
                              <a:gd name="T213" fmla="*/ T212 w 2100"/>
                              <a:gd name="T214" fmla="+- 0 3916 3391"/>
                              <a:gd name="T215" fmla="*/ 3916 h 795"/>
                              <a:gd name="T216" fmla="+- 0 12492 11442"/>
                              <a:gd name="T217" fmla="*/ T216 w 2100"/>
                              <a:gd name="T218" fmla="+- 0 4186 3391"/>
                              <a:gd name="T219" fmla="*/ 4186 h 795"/>
                              <a:gd name="T220" fmla="+- 0 13017 11442"/>
                              <a:gd name="T221" fmla="*/ T220 w 2100"/>
                              <a:gd name="T222" fmla="+- 0 4186 3391"/>
                              <a:gd name="T223" fmla="*/ 4186 h 795"/>
                              <a:gd name="T224" fmla="+- 0 13542 11442"/>
                              <a:gd name="T225" fmla="*/ T224 w 2100"/>
                              <a:gd name="T226" fmla="+- 0 4186 3391"/>
                              <a:gd name="T227" fmla="*/ 4186 h 795"/>
                              <a:gd name="T228" fmla="+- 0 13542 11442"/>
                              <a:gd name="T229" fmla="*/ T228 w 2100"/>
                              <a:gd name="T230" fmla="+- 0 3916 3391"/>
                              <a:gd name="T231" fmla="*/ 3916 h 795"/>
                              <a:gd name="T232" fmla="+- 0 13017 11442"/>
                              <a:gd name="T233" fmla="*/ T232 w 2100"/>
                              <a:gd name="T234" fmla="+- 0 3916 3391"/>
                              <a:gd name="T235" fmla="*/ 3916 h 795"/>
                              <a:gd name="T236" fmla="+- 0 13017 11442"/>
                              <a:gd name="T237" fmla="*/ T236 w 2100"/>
                              <a:gd name="T238" fmla="+- 0 4186 3391"/>
                              <a:gd name="T239" fmla="*/ 4186 h 7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100" h="795">
                                <a:moveTo>
                                  <a:pt x="0" y="255"/>
                                </a:moveTo>
                                <a:lnTo>
                                  <a:pt x="525" y="255"/>
                                </a:lnTo>
                                <a:lnTo>
                                  <a:pt x="525" y="0"/>
                                </a:lnTo>
                                <a:lnTo>
                                  <a:pt x="0" y="0"/>
                                </a:lnTo>
                                <a:lnTo>
                                  <a:pt x="0" y="255"/>
                                </a:lnTo>
                                <a:close/>
                                <a:moveTo>
                                  <a:pt x="525" y="255"/>
                                </a:moveTo>
                                <a:lnTo>
                                  <a:pt x="1050" y="255"/>
                                </a:lnTo>
                                <a:lnTo>
                                  <a:pt x="1050" y="0"/>
                                </a:lnTo>
                                <a:lnTo>
                                  <a:pt x="525" y="0"/>
                                </a:lnTo>
                                <a:lnTo>
                                  <a:pt x="525" y="255"/>
                                </a:lnTo>
                                <a:close/>
                                <a:moveTo>
                                  <a:pt x="1050" y="255"/>
                                </a:moveTo>
                                <a:lnTo>
                                  <a:pt x="1575" y="255"/>
                                </a:lnTo>
                                <a:lnTo>
                                  <a:pt x="1575" y="0"/>
                                </a:lnTo>
                                <a:lnTo>
                                  <a:pt x="1050" y="0"/>
                                </a:lnTo>
                                <a:lnTo>
                                  <a:pt x="1050" y="255"/>
                                </a:lnTo>
                                <a:close/>
                                <a:moveTo>
                                  <a:pt x="1575" y="255"/>
                                </a:moveTo>
                                <a:lnTo>
                                  <a:pt x="2100" y="255"/>
                                </a:lnTo>
                                <a:lnTo>
                                  <a:pt x="2100" y="0"/>
                                </a:lnTo>
                                <a:lnTo>
                                  <a:pt x="1575" y="0"/>
                                </a:lnTo>
                                <a:lnTo>
                                  <a:pt x="1575" y="255"/>
                                </a:lnTo>
                                <a:close/>
                                <a:moveTo>
                                  <a:pt x="0" y="525"/>
                                </a:moveTo>
                                <a:lnTo>
                                  <a:pt x="525" y="525"/>
                                </a:lnTo>
                                <a:lnTo>
                                  <a:pt x="525" y="255"/>
                                </a:lnTo>
                                <a:lnTo>
                                  <a:pt x="0" y="255"/>
                                </a:lnTo>
                                <a:lnTo>
                                  <a:pt x="0" y="525"/>
                                </a:lnTo>
                                <a:close/>
                                <a:moveTo>
                                  <a:pt x="525" y="525"/>
                                </a:moveTo>
                                <a:lnTo>
                                  <a:pt x="1050" y="525"/>
                                </a:lnTo>
                                <a:lnTo>
                                  <a:pt x="1050" y="255"/>
                                </a:lnTo>
                                <a:lnTo>
                                  <a:pt x="525" y="255"/>
                                </a:lnTo>
                                <a:lnTo>
                                  <a:pt x="525" y="525"/>
                                </a:lnTo>
                                <a:close/>
                                <a:moveTo>
                                  <a:pt x="1050" y="525"/>
                                </a:moveTo>
                                <a:lnTo>
                                  <a:pt x="1575" y="525"/>
                                </a:lnTo>
                                <a:lnTo>
                                  <a:pt x="1575" y="255"/>
                                </a:lnTo>
                                <a:lnTo>
                                  <a:pt x="1050" y="255"/>
                                </a:lnTo>
                                <a:lnTo>
                                  <a:pt x="1050" y="525"/>
                                </a:lnTo>
                                <a:close/>
                                <a:moveTo>
                                  <a:pt x="1575" y="525"/>
                                </a:moveTo>
                                <a:lnTo>
                                  <a:pt x="2100" y="525"/>
                                </a:lnTo>
                                <a:lnTo>
                                  <a:pt x="2100" y="255"/>
                                </a:lnTo>
                                <a:lnTo>
                                  <a:pt x="1575" y="255"/>
                                </a:lnTo>
                                <a:lnTo>
                                  <a:pt x="1575" y="525"/>
                                </a:lnTo>
                                <a:close/>
                                <a:moveTo>
                                  <a:pt x="0" y="795"/>
                                </a:moveTo>
                                <a:lnTo>
                                  <a:pt x="525" y="795"/>
                                </a:lnTo>
                                <a:lnTo>
                                  <a:pt x="525" y="525"/>
                                </a:lnTo>
                                <a:lnTo>
                                  <a:pt x="0" y="525"/>
                                </a:lnTo>
                                <a:lnTo>
                                  <a:pt x="0" y="795"/>
                                </a:lnTo>
                                <a:close/>
                                <a:moveTo>
                                  <a:pt x="525" y="795"/>
                                </a:moveTo>
                                <a:lnTo>
                                  <a:pt x="1050" y="795"/>
                                </a:lnTo>
                                <a:lnTo>
                                  <a:pt x="1050" y="525"/>
                                </a:lnTo>
                                <a:lnTo>
                                  <a:pt x="525" y="525"/>
                                </a:lnTo>
                                <a:lnTo>
                                  <a:pt x="525" y="795"/>
                                </a:lnTo>
                                <a:close/>
                                <a:moveTo>
                                  <a:pt x="1050" y="795"/>
                                </a:moveTo>
                                <a:lnTo>
                                  <a:pt x="1575" y="795"/>
                                </a:lnTo>
                                <a:lnTo>
                                  <a:pt x="1575" y="525"/>
                                </a:lnTo>
                                <a:lnTo>
                                  <a:pt x="1050" y="525"/>
                                </a:lnTo>
                                <a:lnTo>
                                  <a:pt x="1050" y="795"/>
                                </a:lnTo>
                                <a:close/>
                                <a:moveTo>
                                  <a:pt x="1575" y="795"/>
                                </a:moveTo>
                                <a:lnTo>
                                  <a:pt x="2100" y="795"/>
                                </a:lnTo>
                                <a:lnTo>
                                  <a:pt x="2100" y="525"/>
                                </a:lnTo>
                                <a:lnTo>
                                  <a:pt x="1575" y="525"/>
                                </a:lnTo>
                                <a:lnTo>
                                  <a:pt x="1575" y="795"/>
                                </a:lnTo>
                                <a:close/>
                              </a:path>
                            </a:pathLst>
                          </a:custGeom>
                          <a:noFill/>
                          <a:ln w="152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993739" name="Rectangle 866993739"/>
                        <wps:cNvSpPr>
                          <a:spLocks noChangeArrowheads="1"/>
                        </wps:cNvSpPr>
                        <wps:spPr bwMode="auto">
                          <a:xfrm>
                            <a:off x="11442" y="4171"/>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121138" name="Rectangle 414121138"/>
                        <wps:cNvSpPr>
                          <a:spLocks noChangeArrowheads="1"/>
                        </wps:cNvSpPr>
                        <wps:spPr bwMode="auto">
                          <a:xfrm>
                            <a:off x="11442" y="4171"/>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034139" name="Rectangle 688034139"/>
                        <wps:cNvSpPr>
                          <a:spLocks noChangeArrowheads="1"/>
                        </wps:cNvSpPr>
                        <wps:spPr bwMode="auto">
                          <a:xfrm>
                            <a:off x="11967" y="4171"/>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359682" name="Rectangle 449359682"/>
                        <wps:cNvSpPr>
                          <a:spLocks noChangeArrowheads="1"/>
                        </wps:cNvSpPr>
                        <wps:spPr bwMode="auto">
                          <a:xfrm>
                            <a:off x="11967" y="4171"/>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6450766" name="Rectangle 1006450766"/>
                        <wps:cNvSpPr>
                          <a:spLocks noChangeArrowheads="1"/>
                        </wps:cNvSpPr>
                        <wps:spPr bwMode="auto">
                          <a:xfrm>
                            <a:off x="12492" y="4171"/>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0642839" name="Rectangle 1310642839"/>
                        <wps:cNvSpPr>
                          <a:spLocks noChangeArrowheads="1"/>
                        </wps:cNvSpPr>
                        <wps:spPr bwMode="auto">
                          <a:xfrm>
                            <a:off x="12492" y="4171"/>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5108128" name="Rectangle 1575108128"/>
                        <wps:cNvSpPr>
                          <a:spLocks noChangeArrowheads="1"/>
                        </wps:cNvSpPr>
                        <wps:spPr bwMode="auto">
                          <a:xfrm>
                            <a:off x="13017" y="4171"/>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2632687" name="AutoShape 140"/>
                        <wps:cNvSpPr>
                          <a:spLocks/>
                        </wps:cNvSpPr>
                        <wps:spPr bwMode="auto">
                          <a:xfrm>
                            <a:off x="2622" y="4186"/>
                            <a:ext cx="10920" cy="3450"/>
                          </a:xfrm>
                          <a:custGeom>
                            <a:avLst/>
                            <a:gdLst>
                              <a:gd name="T0" fmla="+- 0 13542 2622"/>
                              <a:gd name="T1" fmla="*/ T0 w 10920"/>
                              <a:gd name="T2" fmla="+- 0 4441 4171"/>
                              <a:gd name="T3" fmla="*/ 4441 h 3480"/>
                              <a:gd name="T4" fmla="+- 0 13017 2622"/>
                              <a:gd name="T5" fmla="*/ T4 w 10920"/>
                              <a:gd name="T6" fmla="+- 0 4171 4171"/>
                              <a:gd name="T7" fmla="*/ 4171 h 3480"/>
                              <a:gd name="T8" fmla="+- 0 2622 2622"/>
                              <a:gd name="T9" fmla="*/ T8 w 10920"/>
                              <a:gd name="T10" fmla="+- 0 6781 4171"/>
                              <a:gd name="T11" fmla="*/ 6781 h 3480"/>
                              <a:gd name="T12" fmla="+- 0 4722 2622"/>
                              <a:gd name="T13" fmla="*/ T12 w 10920"/>
                              <a:gd name="T14" fmla="+- 0 6301 4171"/>
                              <a:gd name="T15" fmla="*/ 6301 h 3480"/>
                              <a:gd name="T16" fmla="+- 0 2622 2622"/>
                              <a:gd name="T17" fmla="*/ T16 w 10920"/>
                              <a:gd name="T18" fmla="+- 0 6781 4171"/>
                              <a:gd name="T19" fmla="*/ 6781 h 3480"/>
                              <a:gd name="T20" fmla="+- 0 3147 2622"/>
                              <a:gd name="T21" fmla="*/ T20 w 10920"/>
                              <a:gd name="T22" fmla="+- 0 7126 4171"/>
                              <a:gd name="T23" fmla="*/ 7126 h 3480"/>
                              <a:gd name="T24" fmla="+- 0 2622 2622"/>
                              <a:gd name="T25" fmla="*/ T24 w 10920"/>
                              <a:gd name="T26" fmla="+- 0 6856 4171"/>
                              <a:gd name="T27" fmla="*/ 6856 h 3480"/>
                              <a:gd name="T28" fmla="+- 0 3147 2622"/>
                              <a:gd name="T29" fmla="*/ T28 w 10920"/>
                              <a:gd name="T30" fmla="+- 0 7126 4171"/>
                              <a:gd name="T31" fmla="*/ 7126 h 3480"/>
                              <a:gd name="T32" fmla="+- 0 3672 2622"/>
                              <a:gd name="T33" fmla="*/ T32 w 10920"/>
                              <a:gd name="T34" fmla="+- 0 6856 4171"/>
                              <a:gd name="T35" fmla="*/ 6856 h 3480"/>
                              <a:gd name="T36" fmla="+- 0 3147 2622"/>
                              <a:gd name="T37" fmla="*/ T36 w 10920"/>
                              <a:gd name="T38" fmla="+- 0 7126 4171"/>
                              <a:gd name="T39" fmla="*/ 7126 h 3480"/>
                              <a:gd name="T40" fmla="+- 0 4197 2622"/>
                              <a:gd name="T41" fmla="*/ T40 w 10920"/>
                              <a:gd name="T42" fmla="+- 0 7126 4171"/>
                              <a:gd name="T43" fmla="*/ 7126 h 3480"/>
                              <a:gd name="T44" fmla="+- 0 3672 2622"/>
                              <a:gd name="T45" fmla="*/ T44 w 10920"/>
                              <a:gd name="T46" fmla="+- 0 6856 4171"/>
                              <a:gd name="T47" fmla="*/ 6856 h 3480"/>
                              <a:gd name="T48" fmla="+- 0 4197 2622"/>
                              <a:gd name="T49" fmla="*/ T48 w 10920"/>
                              <a:gd name="T50" fmla="+- 0 7126 4171"/>
                              <a:gd name="T51" fmla="*/ 7126 h 3480"/>
                              <a:gd name="T52" fmla="+- 0 4722 2622"/>
                              <a:gd name="T53" fmla="*/ T52 w 10920"/>
                              <a:gd name="T54" fmla="+- 0 6856 4171"/>
                              <a:gd name="T55" fmla="*/ 6856 h 3480"/>
                              <a:gd name="T56" fmla="+- 0 4197 2622"/>
                              <a:gd name="T57" fmla="*/ T56 w 10920"/>
                              <a:gd name="T58" fmla="+- 0 7126 4171"/>
                              <a:gd name="T59" fmla="*/ 7126 h 3480"/>
                              <a:gd name="T60" fmla="+- 0 3147 2622"/>
                              <a:gd name="T61" fmla="*/ T60 w 10920"/>
                              <a:gd name="T62" fmla="+- 0 7396 4171"/>
                              <a:gd name="T63" fmla="*/ 7396 h 3480"/>
                              <a:gd name="T64" fmla="+- 0 2622 2622"/>
                              <a:gd name="T65" fmla="*/ T64 w 10920"/>
                              <a:gd name="T66" fmla="+- 0 7126 4171"/>
                              <a:gd name="T67" fmla="*/ 7126 h 3480"/>
                              <a:gd name="T68" fmla="+- 0 3147 2622"/>
                              <a:gd name="T69" fmla="*/ T68 w 10920"/>
                              <a:gd name="T70" fmla="+- 0 7396 4171"/>
                              <a:gd name="T71" fmla="*/ 7396 h 3480"/>
                              <a:gd name="T72" fmla="+- 0 3672 2622"/>
                              <a:gd name="T73" fmla="*/ T72 w 10920"/>
                              <a:gd name="T74" fmla="+- 0 7126 4171"/>
                              <a:gd name="T75" fmla="*/ 7126 h 3480"/>
                              <a:gd name="T76" fmla="+- 0 3147 2622"/>
                              <a:gd name="T77" fmla="*/ T76 w 10920"/>
                              <a:gd name="T78" fmla="+- 0 7396 4171"/>
                              <a:gd name="T79" fmla="*/ 7396 h 3480"/>
                              <a:gd name="T80" fmla="+- 0 4197 2622"/>
                              <a:gd name="T81" fmla="*/ T80 w 10920"/>
                              <a:gd name="T82" fmla="+- 0 7396 4171"/>
                              <a:gd name="T83" fmla="*/ 7396 h 3480"/>
                              <a:gd name="T84" fmla="+- 0 3672 2622"/>
                              <a:gd name="T85" fmla="*/ T84 w 10920"/>
                              <a:gd name="T86" fmla="+- 0 7126 4171"/>
                              <a:gd name="T87" fmla="*/ 7126 h 3480"/>
                              <a:gd name="T88" fmla="+- 0 4197 2622"/>
                              <a:gd name="T89" fmla="*/ T88 w 10920"/>
                              <a:gd name="T90" fmla="+- 0 7396 4171"/>
                              <a:gd name="T91" fmla="*/ 7396 h 3480"/>
                              <a:gd name="T92" fmla="+- 0 4722 2622"/>
                              <a:gd name="T93" fmla="*/ T92 w 10920"/>
                              <a:gd name="T94" fmla="+- 0 7126 4171"/>
                              <a:gd name="T95" fmla="*/ 7126 h 3480"/>
                              <a:gd name="T96" fmla="+- 0 4197 2622"/>
                              <a:gd name="T97" fmla="*/ T96 w 10920"/>
                              <a:gd name="T98" fmla="+- 0 7396 4171"/>
                              <a:gd name="T99" fmla="*/ 7396 h 3480"/>
                              <a:gd name="T100" fmla="+- 0 3147 2622"/>
                              <a:gd name="T101" fmla="*/ T100 w 10920"/>
                              <a:gd name="T102" fmla="+- 0 7651 4171"/>
                              <a:gd name="T103" fmla="*/ 7651 h 3480"/>
                              <a:gd name="T104" fmla="+- 0 2622 2622"/>
                              <a:gd name="T105" fmla="*/ T104 w 10920"/>
                              <a:gd name="T106" fmla="+- 0 7396 4171"/>
                              <a:gd name="T107" fmla="*/ 7396 h 3480"/>
                              <a:gd name="T108" fmla="+- 0 3147 2622"/>
                              <a:gd name="T109" fmla="*/ T108 w 10920"/>
                              <a:gd name="T110" fmla="+- 0 7651 4171"/>
                              <a:gd name="T111" fmla="*/ 7651 h 3480"/>
                              <a:gd name="T112" fmla="+- 0 3672 2622"/>
                              <a:gd name="T113" fmla="*/ T112 w 10920"/>
                              <a:gd name="T114" fmla="+- 0 7396 4171"/>
                              <a:gd name="T115" fmla="*/ 7396 h 3480"/>
                              <a:gd name="T116" fmla="+- 0 3147 2622"/>
                              <a:gd name="T117" fmla="*/ T116 w 10920"/>
                              <a:gd name="T118" fmla="+- 0 7651 4171"/>
                              <a:gd name="T119" fmla="*/ 7651 h 3480"/>
                              <a:gd name="T120" fmla="+- 0 4197 2622"/>
                              <a:gd name="T121" fmla="*/ T120 w 10920"/>
                              <a:gd name="T122" fmla="+- 0 7651 4171"/>
                              <a:gd name="T123" fmla="*/ 7651 h 3480"/>
                              <a:gd name="T124" fmla="+- 0 3672 2622"/>
                              <a:gd name="T125" fmla="*/ T124 w 10920"/>
                              <a:gd name="T126" fmla="+- 0 7396 4171"/>
                              <a:gd name="T127" fmla="*/ 7396 h 3480"/>
                              <a:gd name="T128" fmla="+- 0 4197 2622"/>
                              <a:gd name="T129" fmla="*/ T128 w 10920"/>
                              <a:gd name="T130" fmla="+- 0 7651 4171"/>
                              <a:gd name="T131" fmla="*/ 7651 h 3480"/>
                              <a:gd name="T132" fmla="+- 0 4722 2622"/>
                              <a:gd name="T133" fmla="*/ T132 w 10920"/>
                              <a:gd name="T134" fmla="+- 0 7396 4171"/>
                              <a:gd name="T135" fmla="*/ 7396 h 3480"/>
                              <a:gd name="T136" fmla="+- 0 4197 2622"/>
                              <a:gd name="T137" fmla="*/ T136 w 10920"/>
                              <a:gd name="T138" fmla="+- 0 7651 4171"/>
                              <a:gd name="T139" fmla="*/ 7651 h 3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0920" h="3480">
                                <a:moveTo>
                                  <a:pt x="10395" y="270"/>
                                </a:moveTo>
                                <a:lnTo>
                                  <a:pt x="10920" y="270"/>
                                </a:lnTo>
                                <a:lnTo>
                                  <a:pt x="10920" y="0"/>
                                </a:lnTo>
                                <a:lnTo>
                                  <a:pt x="10395" y="0"/>
                                </a:lnTo>
                                <a:lnTo>
                                  <a:pt x="10395" y="270"/>
                                </a:lnTo>
                                <a:close/>
                                <a:moveTo>
                                  <a:pt x="0" y="2610"/>
                                </a:moveTo>
                                <a:lnTo>
                                  <a:pt x="2100" y="2610"/>
                                </a:lnTo>
                                <a:lnTo>
                                  <a:pt x="2100" y="2130"/>
                                </a:lnTo>
                                <a:lnTo>
                                  <a:pt x="0" y="2130"/>
                                </a:lnTo>
                                <a:lnTo>
                                  <a:pt x="0" y="2610"/>
                                </a:lnTo>
                                <a:close/>
                                <a:moveTo>
                                  <a:pt x="0" y="2955"/>
                                </a:moveTo>
                                <a:lnTo>
                                  <a:pt x="525" y="2955"/>
                                </a:lnTo>
                                <a:lnTo>
                                  <a:pt x="525" y="2685"/>
                                </a:lnTo>
                                <a:lnTo>
                                  <a:pt x="0" y="2685"/>
                                </a:lnTo>
                                <a:lnTo>
                                  <a:pt x="0" y="2955"/>
                                </a:lnTo>
                                <a:close/>
                                <a:moveTo>
                                  <a:pt x="525" y="2955"/>
                                </a:moveTo>
                                <a:lnTo>
                                  <a:pt x="1050" y="2955"/>
                                </a:lnTo>
                                <a:lnTo>
                                  <a:pt x="1050" y="2685"/>
                                </a:lnTo>
                                <a:lnTo>
                                  <a:pt x="525" y="2685"/>
                                </a:lnTo>
                                <a:lnTo>
                                  <a:pt x="525" y="2955"/>
                                </a:lnTo>
                                <a:close/>
                                <a:moveTo>
                                  <a:pt x="1050" y="2955"/>
                                </a:moveTo>
                                <a:lnTo>
                                  <a:pt x="1575" y="2955"/>
                                </a:lnTo>
                                <a:lnTo>
                                  <a:pt x="1575" y="2685"/>
                                </a:lnTo>
                                <a:lnTo>
                                  <a:pt x="1050" y="2685"/>
                                </a:lnTo>
                                <a:lnTo>
                                  <a:pt x="1050" y="2955"/>
                                </a:lnTo>
                                <a:close/>
                                <a:moveTo>
                                  <a:pt x="1575" y="2955"/>
                                </a:moveTo>
                                <a:lnTo>
                                  <a:pt x="2100" y="2955"/>
                                </a:lnTo>
                                <a:lnTo>
                                  <a:pt x="2100" y="2685"/>
                                </a:lnTo>
                                <a:lnTo>
                                  <a:pt x="1575" y="2685"/>
                                </a:lnTo>
                                <a:lnTo>
                                  <a:pt x="1575" y="2955"/>
                                </a:lnTo>
                                <a:close/>
                                <a:moveTo>
                                  <a:pt x="0" y="3225"/>
                                </a:moveTo>
                                <a:lnTo>
                                  <a:pt x="525" y="3225"/>
                                </a:lnTo>
                                <a:lnTo>
                                  <a:pt x="525" y="2955"/>
                                </a:lnTo>
                                <a:lnTo>
                                  <a:pt x="0" y="2955"/>
                                </a:lnTo>
                                <a:lnTo>
                                  <a:pt x="0" y="3225"/>
                                </a:lnTo>
                                <a:close/>
                                <a:moveTo>
                                  <a:pt x="525" y="3225"/>
                                </a:moveTo>
                                <a:lnTo>
                                  <a:pt x="1050" y="3225"/>
                                </a:lnTo>
                                <a:lnTo>
                                  <a:pt x="1050" y="2955"/>
                                </a:lnTo>
                                <a:lnTo>
                                  <a:pt x="525" y="2955"/>
                                </a:lnTo>
                                <a:lnTo>
                                  <a:pt x="525" y="3225"/>
                                </a:lnTo>
                                <a:close/>
                                <a:moveTo>
                                  <a:pt x="1050" y="3225"/>
                                </a:moveTo>
                                <a:lnTo>
                                  <a:pt x="1575" y="3225"/>
                                </a:lnTo>
                                <a:lnTo>
                                  <a:pt x="1575" y="2955"/>
                                </a:lnTo>
                                <a:lnTo>
                                  <a:pt x="1050" y="2955"/>
                                </a:lnTo>
                                <a:lnTo>
                                  <a:pt x="1050" y="3225"/>
                                </a:lnTo>
                                <a:close/>
                                <a:moveTo>
                                  <a:pt x="1575" y="3225"/>
                                </a:moveTo>
                                <a:lnTo>
                                  <a:pt x="2100" y="3225"/>
                                </a:lnTo>
                                <a:lnTo>
                                  <a:pt x="2100" y="2955"/>
                                </a:lnTo>
                                <a:lnTo>
                                  <a:pt x="1575" y="2955"/>
                                </a:lnTo>
                                <a:lnTo>
                                  <a:pt x="1575" y="3225"/>
                                </a:lnTo>
                                <a:close/>
                                <a:moveTo>
                                  <a:pt x="0" y="3480"/>
                                </a:moveTo>
                                <a:lnTo>
                                  <a:pt x="525" y="3480"/>
                                </a:lnTo>
                                <a:lnTo>
                                  <a:pt x="525" y="3225"/>
                                </a:lnTo>
                                <a:lnTo>
                                  <a:pt x="0" y="3225"/>
                                </a:lnTo>
                                <a:lnTo>
                                  <a:pt x="0" y="3480"/>
                                </a:lnTo>
                                <a:close/>
                                <a:moveTo>
                                  <a:pt x="525" y="3480"/>
                                </a:moveTo>
                                <a:lnTo>
                                  <a:pt x="1050" y="3480"/>
                                </a:lnTo>
                                <a:lnTo>
                                  <a:pt x="1050" y="3225"/>
                                </a:lnTo>
                                <a:lnTo>
                                  <a:pt x="525" y="3225"/>
                                </a:lnTo>
                                <a:lnTo>
                                  <a:pt x="525" y="3480"/>
                                </a:lnTo>
                                <a:close/>
                                <a:moveTo>
                                  <a:pt x="1050" y="3480"/>
                                </a:moveTo>
                                <a:lnTo>
                                  <a:pt x="1575" y="3480"/>
                                </a:lnTo>
                                <a:lnTo>
                                  <a:pt x="1575" y="3225"/>
                                </a:lnTo>
                                <a:lnTo>
                                  <a:pt x="1050" y="3225"/>
                                </a:lnTo>
                                <a:lnTo>
                                  <a:pt x="1050" y="3480"/>
                                </a:lnTo>
                                <a:close/>
                                <a:moveTo>
                                  <a:pt x="1575" y="3480"/>
                                </a:moveTo>
                                <a:lnTo>
                                  <a:pt x="2100" y="3480"/>
                                </a:lnTo>
                                <a:lnTo>
                                  <a:pt x="2100" y="3225"/>
                                </a:lnTo>
                                <a:lnTo>
                                  <a:pt x="1575" y="3225"/>
                                </a:lnTo>
                                <a:lnTo>
                                  <a:pt x="1575" y="3480"/>
                                </a:lnTo>
                                <a:close/>
                              </a:path>
                            </a:pathLst>
                          </a:custGeom>
                          <a:noFill/>
                          <a:ln w="152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0929289" name="Rectangle 2010929289"/>
                        <wps:cNvSpPr>
                          <a:spLocks noChangeArrowheads="1"/>
                        </wps:cNvSpPr>
                        <wps:spPr bwMode="auto">
                          <a:xfrm>
                            <a:off x="2622" y="7636"/>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256143" name="Rectangle 452256143"/>
                        <wps:cNvSpPr>
                          <a:spLocks noChangeArrowheads="1"/>
                        </wps:cNvSpPr>
                        <wps:spPr bwMode="auto">
                          <a:xfrm>
                            <a:off x="2622" y="7636"/>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865153" name="Rectangle 484865153"/>
                        <wps:cNvSpPr>
                          <a:spLocks noChangeArrowheads="1"/>
                        </wps:cNvSpPr>
                        <wps:spPr bwMode="auto">
                          <a:xfrm>
                            <a:off x="3147" y="7636"/>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894392" name="Rectangle 328894392"/>
                        <wps:cNvSpPr>
                          <a:spLocks noChangeArrowheads="1"/>
                        </wps:cNvSpPr>
                        <wps:spPr bwMode="auto">
                          <a:xfrm>
                            <a:off x="3147" y="7636"/>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7071324" name="Rectangle 1947071324"/>
                        <wps:cNvSpPr>
                          <a:spLocks noChangeArrowheads="1"/>
                        </wps:cNvSpPr>
                        <wps:spPr bwMode="auto">
                          <a:xfrm>
                            <a:off x="3672" y="7636"/>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076268" name="Rectangle 442076268"/>
                        <wps:cNvSpPr>
                          <a:spLocks noChangeArrowheads="1"/>
                        </wps:cNvSpPr>
                        <wps:spPr bwMode="auto">
                          <a:xfrm>
                            <a:off x="3672" y="7636"/>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978426" name="Rectangle 524978426"/>
                        <wps:cNvSpPr>
                          <a:spLocks noChangeArrowheads="1"/>
                        </wps:cNvSpPr>
                        <wps:spPr bwMode="auto">
                          <a:xfrm>
                            <a:off x="4197" y="7636"/>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847411" name="Rectangle 202847411"/>
                        <wps:cNvSpPr>
                          <a:spLocks noChangeArrowheads="1"/>
                        </wps:cNvSpPr>
                        <wps:spPr bwMode="auto">
                          <a:xfrm>
                            <a:off x="4197" y="7636"/>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258338" name="Line 149"/>
                        <wps:cNvCnPr/>
                        <wps:spPr bwMode="auto">
                          <a:xfrm>
                            <a:off x="3672" y="6301"/>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7687218" name="AutoShape 150"/>
                        <wps:cNvSpPr>
                          <a:spLocks/>
                        </wps:cNvSpPr>
                        <wps:spPr bwMode="auto">
                          <a:xfrm>
                            <a:off x="4962" y="6301"/>
                            <a:ext cx="2100" cy="1350"/>
                          </a:xfrm>
                          <a:custGeom>
                            <a:avLst/>
                            <a:gdLst>
                              <a:gd name="T0" fmla="+- 0 7062 4962"/>
                              <a:gd name="T1" fmla="*/ T0 w 2100"/>
                              <a:gd name="T2" fmla="+- 0 6781 6301"/>
                              <a:gd name="T3" fmla="*/ 6781 h 1350"/>
                              <a:gd name="T4" fmla="+- 0 4962 4962"/>
                              <a:gd name="T5" fmla="*/ T4 w 2100"/>
                              <a:gd name="T6" fmla="+- 0 6301 6301"/>
                              <a:gd name="T7" fmla="*/ 6301 h 1350"/>
                              <a:gd name="T8" fmla="+- 0 4962 4962"/>
                              <a:gd name="T9" fmla="*/ T8 w 2100"/>
                              <a:gd name="T10" fmla="+- 0 7126 6301"/>
                              <a:gd name="T11" fmla="*/ 7126 h 1350"/>
                              <a:gd name="T12" fmla="+- 0 5487 4962"/>
                              <a:gd name="T13" fmla="*/ T12 w 2100"/>
                              <a:gd name="T14" fmla="+- 0 6856 6301"/>
                              <a:gd name="T15" fmla="*/ 6856 h 1350"/>
                              <a:gd name="T16" fmla="+- 0 4962 4962"/>
                              <a:gd name="T17" fmla="*/ T16 w 2100"/>
                              <a:gd name="T18" fmla="+- 0 7126 6301"/>
                              <a:gd name="T19" fmla="*/ 7126 h 1350"/>
                              <a:gd name="T20" fmla="+- 0 6012 4962"/>
                              <a:gd name="T21" fmla="*/ T20 w 2100"/>
                              <a:gd name="T22" fmla="+- 0 7126 6301"/>
                              <a:gd name="T23" fmla="*/ 7126 h 1350"/>
                              <a:gd name="T24" fmla="+- 0 5487 4962"/>
                              <a:gd name="T25" fmla="*/ T24 w 2100"/>
                              <a:gd name="T26" fmla="+- 0 6856 6301"/>
                              <a:gd name="T27" fmla="*/ 6856 h 1350"/>
                              <a:gd name="T28" fmla="+- 0 6012 4962"/>
                              <a:gd name="T29" fmla="*/ T28 w 2100"/>
                              <a:gd name="T30" fmla="+- 0 7126 6301"/>
                              <a:gd name="T31" fmla="*/ 7126 h 1350"/>
                              <a:gd name="T32" fmla="+- 0 6537 4962"/>
                              <a:gd name="T33" fmla="*/ T32 w 2100"/>
                              <a:gd name="T34" fmla="+- 0 6856 6301"/>
                              <a:gd name="T35" fmla="*/ 6856 h 1350"/>
                              <a:gd name="T36" fmla="+- 0 6012 4962"/>
                              <a:gd name="T37" fmla="*/ T36 w 2100"/>
                              <a:gd name="T38" fmla="+- 0 7126 6301"/>
                              <a:gd name="T39" fmla="*/ 7126 h 1350"/>
                              <a:gd name="T40" fmla="+- 0 7062 4962"/>
                              <a:gd name="T41" fmla="*/ T40 w 2100"/>
                              <a:gd name="T42" fmla="+- 0 7126 6301"/>
                              <a:gd name="T43" fmla="*/ 7126 h 1350"/>
                              <a:gd name="T44" fmla="+- 0 6537 4962"/>
                              <a:gd name="T45" fmla="*/ T44 w 2100"/>
                              <a:gd name="T46" fmla="+- 0 6856 6301"/>
                              <a:gd name="T47" fmla="*/ 6856 h 1350"/>
                              <a:gd name="T48" fmla="+- 0 4962 4962"/>
                              <a:gd name="T49" fmla="*/ T48 w 2100"/>
                              <a:gd name="T50" fmla="+- 0 7396 6301"/>
                              <a:gd name="T51" fmla="*/ 7396 h 1350"/>
                              <a:gd name="T52" fmla="+- 0 5487 4962"/>
                              <a:gd name="T53" fmla="*/ T52 w 2100"/>
                              <a:gd name="T54" fmla="+- 0 7126 6301"/>
                              <a:gd name="T55" fmla="*/ 7126 h 1350"/>
                              <a:gd name="T56" fmla="+- 0 4962 4962"/>
                              <a:gd name="T57" fmla="*/ T56 w 2100"/>
                              <a:gd name="T58" fmla="+- 0 7396 6301"/>
                              <a:gd name="T59" fmla="*/ 7396 h 1350"/>
                              <a:gd name="T60" fmla="+- 0 6012 4962"/>
                              <a:gd name="T61" fmla="*/ T60 w 2100"/>
                              <a:gd name="T62" fmla="+- 0 7396 6301"/>
                              <a:gd name="T63" fmla="*/ 7396 h 1350"/>
                              <a:gd name="T64" fmla="+- 0 5487 4962"/>
                              <a:gd name="T65" fmla="*/ T64 w 2100"/>
                              <a:gd name="T66" fmla="+- 0 7126 6301"/>
                              <a:gd name="T67" fmla="*/ 7126 h 1350"/>
                              <a:gd name="T68" fmla="+- 0 6012 4962"/>
                              <a:gd name="T69" fmla="*/ T68 w 2100"/>
                              <a:gd name="T70" fmla="+- 0 7396 6301"/>
                              <a:gd name="T71" fmla="*/ 7396 h 1350"/>
                              <a:gd name="T72" fmla="+- 0 6537 4962"/>
                              <a:gd name="T73" fmla="*/ T72 w 2100"/>
                              <a:gd name="T74" fmla="+- 0 7126 6301"/>
                              <a:gd name="T75" fmla="*/ 7126 h 1350"/>
                              <a:gd name="T76" fmla="+- 0 6012 4962"/>
                              <a:gd name="T77" fmla="*/ T76 w 2100"/>
                              <a:gd name="T78" fmla="+- 0 7396 6301"/>
                              <a:gd name="T79" fmla="*/ 7396 h 1350"/>
                              <a:gd name="T80" fmla="+- 0 7062 4962"/>
                              <a:gd name="T81" fmla="*/ T80 w 2100"/>
                              <a:gd name="T82" fmla="+- 0 7396 6301"/>
                              <a:gd name="T83" fmla="*/ 7396 h 1350"/>
                              <a:gd name="T84" fmla="+- 0 6537 4962"/>
                              <a:gd name="T85" fmla="*/ T84 w 2100"/>
                              <a:gd name="T86" fmla="+- 0 7126 6301"/>
                              <a:gd name="T87" fmla="*/ 7126 h 1350"/>
                              <a:gd name="T88" fmla="+- 0 4962 4962"/>
                              <a:gd name="T89" fmla="*/ T88 w 2100"/>
                              <a:gd name="T90" fmla="+- 0 7651 6301"/>
                              <a:gd name="T91" fmla="*/ 7651 h 1350"/>
                              <a:gd name="T92" fmla="+- 0 5487 4962"/>
                              <a:gd name="T93" fmla="*/ T92 w 2100"/>
                              <a:gd name="T94" fmla="+- 0 7396 6301"/>
                              <a:gd name="T95" fmla="*/ 7396 h 1350"/>
                              <a:gd name="T96" fmla="+- 0 4962 4962"/>
                              <a:gd name="T97" fmla="*/ T96 w 2100"/>
                              <a:gd name="T98" fmla="+- 0 7651 6301"/>
                              <a:gd name="T99" fmla="*/ 7651 h 1350"/>
                              <a:gd name="T100" fmla="+- 0 6012 4962"/>
                              <a:gd name="T101" fmla="*/ T100 w 2100"/>
                              <a:gd name="T102" fmla="+- 0 7651 6301"/>
                              <a:gd name="T103" fmla="*/ 7651 h 1350"/>
                              <a:gd name="T104" fmla="+- 0 5487 4962"/>
                              <a:gd name="T105" fmla="*/ T104 w 2100"/>
                              <a:gd name="T106" fmla="+- 0 7396 6301"/>
                              <a:gd name="T107" fmla="*/ 7396 h 1350"/>
                              <a:gd name="T108" fmla="+- 0 6012 4962"/>
                              <a:gd name="T109" fmla="*/ T108 w 2100"/>
                              <a:gd name="T110" fmla="+- 0 7651 6301"/>
                              <a:gd name="T111" fmla="*/ 7651 h 1350"/>
                              <a:gd name="T112" fmla="+- 0 6537 4962"/>
                              <a:gd name="T113" fmla="*/ T112 w 2100"/>
                              <a:gd name="T114" fmla="+- 0 7396 6301"/>
                              <a:gd name="T115" fmla="*/ 7396 h 1350"/>
                              <a:gd name="T116" fmla="+- 0 6012 4962"/>
                              <a:gd name="T117" fmla="*/ T116 w 2100"/>
                              <a:gd name="T118" fmla="+- 0 7651 6301"/>
                              <a:gd name="T119" fmla="*/ 7651 h 1350"/>
                              <a:gd name="T120" fmla="+- 0 7062 4962"/>
                              <a:gd name="T121" fmla="*/ T120 w 2100"/>
                              <a:gd name="T122" fmla="+- 0 7651 6301"/>
                              <a:gd name="T123" fmla="*/ 7651 h 1350"/>
                              <a:gd name="T124" fmla="+- 0 6537 4962"/>
                              <a:gd name="T125" fmla="*/ T124 w 2100"/>
                              <a:gd name="T126" fmla="+- 0 7396 6301"/>
                              <a:gd name="T127" fmla="*/ 7396 h 1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100" h="1350">
                                <a:moveTo>
                                  <a:pt x="0" y="480"/>
                                </a:moveTo>
                                <a:lnTo>
                                  <a:pt x="2100" y="480"/>
                                </a:lnTo>
                                <a:lnTo>
                                  <a:pt x="2100" y="0"/>
                                </a:lnTo>
                                <a:lnTo>
                                  <a:pt x="0" y="0"/>
                                </a:lnTo>
                                <a:lnTo>
                                  <a:pt x="0" y="480"/>
                                </a:lnTo>
                                <a:close/>
                                <a:moveTo>
                                  <a:pt x="0" y="825"/>
                                </a:moveTo>
                                <a:lnTo>
                                  <a:pt x="525" y="825"/>
                                </a:lnTo>
                                <a:lnTo>
                                  <a:pt x="525" y="555"/>
                                </a:lnTo>
                                <a:lnTo>
                                  <a:pt x="0" y="555"/>
                                </a:lnTo>
                                <a:lnTo>
                                  <a:pt x="0" y="825"/>
                                </a:lnTo>
                                <a:close/>
                                <a:moveTo>
                                  <a:pt x="525" y="825"/>
                                </a:moveTo>
                                <a:lnTo>
                                  <a:pt x="1050" y="825"/>
                                </a:lnTo>
                                <a:lnTo>
                                  <a:pt x="1050" y="555"/>
                                </a:lnTo>
                                <a:lnTo>
                                  <a:pt x="525" y="555"/>
                                </a:lnTo>
                                <a:lnTo>
                                  <a:pt x="525" y="825"/>
                                </a:lnTo>
                                <a:close/>
                                <a:moveTo>
                                  <a:pt x="1050" y="825"/>
                                </a:moveTo>
                                <a:lnTo>
                                  <a:pt x="1575" y="825"/>
                                </a:lnTo>
                                <a:lnTo>
                                  <a:pt x="1575" y="555"/>
                                </a:lnTo>
                                <a:lnTo>
                                  <a:pt x="1050" y="555"/>
                                </a:lnTo>
                                <a:lnTo>
                                  <a:pt x="1050" y="825"/>
                                </a:lnTo>
                                <a:close/>
                                <a:moveTo>
                                  <a:pt x="1575" y="825"/>
                                </a:moveTo>
                                <a:lnTo>
                                  <a:pt x="2100" y="825"/>
                                </a:lnTo>
                                <a:lnTo>
                                  <a:pt x="2100" y="555"/>
                                </a:lnTo>
                                <a:lnTo>
                                  <a:pt x="1575" y="555"/>
                                </a:lnTo>
                                <a:lnTo>
                                  <a:pt x="1575" y="825"/>
                                </a:lnTo>
                                <a:close/>
                                <a:moveTo>
                                  <a:pt x="0" y="1095"/>
                                </a:moveTo>
                                <a:lnTo>
                                  <a:pt x="525" y="1095"/>
                                </a:lnTo>
                                <a:lnTo>
                                  <a:pt x="525" y="825"/>
                                </a:lnTo>
                                <a:lnTo>
                                  <a:pt x="0" y="825"/>
                                </a:lnTo>
                                <a:lnTo>
                                  <a:pt x="0" y="1095"/>
                                </a:lnTo>
                                <a:close/>
                                <a:moveTo>
                                  <a:pt x="525" y="1095"/>
                                </a:moveTo>
                                <a:lnTo>
                                  <a:pt x="1050" y="1095"/>
                                </a:lnTo>
                                <a:lnTo>
                                  <a:pt x="1050" y="825"/>
                                </a:lnTo>
                                <a:lnTo>
                                  <a:pt x="525" y="825"/>
                                </a:lnTo>
                                <a:lnTo>
                                  <a:pt x="525" y="1095"/>
                                </a:lnTo>
                                <a:close/>
                                <a:moveTo>
                                  <a:pt x="1050" y="1095"/>
                                </a:moveTo>
                                <a:lnTo>
                                  <a:pt x="1575" y="1095"/>
                                </a:lnTo>
                                <a:lnTo>
                                  <a:pt x="1575" y="825"/>
                                </a:lnTo>
                                <a:lnTo>
                                  <a:pt x="1050" y="825"/>
                                </a:lnTo>
                                <a:lnTo>
                                  <a:pt x="1050" y="1095"/>
                                </a:lnTo>
                                <a:close/>
                                <a:moveTo>
                                  <a:pt x="1575" y="1095"/>
                                </a:moveTo>
                                <a:lnTo>
                                  <a:pt x="2100" y="1095"/>
                                </a:lnTo>
                                <a:lnTo>
                                  <a:pt x="2100" y="825"/>
                                </a:lnTo>
                                <a:lnTo>
                                  <a:pt x="1575" y="825"/>
                                </a:lnTo>
                                <a:lnTo>
                                  <a:pt x="1575" y="1095"/>
                                </a:lnTo>
                                <a:close/>
                                <a:moveTo>
                                  <a:pt x="0" y="1350"/>
                                </a:moveTo>
                                <a:lnTo>
                                  <a:pt x="525" y="1350"/>
                                </a:lnTo>
                                <a:lnTo>
                                  <a:pt x="525" y="1095"/>
                                </a:lnTo>
                                <a:lnTo>
                                  <a:pt x="0" y="1095"/>
                                </a:lnTo>
                                <a:lnTo>
                                  <a:pt x="0" y="1350"/>
                                </a:lnTo>
                                <a:close/>
                                <a:moveTo>
                                  <a:pt x="525" y="1350"/>
                                </a:moveTo>
                                <a:lnTo>
                                  <a:pt x="1050" y="1350"/>
                                </a:lnTo>
                                <a:lnTo>
                                  <a:pt x="1050" y="1095"/>
                                </a:lnTo>
                                <a:lnTo>
                                  <a:pt x="525" y="1095"/>
                                </a:lnTo>
                                <a:lnTo>
                                  <a:pt x="525" y="1350"/>
                                </a:lnTo>
                                <a:close/>
                                <a:moveTo>
                                  <a:pt x="1050" y="1350"/>
                                </a:moveTo>
                                <a:lnTo>
                                  <a:pt x="1575" y="1350"/>
                                </a:lnTo>
                                <a:lnTo>
                                  <a:pt x="1575" y="1095"/>
                                </a:lnTo>
                                <a:lnTo>
                                  <a:pt x="1050" y="1095"/>
                                </a:lnTo>
                                <a:lnTo>
                                  <a:pt x="1050" y="1350"/>
                                </a:lnTo>
                                <a:close/>
                                <a:moveTo>
                                  <a:pt x="1575" y="1350"/>
                                </a:moveTo>
                                <a:lnTo>
                                  <a:pt x="2100" y="1350"/>
                                </a:lnTo>
                                <a:lnTo>
                                  <a:pt x="2100" y="1095"/>
                                </a:lnTo>
                                <a:lnTo>
                                  <a:pt x="1575" y="1095"/>
                                </a:lnTo>
                                <a:lnTo>
                                  <a:pt x="1575" y="1350"/>
                                </a:lnTo>
                                <a:close/>
                              </a:path>
                            </a:pathLst>
                          </a:custGeom>
                          <a:noFill/>
                          <a:ln w="152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9194317" name="Rectangle 1789194317"/>
                        <wps:cNvSpPr>
                          <a:spLocks noChangeArrowheads="1"/>
                        </wps:cNvSpPr>
                        <wps:spPr bwMode="auto">
                          <a:xfrm>
                            <a:off x="4962" y="7636"/>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4584738" name="Rectangle 2024584738"/>
                        <wps:cNvSpPr>
                          <a:spLocks noChangeArrowheads="1"/>
                        </wps:cNvSpPr>
                        <wps:spPr bwMode="auto">
                          <a:xfrm>
                            <a:off x="4962" y="7636"/>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8370348" name="Rectangle 1768370348"/>
                        <wps:cNvSpPr>
                          <a:spLocks noChangeArrowheads="1"/>
                        </wps:cNvSpPr>
                        <wps:spPr bwMode="auto">
                          <a:xfrm>
                            <a:off x="5487" y="7636"/>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076219" name="Rectangle 541076219"/>
                        <wps:cNvSpPr>
                          <a:spLocks noChangeArrowheads="1"/>
                        </wps:cNvSpPr>
                        <wps:spPr bwMode="auto">
                          <a:xfrm>
                            <a:off x="5487" y="7636"/>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766445" name="Rectangle 1104766445"/>
                        <wps:cNvSpPr>
                          <a:spLocks noChangeArrowheads="1"/>
                        </wps:cNvSpPr>
                        <wps:spPr bwMode="auto">
                          <a:xfrm>
                            <a:off x="6012" y="7636"/>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7177759" name="Rectangle 2007177759"/>
                        <wps:cNvSpPr>
                          <a:spLocks noChangeArrowheads="1"/>
                        </wps:cNvSpPr>
                        <wps:spPr bwMode="auto">
                          <a:xfrm>
                            <a:off x="6012" y="7636"/>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3049638" name="Rectangle 1803049638"/>
                        <wps:cNvSpPr>
                          <a:spLocks noChangeArrowheads="1"/>
                        </wps:cNvSpPr>
                        <wps:spPr bwMode="auto">
                          <a:xfrm>
                            <a:off x="6537" y="7636"/>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9201073" name="Rectangle 1889201073"/>
                        <wps:cNvSpPr>
                          <a:spLocks noChangeArrowheads="1"/>
                        </wps:cNvSpPr>
                        <wps:spPr bwMode="auto">
                          <a:xfrm>
                            <a:off x="6537" y="7636"/>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111061" name="Line 159"/>
                        <wps:cNvCnPr/>
                        <wps:spPr bwMode="auto">
                          <a:xfrm>
                            <a:off x="6012" y="6031"/>
                            <a:ext cx="0" cy="27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7850340" name="AutoShape 160"/>
                        <wps:cNvSpPr>
                          <a:spLocks/>
                        </wps:cNvSpPr>
                        <wps:spPr bwMode="auto">
                          <a:xfrm>
                            <a:off x="7452" y="6301"/>
                            <a:ext cx="4470" cy="480"/>
                          </a:xfrm>
                          <a:custGeom>
                            <a:avLst/>
                            <a:gdLst>
                              <a:gd name="T0" fmla="+- 0 7452 7452"/>
                              <a:gd name="T1" fmla="*/ T0 w 4470"/>
                              <a:gd name="T2" fmla="+- 0 6781 6301"/>
                              <a:gd name="T3" fmla="*/ 6781 h 480"/>
                              <a:gd name="T4" fmla="+- 0 9552 7452"/>
                              <a:gd name="T5" fmla="*/ T4 w 4470"/>
                              <a:gd name="T6" fmla="+- 0 6781 6301"/>
                              <a:gd name="T7" fmla="*/ 6781 h 480"/>
                              <a:gd name="T8" fmla="+- 0 9552 7452"/>
                              <a:gd name="T9" fmla="*/ T8 w 4470"/>
                              <a:gd name="T10" fmla="+- 0 6301 6301"/>
                              <a:gd name="T11" fmla="*/ 6301 h 480"/>
                              <a:gd name="T12" fmla="+- 0 7452 7452"/>
                              <a:gd name="T13" fmla="*/ T12 w 4470"/>
                              <a:gd name="T14" fmla="+- 0 6301 6301"/>
                              <a:gd name="T15" fmla="*/ 6301 h 480"/>
                              <a:gd name="T16" fmla="+- 0 7452 7452"/>
                              <a:gd name="T17" fmla="*/ T16 w 4470"/>
                              <a:gd name="T18" fmla="+- 0 6781 6301"/>
                              <a:gd name="T19" fmla="*/ 6781 h 480"/>
                              <a:gd name="T20" fmla="+- 0 9822 7452"/>
                              <a:gd name="T21" fmla="*/ T20 w 4470"/>
                              <a:gd name="T22" fmla="+- 0 6766 6301"/>
                              <a:gd name="T23" fmla="*/ 6766 h 480"/>
                              <a:gd name="T24" fmla="+- 0 11922 7452"/>
                              <a:gd name="T25" fmla="*/ T24 w 4470"/>
                              <a:gd name="T26" fmla="+- 0 6766 6301"/>
                              <a:gd name="T27" fmla="*/ 6766 h 480"/>
                              <a:gd name="T28" fmla="+- 0 11922 7452"/>
                              <a:gd name="T29" fmla="*/ T28 w 4470"/>
                              <a:gd name="T30" fmla="+- 0 6301 6301"/>
                              <a:gd name="T31" fmla="*/ 6301 h 480"/>
                              <a:gd name="T32" fmla="+- 0 9822 7452"/>
                              <a:gd name="T33" fmla="*/ T32 w 4470"/>
                              <a:gd name="T34" fmla="+- 0 6301 6301"/>
                              <a:gd name="T35" fmla="*/ 6301 h 480"/>
                              <a:gd name="T36" fmla="+- 0 9822 7452"/>
                              <a:gd name="T37" fmla="*/ T36 w 4470"/>
                              <a:gd name="T38" fmla="+- 0 6766 6301"/>
                              <a:gd name="T39" fmla="*/ 6766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70" h="480">
                                <a:moveTo>
                                  <a:pt x="0" y="480"/>
                                </a:moveTo>
                                <a:lnTo>
                                  <a:pt x="2100" y="480"/>
                                </a:lnTo>
                                <a:lnTo>
                                  <a:pt x="2100" y="0"/>
                                </a:lnTo>
                                <a:lnTo>
                                  <a:pt x="0" y="0"/>
                                </a:lnTo>
                                <a:lnTo>
                                  <a:pt x="0" y="480"/>
                                </a:lnTo>
                                <a:close/>
                                <a:moveTo>
                                  <a:pt x="2370" y="465"/>
                                </a:moveTo>
                                <a:lnTo>
                                  <a:pt x="4470" y="465"/>
                                </a:lnTo>
                                <a:lnTo>
                                  <a:pt x="4470" y="0"/>
                                </a:lnTo>
                                <a:lnTo>
                                  <a:pt x="2370" y="0"/>
                                </a:lnTo>
                                <a:lnTo>
                                  <a:pt x="2370" y="465"/>
                                </a:lnTo>
                                <a:close/>
                              </a:path>
                            </a:pathLst>
                          </a:custGeom>
                          <a:noFill/>
                          <a:ln w="152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0103325" name="AutoShape 161"/>
                        <wps:cNvSpPr>
                          <a:spLocks/>
                        </wps:cNvSpPr>
                        <wps:spPr bwMode="auto">
                          <a:xfrm>
                            <a:off x="8502" y="6031"/>
                            <a:ext cx="2370" cy="270"/>
                          </a:xfrm>
                          <a:custGeom>
                            <a:avLst/>
                            <a:gdLst>
                              <a:gd name="T0" fmla="+- 0 8502 8502"/>
                              <a:gd name="T1" fmla="*/ T0 w 2370"/>
                              <a:gd name="T2" fmla="+- 0 6031 6031"/>
                              <a:gd name="T3" fmla="*/ 6031 h 270"/>
                              <a:gd name="T4" fmla="+- 0 8502 8502"/>
                              <a:gd name="T5" fmla="*/ T4 w 2370"/>
                              <a:gd name="T6" fmla="+- 0 6301 6031"/>
                              <a:gd name="T7" fmla="*/ 6301 h 270"/>
                              <a:gd name="T8" fmla="+- 0 10872 8502"/>
                              <a:gd name="T9" fmla="*/ T8 w 2370"/>
                              <a:gd name="T10" fmla="+- 0 6031 6031"/>
                              <a:gd name="T11" fmla="*/ 6031 h 270"/>
                              <a:gd name="T12" fmla="+- 0 10872 8502"/>
                              <a:gd name="T13" fmla="*/ T12 w 2370"/>
                              <a:gd name="T14" fmla="+- 0 6301 6031"/>
                              <a:gd name="T15" fmla="*/ 6301 h 270"/>
                            </a:gdLst>
                            <a:ahLst/>
                            <a:cxnLst>
                              <a:cxn ang="0">
                                <a:pos x="T1" y="T3"/>
                              </a:cxn>
                              <a:cxn ang="0">
                                <a:pos x="T5" y="T7"/>
                              </a:cxn>
                              <a:cxn ang="0">
                                <a:pos x="T9" y="T11"/>
                              </a:cxn>
                              <a:cxn ang="0">
                                <a:pos x="T13" y="T15"/>
                              </a:cxn>
                            </a:cxnLst>
                            <a:rect l="0" t="0" r="r" b="b"/>
                            <a:pathLst>
                              <a:path w="2370" h="270">
                                <a:moveTo>
                                  <a:pt x="0" y="0"/>
                                </a:moveTo>
                                <a:lnTo>
                                  <a:pt x="0" y="270"/>
                                </a:lnTo>
                                <a:moveTo>
                                  <a:pt x="2370" y="0"/>
                                </a:moveTo>
                                <a:lnTo>
                                  <a:pt x="2370" y="27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420072" name="AutoShape 162"/>
                        <wps:cNvSpPr>
                          <a:spLocks/>
                        </wps:cNvSpPr>
                        <wps:spPr bwMode="auto">
                          <a:xfrm>
                            <a:off x="7452" y="6856"/>
                            <a:ext cx="2100" cy="795"/>
                          </a:xfrm>
                          <a:custGeom>
                            <a:avLst/>
                            <a:gdLst>
                              <a:gd name="T0" fmla="+- 0 7452 7452"/>
                              <a:gd name="T1" fmla="*/ T0 w 2100"/>
                              <a:gd name="T2" fmla="+- 0 7126 6856"/>
                              <a:gd name="T3" fmla="*/ 7126 h 795"/>
                              <a:gd name="T4" fmla="+- 0 7977 7452"/>
                              <a:gd name="T5" fmla="*/ T4 w 2100"/>
                              <a:gd name="T6" fmla="+- 0 7126 6856"/>
                              <a:gd name="T7" fmla="*/ 7126 h 795"/>
                              <a:gd name="T8" fmla="+- 0 7977 7452"/>
                              <a:gd name="T9" fmla="*/ T8 w 2100"/>
                              <a:gd name="T10" fmla="+- 0 6856 6856"/>
                              <a:gd name="T11" fmla="*/ 6856 h 795"/>
                              <a:gd name="T12" fmla="+- 0 7452 7452"/>
                              <a:gd name="T13" fmla="*/ T12 w 2100"/>
                              <a:gd name="T14" fmla="+- 0 6856 6856"/>
                              <a:gd name="T15" fmla="*/ 6856 h 795"/>
                              <a:gd name="T16" fmla="+- 0 7452 7452"/>
                              <a:gd name="T17" fmla="*/ T16 w 2100"/>
                              <a:gd name="T18" fmla="+- 0 7126 6856"/>
                              <a:gd name="T19" fmla="*/ 7126 h 795"/>
                              <a:gd name="T20" fmla="+- 0 7977 7452"/>
                              <a:gd name="T21" fmla="*/ T20 w 2100"/>
                              <a:gd name="T22" fmla="+- 0 7126 6856"/>
                              <a:gd name="T23" fmla="*/ 7126 h 795"/>
                              <a:gd name="T24" fmla="+- 0 8502 7452"/>
                              <a:gd name="T25" fmla="*/ T24 w 2100"/>
                              <a:gd name="T26" fmla="+- 0 7126 6856"/>
                              <a:gd name="T27" fmla="*/ 7126 h 795"/>
                              <a:gd name="T28" fmla="+- 0 8502 7452"/>
                              <a:gd name="T29" fmla="*/ T28 w 2100"/>
                              <a:gd name="T30" fmla="+- 0 6856 6856"/>
                              <a:gd name="T31" fmla="*/ 6856 h 795"/>
                              <a:gd name="T32" fmla="+- 0 7977 7452"/>
                              <a:gd name="T33" fmla="*/ T32 w 2100"/>
                              <a:gd name="T34" fmla="+- 0 6856 6856"/>
                              <a:gd name="T35" fmla="*/ 6856 h 795"/>
                              <a:gd name="T36" fmla="+- 0 7977 7452"/>
                              <a:gd name="T37" fmla="*/ T36 w 2100"/>
                              <a:gd name="T38" fmla="+- 0 7126 6856"/>
                              <a:gd name="T39" fmla="*/ 7126 h 795"/>
                              <a:gd name="T40" fmla="+- 0 8502 7452"/>
                              <a:gd name="T41" fmla="*/ T40 w 2100"/>
                              <a:gd name="T42" fmla="+- 0 7126 6856"/>
                              <a:gd name="T43" fmla="*/ 7126 h 795"/>
                              <a:gd name="T44" fmla="+- 0 9027 7452"/>
                              <a:gd name="T45" fmla="*/ T44 w 2100"/>
                              <a:gd name="T46" fmla="+- 0 7126 6856"/>
                              <a:gd name="T47" fmla="*/ 7126 h 795"/>
                              <a:gd name="T48" fmla="+- 0 9027 7452"/>
                              <a:gd name="T49" fmla="*/ T48 w 2100"/>
                              <a:gd name="T50" fmla="+- 0 6856 6856"/>
                              <a:gd name="T51" fmla="*/ 6856 h 795"/>
                              <a:gd name="T52" fmla="+- 0 8502 7452"/>
                              <a:gd name="T53" fmla="*/ T52 w 2100"/>
                              <a:gd name="T54" fmla="+- 0 6856 6856"/>
                              <a:gd name="T55" fmla="*/ 6856 h 795"/>
                              <a:gd name="T56" fmla="+- 0 8502 7452"/>
                              <a:gd name="T57" fmla="*/ T56 w 2100"/>
                              <a:gd name="T58" fmla="+- 0 7126 6856"/>
                              <a:gd name="T59" fmla="*/ 7126 h 795"/>
                              <a:gd name="T60" fmla="+- 0 9027 7452"/>
                              <a:gd name="T61" fmla="*/ T60 w 2100"/>
                              <a:gd name="T62" fmla="+- 0 7126 6856"/>
                              <a:gd name="T63" fmla="*/ 7126 h 795"/>
                              <a:gd name="T64" fmla="+- 0 9552 7452"/>
                              <a:gd name="T65" fmla="*/ T64 w 2100"/>
                              <a:gd name="T66" fmla="+- 0 7126 6856"/>
                              <a:gd name="T67" fmla="*/ 7126 h 795"/>
                              <a:gd name="T68" fmla="+- 0 9552 7452"/>
                              <a:gd name="T69" fmla="*/ T68 w 2100"/>
                              <a:gd name="T70" fmla="+- 0 6856 6856"/>
                              <a:gd name="T71" fmla="*/ 6856 h 795"/>
                              <a:gd name="T72" fmla="+- 0 9027 7452"/>
                              <a:gd name="T73" fmla="*/ T72 w 2100"/>
                              <a:gd name="T74" fmla="+- 0 6856 6856"/>
                              <a:gd name="T75" fmla="*/ 6856 h 795"/>
                              <a:gd name="T76" fmla="+- 0 9027 7452"/>
                              <a:gd name="T77" fmla="*/ T76 w 2100"/>
                              <a:gd name="T78" fmla="+- 0 7126 6856"/>
                              <a:gd name="T79" fmla="*/ 7126 h 795"/>
                              <a:gd name="T80" fmla="+- 0 7452 7452"/>
                              <a:gd name="T81" fmla="*/ T80 w 2100"/>
                              <a:gd name="T82" fmla="+- 0 7396 6856"/>
                              <a:gd name="T83" fmla="*/ 7396 h 795"/>
                              <a:gd name="T84" fmla="+- 0 7977 7452"/>
                              <a:gd name="T85" fmla="*/ T84 w 2100"/>
                              <a:gd name="T86" fmla="+- 0 7396 6856"/>
                              <a:gd name="T87" fmla="*/ 7396 h 795"/>
                              <a:gd name="T88" fmla="+- 0 7977 7452"/>
                              <a:gd name="T89" fmla="*/ T88 w 2100"/>
                              <a:gd name="T90" fmla="+- 0 7126 6856"/>
                              <a:gd name="T91" fmla="*/ 7126 h 795"/>
                              <a:gd name="T92" fmla="+- 0 7452 7452"/>
                              <a:gd name="T93" fmla="*/ T92 w 2100"/>
                              <a:gd name="T94" fmla="+- 0 7126 6856"/>
                              <a:gd name="T95" fmla="*/ 7126 h 795"/>
                              <a:gd name="T96" fmla="+- 0 7452 7452"/>
                              <a:gd name="T97" fmla="*/ T96 w 2100"/>
                              <a:gd name="T98" fmla="+- 0 7396 6856"/>
                              <a:gd name="T99" fmla="*/ 7396 h 795"/>
                              <a:gd name="T100" fmla="+- 0 7977 7452"/>
                              <a:gd name="T101" fmla="*/ T100 w 2100"/>
                              <a:gd name="T102" fmla="+- 0 7396 6856"/>
                              <a:gd name="T103" fmla="*/ 7396 h 795"/>
                              <a:gd name="T104" fmla="+- 0 8502 7452"/>
                              <a:gd name="T105" fmla="*/ T104 w 2100"/>
                              <a:gd name="T106" fmla="+- 0 7396 6856"/>
                              <a:gd name="T107" fmla="*/ 7396 h 795"/>
                              <a:gd name="T108" fmla="+- 0 8502 7452"/>
                              <a:gd name="T109" fmla="*/ T108 w 2100"/>
                              <a:gd name="T110" fmla="+- 0 7126 6856"/>
                              <a:gd name="T111" fmla="*/ 7126 h 795"/>
                              <a:gd name="T112" fmla="+- 0 7977 7452"/>
                              <a:gd name="T113" fmla="*/ T112 w 2100"/>
                              <a:gd name="T114" fmla="+- 0 7126 6856"/>
                              <a:gd name="T115" fmla="*/ 7126 h 795"/>
                              <a:gd name="T116" fmla="+- 0 7977 7452"/>
                              <a:gd name="T117" fmla="*/ T116 w 2100"/>
                              <a:gd name="T118" fmla="+- 0 7396 6856"/>
                              <a:gd name="T119" fmla="*/ 7396 h 795"/>
                              <a:gd name="T120" fmla="+- 0 8502 7452"/>
                              <a:gd name="T121" fmla="*/ T120 w 2100"/>
                              <a:gd name="T122" fmla="+- 0 7396 6856"/>
                              <a:gd name="T123" fmla="*/ 7396 h 795"/>
                              <a:gd name="T124" fmla="+- 0 9027 7452"/>
                              <a:gd name="T125" fmla="*/ T124 w 2100"/>
                              <a:gd name="T126" fmla="+- 0 7396 6856"/>
                              <a:gd name="T127" fmla="*/ 7396 h 795"/>
                              <a:gd name="T128" fmla="+- 0 9027 7452"/>
                              <a:gd name="T129" fmla="*/ T128 w 2100"/>
                              <a:gd name="T130" fmla="+- 0 7126 6856"/>
                              <a:gd name="T131" fmla="*/ 7126 h 795"/>
                              <a:gd name="T132" fmla="+- 0 8502 7452"/>
                              <a:gd name="T133" fmla="*/ T132 w 2100"/>
                              <a:gd name="T134" fmla="+- 0 7126 6856"/>
                              <a:gd name="T135" fmla="*/ 7126 h 795"/>
                              <a:gd name="T136" fmla="+- 0 8502 7452"/>
                              <a:gd name="T137" fmla="*/ T136 w 2100"/>
                              <a:gd name="T138" fmla="+- 0 7396 6856"/>
                              <a:gd name="T139" fmla="*/ 7396 h 795"/>
                              <a:gd name="T140" fmla="+- 0 9027 7452"/>
                              <a:gd name="T141" fmla="*/ T140 w 2100"/>
                              <a:gd name="T142" fmla="+- 0 7396 6856"/>
                              <a:gd name="T143" fmla="*/ 7396 h 795"/>
                              <a:gd name="T144" fmla="+- 0 9552 7452"/>
                              <a:gd name="T145" fmla="*/ T144 w 2100"/>
                              <a:gd name="T146" fmla="+- 0 7396 6856"/>
                              <a:gd name="T147" fmla="*/ 7396 h 795"/>
                              <a:gd name="T148" fmla="+- 0 9552 7452"/>
                              <a:gd name="T149" fmla="*/ T148 w 2100"/>
                              <a:gd name="T150" fmla="+- 0 7126 6856"/>
                              <a:gd name="T151" fmla="*/ 7126 h 795"/>
                              <a:gd name="T152" fmla="+- 0 9027 7452"/>
                              <a:gd name="T153" fmla="*/ T152 w 2100"/>
                              <a:gd name="T154" fmla="+- 0 7126 6856"/>
                              <a:gd name="T155" fmla="*/ 7126 h 795"/>
                              <a:gd name="T156" fmla="+- 0 9027 7452"/>
                              <a:gd name="T157" fmla="*/ T156 w 2100"/>
                              <a:gd name="T158" fmla="+- 0 7396 6856"/>
                              <a:gd name="T159" fmla="*/ 7396 h 795"/>
                              <a:gd name="T160" fmla="+- 0 7452 7452"/>
                              <a:gd name="T161" fmla="*/ T160 w 2100"/>
                              <a:gd name="T162" fmla="+- 0 7651 6856"/>
                              <a:gd name="T163" fmla="*/ 7651 h 795"/>
                              <a:gd name="T164" fmla="+- 0 7977 7452"/>
                              <a:gd name="T165" fmla="*/ T164 w 2100"/>
                              <a:gd name="T166" fmla="+- 0 7651 6856"/>
                              <a:gd name="T167" fmla="*/ 7651 h 795"/>
                              <a:gd name="T168" fmla="+- 0 7977 7452"/>
                              <a:gd name="T169" fmla="*/ T168 w 2100"/>
                              <a:gd name="T170" fmla="+- 0 7396 6856"/>
                              <a:gd name="T171" fmla="*/ 7396 h 795"/>
                              <a:gd name="T172" fmla="+- 0 7452 7452"/>
                              <a:gd name="T173" fmla="*/ T172 w 2100"/>
                              <a:gd name="T174" fmla="+- 0 7396 6856"/>
                              <a:gd name="T175" fmla="*/ 7396 h 795"/>
                              <a:gd name="T176" fmla="+- 0 7452 7452"/>
                              <a:gd name="T177" fmla="*/ T176 w 2100"/>
                              <a:gd name="T178" fmla="+- 0 7651 6856"/>
                              <a:gd name="T179" fmla="*/ 7651 h 795"/>
                              <a:gd name="T180" fmla="+- 0 7977 7452"/>
                              <a:gd name="T181" fmla="*/ T180 w 2100"/>
                              <a:gd name="T182" fmla="+- 0 7651 6856"/>
                              <a:gd name="T183" fmla="*/ 7651 h 795"/>
                              <a:gd name="T184" fmla="+- 0 8502 7452"/>
                              <a:gd name="T185" fmla="*/ T184 w 2100"/>
                              <a:gd name="T186" fmla="+- 0 7651 6856"/>
                              <a:gd name="T187" fmla="*/ 7651 h 795"/>
                              <a:gd name="T188" fmla="+- 0 8502 7452"/>
                              <a:gd name="T189" fmla="*/ T188 w 2100"/>
                              <a:gd name="T190" fmla="+- 0 7396 6856"/>
                              <a:gd name="T191" fmla="*/ 7396 h 795"/>
                              <a:gd name="T192" fmla="+- 0 7977 7452"/>
                              <a:gd name="T193" fmla="*/ T192 w 2100"/>
                              <a:gd name="T194" fmla="+- 0 7396 6856"/>
                              <a:gd name="T195" fmla="*/ 7396 h 795"/>
                              <a:gd name="T196" fmla="+- 0 7977 7452"/>
                              <a:gd name="T197" fmla="*/ T196 w 2100"/>
                              <a:gd name="T198" fmla="+- 0 7651 6856"/>
                              <a:gd name="T199" fmla="*/ 7651 h 795"/>
                              <a:gd name="T200" fmla="+- 0 8502 7452"/>
                              <a:gd name="T201" fmla="*/ T200 w 2100"/>
                              <a:gd name="T202" fmla="+- 0 7651 6856"/>
                              <a:gd name="T203" fmla="*/ 7651 h 795"/>
                              <a:gd name="T204" fmla="+- 0 9027 7452"/>
                              <a:gd name="T205" fmla="*/ T204 w 2100"/>
                              <a:gd name="T206" fmla="+- 0 7651 6856"/>
                              <a:gd name="T207" fmla="*/ 7651 h 795"/>
                              <a:gd name="T208" fmla="+- 0 9027 7452"/>
                              <a:gd name="T209" fmla="*/ T208 w 2100"/>
                              <a:gd name="T210" fmla="+- 0 7396 6856"/>
                              <a:gd name="T211" fmla="*/ 7396 h 795"/>
                              <a:gd name="T212" fmla="+- 0 8502 7452"/>
                              <a:gd name="T213" fmla="*/ T212 w 2100"/>
                              <a:gd name="T214" fmla="+- 0 7396 6856"/>
                              <a:gd name="T215" fmla="*/ 7396 h 795"/>
                              <a:gd name="T216" fmla="+- 0 8502 7452"/>
                              <a:gd name="T217" fmla="*/ T216 w 2100"/>
                              <a:gd name="T218" fmla="+- 0 7651 6856"/>
                              <a:gd name="T219" fmla="*/ 7651 h 795"/>
                              <a:gd name="T220" fmla="+- 0 9027 7452"/>
                              <a:gd name="T221" fmla="*/ T220 w 2100"/>
                              <a:gd name="T222" fmla="+- 0 7651 6856"/>
                              <a:gd name="T223" fmla="*/ 7651 h 795"/>
                              <a:gd name="T224" fmla="+- 0 9552 7452"/>
                              <a:gd name="T225" fmla="*/ T224 w 2100"/>
                              <a:gd name="T226" fmla="+- 0 7651 6856"/>
                              <a:gd name="T227" fmla="*/ 7651 h 795"/>
                              <a:gd name="T228" fmla="+- 0 9552 7452"/>
                              <a:gd name="T229" fmla="*/ T228 w 2100"/>
                              <a:gd name="T230" fmla="+- 0 7396 6856"/>
                              <a:gd name="T231" fmla="*/ 7396 h 795"/>
                              <a:gd name="T232" fmla="+- 0 9027 7452"/>
                              <a:gd name="T233" fmla="*/ T232 w 2100"/>
                              <a:gd name="T234" fmla="+- 0 7396 6856"/>
                              <a:gd name="T235" fmla="*/ 7396 h 795"/>
                              <a:gd name="T236" fmla="+- 0 9027 7452"/>
                              <a:gd name="T237" fmla="*/ T236 w 2100"/>
                              <a:gd name="T238" fmla="+- 0 7651 6856"/>
                              <a:gd name="T239" fmla="*/ 7651 h 7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100" h="795">
                                <a:moveTo>
                                  <a:pt x="0" y="270"/>
                                </a:moveTo>
                                <a:lnTo>
                                  <a:pt x="525" y="270"/>
                                </a:lnTo>
                                <a:lnTo>
                                  <a:pt x="525" y="0"/>
                                </a:lnTo>
                                <a:lnTo>
                                  <a:pt x="0" y="0"/>
                                </a:lnTo>
                                <a:lnTo>
                                  <a:pt x="0" y="270"/>
                                </a:lnTo>
                                <a:close/>
                                <a:moveTo>
                                  <a:pt x="525" y="270"/>
                                </a:moveTo>
                                <a:lnTo>
                                  <a:pt x="1050" y="270"/>
                                </a:lnTo>
                                <a:lnTo>
                                  <a:pt x="1050" y="0"/>
                                </a:lnTo>
                                <a:lnTo>
                                  <a:pt x="525" y="0"/>
                                </a:lnTo>
                                <a:lnTo>
                                  <a:pt x="525" y="270"/>
                                </a:lnTo>
                                <a:close/>
                                <a:moveTo>
                                  <a:pt x="1050" y="270"/>
                                </a:moveTo>
                                <a:lnTo>
                                  <a:pt x="1575" y="270"/>
                                </a:lnTo>
                                <a:lnTo>
                                  <a:pt x="1575" y="0"/>
                                </a:lnTo>
                                <a:lnTo>
                                  <a:pt x="1050" y="0"/>
                                </a:lnTo>
                                <a:lnTo>
                                  <a:pt x="1050" y="270"/>
                                </a:lnTo>
                                <a:close/>
                                <a:moveTo>
                                  <a:pt x="1575" y="270"/>
                                </a:moveTo>
                                <a:lnTo>
                                  <a:pt x="2100" y="270"/>
                                </a:lnTo>
                                <a:lnTo>
                                  <a:pt x="2100" y="0"/>
                                </a:lnTo>
                                <a:lnTo>
                                  <a:pt x="1575" y="0"/>
                                </a:lnTo>
                                <a:lnTo>
                                  <a:pt x="1575" y="270"/>
                                </a:lnTo>
                                <a:close/>
                                <a:moveTo>
                                  <a:pt x="0" y="540"/>
                                </a:moveTo>
                                <a:lnTo>
                                  <a:pt x="525" y="540"/>
                                </a:lnTo>
                                <a:lnTo>
                                  <a:pt x="525" y="270"/>
                                </a:lnTo>
                                <a:lnTo>
                                  <a:pt x="0" y="270"/>
                                </a:lnTo>
                                <a:lnTo>
                                  <a:pt x="0" y="540"/>
                                </a:lnTo>
                                <a:close/>
                                <a:moveTo>
                                  <a:pt x="525" y="540"/>
                                </a:moveTo>
                                <a:lnTo>
                                  <a:pt x="1050" y="540"/>
                                </a:lnTo>
                                <a:lnTo>
                                  <a:pt x="1050" y="270"/>
                                </a:lnTo>
                                <a:lnTo>
                                  <a:pt x="525" y="270"/>
                                </a:lnTo>
                                <a:lnTo>
                                  <a:pt x="525" y="540"/>
                                </a:lnTo>
                                <a:close/>
                                <a:moveTo>
                                  <a:pt x="1050" y="540"/>
                                </a:moveTo>
                                <a:lnTo>
                                  <a:pt x="1575" y="540"/>
                                </a:lnTo>
                                <a:lnTo>
                                  <a:pt x="1575" y="270"/>
                                </a:lnTo>
                                <a:lnTo>
                                  <a:pt x="1050" y="270"/>
                                </a:lnTo>
                                <a:lnTo>
                                  <a:pt x="1050" y="540"/>
                                </a:lnTo>
                                <a:close/>
                                <a:moveTo>
                                  <a:pt x="1575" y="540"/>
                                </a:moveTo>
                                <a:lnTo>
                                  <a:pt x="2100" y="540"/>
                                </a:lnTo>
                                <a:lnTo>
                                  <a:pt x="2100" y="270"/>
                                </a:lnTo>
                                <a:lnTo>
                                  <a:pt x="1575" y="270"/>
                                </a:lnTo>
                                <a:lnTo>
                                  <a:pt x="1575" y="540"/>
                                </a:lnTo>
                                <a:close/>
                                <a:moveTo>
                                  <a:pt x="0" y="795"/>
                                </a:moveTo>
                                <a:lnTo>
                                  <a:pt x="525" y="795"/>
                                </a:lnTo>
                                <a:lnTo>
                                  <a:pt x="525" y="540"/>
                                </a:lnTo>
                                <a:lnTo>
                                  <a:pt x="0" y="540"/>
                                </a:lnTo>
                                <a:lnTo>
                                  <a:pt x="0" y="795"/>
                                </a:lnTo>
                                <a:close/>
                                <a:moveTo>
                                  <a:pt x="525" y="795"/>
                                </a:moveTo>
                                <a:lnTo>
                                  <a:pt x="1050" y="795"/>
                                </a:lnTo>
                                <a:lnTo>
                                  <a:pt x="1050" y="540"/>
                                </a:lnTo>
                                <a:lnTo>
                                  <a:pt x="525" y="540"/>
                                </a:lnTo>
                                <a:lnTo>
                                  <a:pt x="525" y="795"/>
                                </a:lnTo>
                                <a:close/>
                                <a:moveTo>
                                  <a:pt x="1050" y="795"/>
                                </a:moveTo>
                                <a:lnTo>
                                  <a:pt x="1575" y="795"/>
                                </a:lnTo>
                                <a:lnTo>
                                  <a:pt x="1575" y="540"/>
                                </a:lnTo>
                                <a:lnTo>
                                  <a:pt x="1050" y="540"/>
                                </a:lnTo>
                                <a:lnTo>
                                  <a:pt x="1050" y="795"/>
                                </a:lnTo>
                                <a:close/>
                                <a:moveTo>
                                  <a:pt x="1575" y="795"/>
                                </a:moveTo>
                                <a:lnTo>
                                  <a:pt x="2100" y="795"/>
                                </a:lnTo>
                                <a:lnTo>
                                  <a:pt x="2100" y="540"/>
                                </a:lnTo>
                                <a:lnTo>
                                  <a:pt x="1575" y="540"/>
                                </a:lnTo>
                                <a:lnTo>
                                  <a:pt x="1575" y="795"/>
                                </a:lnTo>
                                <a:close/>
                              </a:path>
                            </a:pathLst>
                          </a:custGeom>
                          <a:noFill/>
                          <a:ln w="152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33563" name="Rectangle 15133563"/>
                        <wps:cNvSpPr>
                          <a:spLocks noChangeArrowheads="1"/>
                        </wps:cNvSpPr>
                        <wps:spPr bwMode="auto">
                          <a:xfrm>
                            <a:off x="7452" y="7636"/>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0896555" name="Rectangle 1830896555"/>
                        <wps:cNvSpPr>
                          <a:spLocks noChangeArrowheads="1"/>
                        </wps:cNvSpPr>
                        <wps:spPr bwMode="auto">
                          <a:xfrm>
                            <a:off x="7452" y="7636"/>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480414" name="Rectangle 576480414"/>
                        <wps:cNvSpPr>
                          <a:spLocks noChangeArrowheads="1"/>
                        </wps:cNvSpPr>
                        <wps:spPr bwMode="auto">
                          <a:xfrm>
                            <a:off x="7977" y="7636"/>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937505" name="Rectangle 529937505"/>
                        <wps:cNvSpPr>
                          <a:spLocks noChangeArrowheads="1"/>
                        </wps:cNvSpPr>
                        <wps:spPr bwMode="auto">
                          <a:xfrm>
                            <a:off x="7977" y="7636"/>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8433199" name="Rectangle 978433199"/>
                        <wps:cNvSpPr>
                          <a:spLocks noChangeArrowheads="1"/>
                        </wps:cNvSpPr>
                        <wps:spPr bwMode="auto">
                          <a:xfrm>
                            <a:off x="8502" y="7636"/>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0529476" name="Rectangle 1360529476"/>
                        <wps:cNvSpPr>
                          <a:spLocks noChangeArrowheads="1"/>
                        </wps:cNvSpPr>
                        <wps:spPr bwMode="auto">
                          <a:xfrm>
                            <a:off x="8502" y="7636"/>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7354762" name="Rectangle 1337354762"/>
                        <wps:cNvSpPr>
                          <a:spLocks noChangeArrowheads="1"/>
                        </wps:cNvSpPr>
                        <wps:spPr bwMode="auto">
                          <a:xfrm>
                            <a:off x="9027" y="7636"/>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764843" name="AutoShape 170"/>
                        <wps:cNvSpPr>
                          <a:spLocks/>
                        </wps:cNvSpPr>
                        <wps:spPr bwMode="auto">
                          <a:xfrm>
                            <a:off x="9027" y="6841"/>
                            <a:ext cx="2895" cy="1065"/>
                          </a:xfrm>
                          <a:custGeom>
                            <a:avLst/>
                            <a:gdLst>
                              <a:gd name="T0" fmla="+- 0 9552 9027"/>
                              <a:gd name="T1" fmla="*/ T0 w 2895"/>
                              <a:gd name="T2" fmla="+- 0 7906 6841"/>
                              <a:gd name="T3" fmla="*/ 7906 h 1065"/>
                              <a:gd name="T4" fmla="+- 0 9027 9027"/>
                              <a:gd name="T5" fmla="*/ T4 w 2895"/>
                              <a:gd name="T6" fmla="+- 0 7636 6841"/>
                              <a:gd name="T7" fmla="*/ 7636 h 1065"/>
                              <a:gd name="T8" fmla="+- 0 9822 9027"/>
                              <a:gd name="T9" fmla="*/ T8 w 2895"/>
                              <a:gd name="T10" fmla="+- 0 7111 6841"/>
                              <a:gd name="T11" fmla="*/ 7111 h 1065"/>
                              <a:gd name="T12" fmla="+- 0 10347 9027"/>
                              <a:gd name="T13" fmla="*/ T12 w 2895"/>
                              <a:gd name="T14" fmla="+- 0 6841 6841"/>
                              <a:gd name="T15" fmla="*/ 6841 h 1065"/>
                              <a:gd name="T16" fmla="+- 0 9822 9027"/>
                              <a:gd name="T17" fmla="*/ T16 w 2895"/>
                              <a:gd name="T18" fmla="+- 0 7111 6841"/>
                              <a:gd name="T19" fmla="*/ 7111 h 1065"/>
                              <a:gd name="T20" fmla="+- 0 10872 9027"/>
                              <a:gd name="T21" fmla="*/ T20 w 2895"/>
                              <a:gd name="T22" fmla="+- 0 7111 6841"/>
                              <a:gd name="T23" fmla="*/ 7111 h 1065"/>
                              <a:gd name="T24" fmla="+- 0 10347 9027"/>
                              <a:gd name="T25" fmla="*/ T24 w 2895"/>
                              <a:gd name="T26" fmla="+- 0 6841 6841"/>
                              <a:gd name="T27" fmla="*/ 6841 h 1065"/>
                              <a:gd name="T28" fmla="+- 0 10872 9027"/>
                              <a:gd name="T29" fmla="*/ T28 w 2895"/>
                              <a:gd name="T30" fmla="+- 0 7111 6841"/>
                              <a:gd name="T31" fmla="*/ 7111 h 1065"/>
                              <a:gd name="T32" fmla="+- 0 11397 9027"/>
                              <a:gd name="T33" fmla="*/ T32 w 2895"/>
                              <a:gd name="T34" fmla="+- 0 6841 6841"/>
                              <a:gd name="T35" fmla="*/ 6841 h 1065"/>
                              <a:gd name="T36" fmla="+- 0 10872 9027"/>
                              <a:gd name="T37" fmla="*/ T36 w 2895"/>
                              <a:gd name="T38" fmla="+- 0 7111 6841"/>
                              <a:gd name="T39" fmla="*/ 7111 h 1065"/>
                              <a:gd name="T40" fmla="+- 0 11922 9027"/>
                              <a:gd name="T41" fmla="*/ T40 w 2895"/>
                              <a:gd name="T42" fmla="+- 0 7111 6841"/>
                              <a:gd name="T43" fmla="*/ 7111 h 1065"/>
                              <a:gd name="T44" fmla="+- 0 11397 9027"/>
                              <a:gd name="T45" fmla="*/ T44 w 2895"/>
                              <a:gd name="T46" fmla="+- 0 6841 6841"/>
                              <a:gd name="T47" fmla="*/ 6841 h 1065"/>
                              <a:gd name="T48" fmla="+- 0 9822 9027"/>
                              <a:gd name="T49" fmla="*/ T48 w 2895"/>
                              <a:gd name="T50" fmla="+- 0 7381 6841"/>
                              <a:gd name="T51" fmla="*/ 7381 h 1065"/>
                              <a:gd name="T52" fmla="+- 0 10347 9027"/>
                              <a:gd name="T53" fmla="*/ T52 w 2895"/>
                              <a:gd name="T54" fmla="+- 0 7111 6841"/>
                              <a:gd name="T55" fmla="*/ 7111 h 1065"/>
                              <a:gd name="T56" fmla="+- 0 9822 9027"/>
                              <a:gd name="T57" fmla="*/ T56 w 2895"/>
                              <a:gd name="T58" fmla="+- 0 7381 6841"/>
                              <a:gd name="T59" fmla="*/ 7381 h 1065"/>
                              <a:gd name="T60" fmla="+- 0 10872 9027"/>
                              <a:gd name="T61" fmla="*/ T60 w 2895"/>
                              <a:gd name="T62" fmla="+- 0 7381 6841"/>
                              <a:gd name="T63" fmla="*/ 7381 h 1065"/>
                              <a:gd name="T64" fmla="+- 0 10347 9027"/>
                              <a:gd name="T65" fmla="*/ T64 w 2895"/>
                              <a:gd name="T66" fmla="+- 0 7111 6841"/>
                              <a:gd name="T67" fmla="*/ 7111 h 1065"/>
                              <a:gd name="T68" fmla="+- 0 10872 9027"/>
                              <a:gd name="T69" fmla="*/ T68 w 2895"/>
                              <a:gd name="T70" fmla="+- 0 7381 6841"/>
                              <a:gd name="T71" fmla="*/ 7381 h 1065"/>
                              <a:gd name="T72" fmla="+- 0 11397 9027"/>
                              <a:gd name="T73" fmla="*/ T72 w 2895"/>
                              <a:gd name="T74" fmla="+- 0 7111 6841"/>
                              <a:gd name="T75" fmla="*/ 7111 h 1065"/>
                              <a:gd name="T76" fmla="+- 0 10872 9027"/>
                              <a:gd name="T77" fmla="*/ T76 w 2895"/>
                              <a:gd name="T78" fmla="+- 0 7381 6841"/>
                              <a:gd name="T79" fmla="*/ 7381 h 1065"/>
                              <a:gd name="T80" fmla="+- 0 11922 9027"/>
                              <a:gd name="T81" fmla="*/ T80 w 2895"/>
                              <a:gd name="T82" fmla="+- 0 7381 6841"/>
                              <a:gd name="T83" fmla="*/ 7381 h 1065"/>
                              <a:gd name="T84" fmla="+- 0 11397 9027"/>
                              <a:gd name="T85" fmla="*/ T84 w 2895"/>
                              <a:gd name="T86" fmla="+- 0 7111 6841"/>
                              <a:gd name="T87" fmla="*/ 7111 h 1065"/>
                              <a:gd name="T88" fmla="+- 0 9822 9027"/>
                              <a:gd name="T89" fmla="*/ T88 w 2895"/>
                              <a:gd name="T90" fmla="+- 0 7636 6841"/>
                              <a:gd name="T91" fmla="*/ 7636 h 1065"/>
                              <a:gd name="T92" fmla="+- 0 10347 9027"/>
                              <a:gd name="T93" fmla="*/ T92 w 2895"/>
                              <a:gd name="T94" fmla="+- 0 7381 6841"/>
                              <a:gd name="T95" fmla="*/ 7381 h 1065"/>
                              <a:gd name="T96" fmla="+- 0 9822 9027"/>
                              <a:gd name="T97" fmla="*/ T96 w 2895"/>
                              <a:gd name="T98" fmla="+- 0 7636 6841"/>
                              <a:gd name="T99" fmla="*/ 7636 h 1065"/>
                              <a:gd name="T100" fmla="+- 0 10872 9027"/>
                              <a:gd name="T101" fmla="*/ T100 w 2895"/>
                              <a:gd name="T102" fmla="+- 0 7636 6841"/>
                              <a:gd name="T103" fmla="*/ 7636 h 1065"/>
                              <a:gd name="T104" fmla="+- 0 10347 9027"/>
                              <a:gd name="T105" fmla="*/ T104 w 2895"/>
                              <a:gd name="T106" fmla="+- 0 7381 6841"/>
                              <a:gd name="T107" fmla="*/ 7381 h 1065"/>
                              <a:gd name="T108" fmla="+- 0 10872 9027"/>
                              <a:gd name="T109" fmla="*/ T108 w 2895"/>
                              <a:gd name="T110" fmla="+- 0 7636 6841"/>
                              <a:gd name="T111" fmla="*/ 7636 h 1065"/>
                              <a:gd name="T112" fmla="+- 0 11397 9027"/>
                              <a:gd name="T113" fmla="*/ T112 w 2895"/>
                              <a:gd name="T114" fmla="+- 0 7381 6841"/>
                              <a:gd name="T115" fmla="*/ 7381 h 1065"/>
                              <a:gd name="T116" fmla="+- 0 10872 9027"/>
                              <a:gd name="T117" fmla="*/ T116 w 2895"/>
                              <a:gd name="T118" fmla="+- 0 7636 6841"/>
                              <a:gd name="T119" fmla="*/ 7636 h 1065"/>
                              <a:gd name="T120" fmla="+- 0 11922 9027"/>
                              <a:gd name="T121" fmla="*/ T120 w 2895"/>
                              <a:gd name="T122" fmla="+- 0 7636 6841"/>
                              <a:gd name="T123" fmla="*/ 7636 h 1065"/>
                              <a:gd name="T124" fmla="+- 0 11397 9027"/>
                              <a:gd name="T125" fmla="*/ T124 w 2895"/>
                              <a:gd name="T126" fmla="+- 0 7381 6841"/>
                              <a:gd name="T127" fmla="*/ 7381 h 10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895" h="1065">
                                <a:moveTo>
                                  <a:pt x="0" y="1065"/>
                                </a:moveTo>
                                <a:lnTo>
                                  <a:pt x="525" y="1065"/>
                                </a:lnTo>
                                <a:lnTo>
                                  <a:pt x="525" y="795"/>
                                </a:lnTo>
                                <a:lnTo>
                                  <a:pt x="0" y="795"/>
                                </a:lnTo>
                                <a:lnTo>
                                  <a:pt x="0" y="1065"/>
                                </a:lnTo>
                                <a:close/>
                                <a:moveTo>
                                  <a:pt x="795" y="270"/>
                                </a:moveTo>
                                <a:lnTo>
                                  <a:pt x="1320" y="270"/>
                                </a:lnTo>
                                <a:lnTo>
                                  <a:pt x="1320" y="0"/>
                                </a:lnTo>
                                <a:lnTo>
                                  <a:pt x="795" y="0"/>
                                </a:lnTo>
                                <a:lnTo>
                                  <a:pt x="795" y="270"/>
                                </a:lnTo>
                                <a:close/>
                                <a:moveTo>
                                  <a:pt x="1320" y="270"/>
                                </a:moveTo>
                                <a:lnTo>
                                  <a:pt x="1845" y="270"/>
                                </a:lnTo>
                                <a:lnTo>
                                  <a:pt x="1845" y="0"/>
                                </a:lnTo>
                                <a:lnTo>
                                  <a:pt x="1320" y="0"/>
                                </a:lnTo>
                                <a:lnTo>
                                  <a:pt x="1320" y="270"/>
                                </a:lnTo>
                                <a:close/>
                                <a:moveTo>
                                  <a:pt x="1845" y="270"/>
                                </a:moveTo>
                                <a:lnTo>
                                  <a:pt x="2370" y="270"/>
                                </a:lnTo>
                                <a:lnTo>
                                  <a:pt x="2370" y="0"/>
                                </a:lnTo>
                                <a:lnTo>
                                  <a:pt x="1845" y="0"/>
                                </a:lnTo>
                                <a:lnTo>
                                  <a:pt x="1845" y="270"/>
                                </a:lnTo>
                                <a:close/>
                                <a:moveTo>
                                  <a:pt x="2370" y="270"/>
                                </a:moveTo>
                                <a:lnTo>
                                  <a:pt x="2895" y="270"/>
                                </a:lnTo>
                                <a:lnTo>
                                  <a:pt x="2895" y="0"/>
                                </a:lnTo>
                                <a:lnTo>
                                  <a:pt x="2370" y="0"/>
                                </a:lnTo>
                                <a:lnTo>
                                  <a:pt x="2370" y="270"/>
                                </a:lnTo>
                                <a:close/>
                                <a:moveTo>
                                  <a:pt x="795" y="540"/>
                                </a:moveTo>
                                <a:lnTo>
                                  <a:pt x="1320" y="540"/>
                                </a:lnTo>
                                <a:lnTo>
                                  <a:pt x="1320" y="270"/>
                                </a:lnTo>
                                <a:lnTo>
                                  <a:pt x="795" y="270"/>
                                </a:lnTo>
                                <a:lnTo>
                                  <a:pt x="795" y="540"/>
                                </a:lnTo>
                                <a:close/>
                                <a:moveTo>
                                  <a:pt x="1320" y="540"/>
                                </a:moveTo>
                                <a:lnTo>
                                  <a:pt x="1845" y="540"/>
                                </a:lnTo>
                                <a:lnTo>
                                  <a:pt x="1845" y="270"/>
                                </a:lnTo>
                                <a:lnTo>
                                  <a:pt x="1320" y="270"/>
                                </a:lnTo>
                                <a:lnTo>
                                  <a:pt x="1320" y="540"/>
                                </a:lnTo>
                                <a:close/>
                                <a:moveTo>
                                  <a:pt x="1845" y="540"/>
                                </a:moveTo>
                                <a:lnTo>
                                  <a:pt x="2370" y="540"/>
                                </a:lnTo>
                                <a:lnTo>
                                  <a:pt x="2370" y="270"/>
                                </a:lnTo>
                                <a:lnTo>
                                  <a:pt x="1845" y="270"/>
                                </a:lnTo>
                                <a:lnTo>
                                  <a:pt x="1845" y="540"/>
                                </a:lnTo>
                                <a:close/>
                                <a:moveTo>
                                  <a:pt x="2370" y="540"/>
                                </a:moveTo>
                                <a:lnTo>
                                  <a:pt x="2895" y="540"/>
                                </a:lnTo>
                                <a:lnTo>
                                  <a:pt x="2895" y="270"/>
                                </a:lnTo>
                                <a:lnTo>
                                  <a:pt x="2370" y="270"/>
                                </a:lnTo>
                                <a:lnTo>
                                  <a:pt x="2370" y="540"/>
                                </a:lnTo>
                                <a:close/>
                                <a:moveTo>
                                  <a:pt x="795" y="795"/>
                                </a:moveTo>
                                <a:lnTo>
                                  <a:pt x="1320" y="795"/>
                                </a:lnTo>
                                <a:lnTo>
                                  <a:pt x="1320" y="540"/>
                                </a:lnTo>
                                <a:lnTo>
                                  <a:pt x="795" y="540"/>
                                </a:lnTo>
                                <a:lnTo>
                                  <a:pt x="795" y="795"/>
                                </a:lnTo>
                                <a:close/>
                                <a:moveTo>
                                  <a:pt x="1320" y="795"/>
                                </a:moveTo>
                                <a:lnTo>
                                  <a:pt x="1845" y="795"/>
                                </a:lnTo>
                                <a:lnTo>
                                  <a:pt x="1845" y="540"/>
                                </a:lnTo>
                                <a:lnTo>
                                  <a:pt x="1320" y="540"/>
                                </a:lnTo>
                                <a:lnTo>
                                  <a:pt x="1320" y="795"/>
                                </a:lnTo>
                                <a:close/>
                                <a:moveTo>
                                  <a:pt x="1845" y="795"/>
                                </a:moveTo>
                                <a:lnTo>
                                  <a:pt x="2370" y="795"/>
                                </a:lnTo>
                                <a:lnTo>
                                  <a:pt x="2370" y="540"/>
                                </a:lnTo>
                                <a:lnTo>
                                  <a:pt x="1845" y="540"/>
                                </a:lnTo>
                                <a:lnTo>
                                  <a:pt x="1845" y="795"/>
                                </a:lnTo>
                                <a:close/>
                                <a:moveTo>
                                  <a:pt x="2370" y="795"/>
                                </a:moveTo>
                                <a:lnTo>
                                  <a:pt x="2895" y="795"/>
                                </a:lnTo>
                                <a:lnTo>
                                  <a:pt x="2895" y="540"/>
                                </a:lnTo>
                                <a:lnTo>
                                  <a:pt x="2370" y="540"/>
                                </a:lnTo>
                                <a:lnTo>
                                  <a:pt x="2370" y="795"/>
                                </a:lnTo>
                                <a:close/>
                              </a:path>
                            </a:pathLst>
                          </a:custGeom>
                          <a:noFill/>
                          <a:ln w="152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853938" name="Rectangle 122853938"/>
                        <wps:cNvSpPr>
                          <a:spLocks noChangeArrowheads="1"/>
                        </wps:cNvSpPr>
                        <wps:spPr bwMode="auto">
                          <a:xfrm>
                            <a:off x="9822" y="7621"/>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5510844" name="Rectangle 1315510844"/>
                        <wps:cNvSpPr>
                          <a:spLocks noChangeArrowheads="1"/>
                        </wps:cNvSpPr>
                        <wps:spPr bwMode="auto">
                          <a:xfrm>
                            <a:off x="9822" y="7621"/>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5254952" name="Rectangle 1595254952"/>
                        <wps:cNvSpPr>
                          <a:spLocks noChangeArrowheads="1"/>
                        </wps:cNvSpPr>
                        <wps:spPr bwMode="auto">
                          <a:xfrm>
                            <a:off x="10347" y="7621"/>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766670" name="Rectangle 317766670"/>
                        <wps:cNvSpPr>
                          <a:spLocks noChangeArrowheads="1"/>
                        </wps:cNvSpPr>
                        <wps:spPr bwMode="auto">
                          <a:xfrm>
                            <a:off x="10347" y="7621"/>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4376911" name="Rectangle 1174376911"/>
                        <wps:cNvSpPr>
                          <a:spLocks noChangeArrowheads="1"/>
                        </wps:cNvSpPr>
                        <wps:spPr bwMode="auto">
                          <a:xfrm>
                            <a:off x="10872" y="7621"/>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905909" name="Rectangle 311905909"/>
                        <wps:cNvSpPr>
                          <a:spLocks noChangeArrowheads="1"/>
                        </wps:cNvSpPr>
                        <wps:spPr bwMode="auto">
                          <a:xfrm>
                            <a:off x="10872" y="7621"/>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789279" name="Rectangle 821789279"/>
                        <wps:cNvSpPr>
                          <a:spLocks noChangeArrowheads="1"/>
                        </wps:cNvSpPr>
                        <wps:spPr bwMode="auto">
                          <a:xfrm>
                            <a:off x="11397" y="7621"/>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413809" name="AutoShape 178"/>
                        <wps:cNvSpPr>
                          <a:spLocks/>
                        </wps:cNvSpPr>
                        <wps:spPr bwMode="auto">
                          <a:xfrm>
                            <a:off x="11397" y="5131"/>
                            <a:ext cx="2865" cy="2760"/>
                          </a:xfrm>
                          <a:custGeom>
                            <a:avLst/>
                            <a:gdLst>
                              <a:gd name="T0" fmla="+- 0 11397 11397"/>
                              <a:gd name="T1" fmla="*/ T0 w 2865"/>
                              <a:gd name="T2" fmla="+- 0 7891 5131"/>
                              <a:gd name="T3" fmla="*/ 7891 h 2760"/>
                              <a:gd name="T4" fmla="+- 0 11922 11397"/>
                              <a:gd name="T5" fmla="*/ T4 w 2865"/>
                              <a:gd name="T6" fmla="+- 0 7891 5131"/>
                              <a:gd name="T7" fmla="*/ 7891 h 2760"/>
                              <a:gd name="T8" fmla="+- 0 11922 11397"/>
                              <a:gd name="T9" fmla="*/ T8 w 2865"/>
                              <a:gd name="T10" fmla="+- 0 7621 5131"/>
                              <a:gd name="T11" fmla="*/ 7621 h 2760"/>
                              <a:gd name="T12" fmla="+- 0 11397 11397"/>
                              <a:gd name="T13" fmla="*/ T12 w 2865"/>
                              <a:gd name="T14" fmla="+- 0 7621 5131"/>
                              <a:gd name="T15" fmla="*/ 7621 h 2760"/>
                              <a:gd name="T16" fmla="+- 0 11397 11397"/>
                              <a:gd name="T17" fmla="*/ T16 w 2865"/>
                              <a:gd name="T18" fmla="+- 0 7891 5131"/>
                              <a:gd name="T19" fmla="*/ 7891 h 2760"/>
                              <a:gd name="T20" fmla="+- 0 12162 11397"/>
                              <a:gd name="T21" fmla="*/ T20 w 2865"/>
                              <a:gd name="T22" fmla="+- 0 6031 5131"/>
                              <a:gd name="T23" fmla="*/ 6031 h 2760"/>
                              <a:gd name="T24" fmla="+- 0 14262 11397"/>
                              <a:gd name="T25" fmla="*/ T24 w 2865"/>
                              <a:gd name="T26" fmla="+- 0 6031 5131"/>
                              <a:gd name="T27" fmla="*/ 6031 h 2760"/>
                              <a:gd name="T28" fmla="+- 0 14262 11397"/>
                              <a:gd name="T29" fmla="*/ T28 w 2865"/>
                              <a:gd name="T30" fmla="+- 0 5131 5131"/>
                              <a:gd name="T31" fmla="*/ 5131 h 2760"/>
                              <a:gd name="T32" fmla="+- 0 12162 11397"/>
                              <a:gd name="T33" fmla="*/ T32 w 2865"/>
                              <a:gd name="T34" fmla="+- 0 5131 5131"/>
                              <a:gd name="T35" fmla="*/ 5131 h 2760"/>
                              <a:gd name="T36" fmla="+- 0 12162 11397"/>
                              <a:gd name="T37" fmla="*/ T36 w 2865"/>
                              <a:gd name="T38" fmla="+- 0 6031 5131"/>
                              <a:gd name="T39" fmla="*/ 6031 h 27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865" h="2760">
                                <a:moveTo>
                                  <a:pt x="0" y="2760"/>
                                </a:moveTo>
                                <a:lnTo>
                                  <a:pt x="525" y="2760"/>
                                </a:lnTo>
                                <a:lnTo>
                                  <a:pt x="525" y="2490"/>
                                </a:lnTo>
                                <a:lnTo>
                                  <a:pt x="0" y="2490"/>
                                </a:lnTo>
                                <a:lnTo>
                                  <a:pt x="0" y="2760"/>
                                </a:lnTo>
                                <a:close/>
                                <a:moveTo>
                                  <a:pt x="765" y="900"/>
                                </a:moveTo>
                                <a:lnTo>
                                  <a:pt x="2865" y="900"/>
                                </a:lnTo>
                                <a:lnTo>
                                  <a:pt x="2865" y="0"/>
                                </a:lnTo>
                                <a:lnTo>
                                  <a:pt x="765" y="0"/>
                                </a:lnTo>
                                <a:lnTo>
                                  <a:pt x="765" y="900"/>
                                </a:lnTo>
                                <a:close/>
                              </a:path>
                            </a:pathLst>
                          </a:custGeom>
                          <a:noFill/>
                          <a:ln w="152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556743" name="Freeform 180"/>
                        <wps:cNvSpPr>
                          <a:spLocks/>
                        </wps:cNvSpPr>
                        <wps:spPr bwMode="auto">
                          <a:xfrm>
                            <a:off x="3762" y="4786"/>
                            <a:ext cx="9900" cy="300"/>
                          </a:xfrm>
                          <a:custGeom>
                            <a:avLst/>
                            <a:gdLst>
                              <a:gd name="T0" fmla="+- 0 3762 3762"/>
                              <a:gd name="T1" fmla="*/ T0 w 9900"/>
                              <a:gd name="T2" fmla="+- 0 5086 4786"/>
                              <a:gd name="T3" fmla="*/ 5086 h 300"/>
                              <a:gd name="T4" fmla="+- 0 3762 3762"/>
                              <a:gd name="T5" fmla="*/ T4 w 9900"/>
                              <a:gd name="T6" fmla="+- 0 4801 4786"/>
                              <a:gd name="T7" fmla="*/ 4801 h 300"/>
                              <a:gd name="T8" fmla="+- 0 13662 3762"/>
                              <a:gd name="T9" fmla="*/ T8 w 9900"/>
                              <a:gd name="T10" fmla="+- 0 4786 4786"/>
                              <a:gd name="T11" fmla="*/ 4786 h 300"/>
                              <a:gd name="T12" fmla="+- 0 13662 3762"/>
                              <a:gd name="T13" fmla="*/ T12 w 9900"/>
                              <a:gd name="T14" fmla="+- 0 5086 4786"/>
                              <a:gd name="T15" fmla="*/ 5086 h 300"/>
                            </a:gdLst>
                            <a:ahLst/>
                            <a:cxnLst>
                              <a:cxn ang="0">
                                <a:pos x="T1" y="T3"/>
                              </a:cxn>
                              <a:cxn ang="0">
                                <a:pos x="T5" y="T7"/>
                              </a:cxn>
                              <a:cxn ang="0">
                                <a:pos x="T9" y="T11"/>
                              </a:cxn>
                              <a:cxn ang="0">
                                <a:pos x="T13" y="T15"/>
                              </a:cxn>
                            </a:cxnLst>
                            <a:rect l="0" t="0" r="r" b="b"/>
                            <a:pathLst>
                              <a:path w="9900" h="300">
                                <a:moveTo>
                                  <a:pt x="0" y="300"/>
                                </a:moveTo>
                                <a:lnTo>
                                  <a:pt x="0" y="15"/>
                                </a:lnTo>
                                <a:lnTo>
                                  <a:pt x="9900" y="0"/>
                                </a:lnTo>
                                <a:lnTo>
                                  <a:pt x="9900" y="300"/>
                                </a:lnTo>
                              </a:path>
                            </a:pathLst>
                          </a:custGeom>
                          <a:noFill/>
                          <a:ln w="9144">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7855904" name="AutoShape 181"/>
                        <wps:cNvSpPr>
                          <a:spLocks/>
                        </wps:cNvSpPr>
                        <wps:spPr bwMode="auto">
                          <a:xfrm>
                            <a:off x="12162" y="6301"/>
                            <a:ext cx="2100" cy="1335"/>
                          </a:xfrm>
                          <a:custGeom>
                            <a:avLst/>
                            <a:gdLst>
                              <a:gd name="T0" fmla="+- 0 14262 12162"/>
                              <a:gd name="T1" fmla="*/ T0 w 2100"/>
                              <a:gd name="T2" fmla="+- 0 6766 6301"/>
                              <a:gd name="T3" fmla="*/ 6766 h 1335"/>
                              <a:gd name="T4" fmla="+- 0 12162 12162"/>
                              <a:gd name="T5" fmla="*/ T4 w 2100"/>
                              <a:gd name="T6" fmla="+- 0 6301 6301"/>
                              <a:gd name="T7" fmla="*/ 6301 h 1335"/>
                              <a:gd name="T8" fmla="+- 0 12162 12162"/>
                              <a:gd name="T9" fmla="*/ T8 w 2100"/>
                              <a:gd name="T10" fmla="+- 0 7111 6301"/>
                              <a:gd name="T11" fmla="*/ 7111 h 1335"/>
                              <a:gd name="T12" fmla="+- 0 12687 12162"/>
                              <a:gd name="T13" fmla="*/ T12 w 2100"/>
                              <a:gd name="T14" fmla="+- 0 6841 6301"/>
                              <a:gd name="T15" fmla="*/ 6841 h 1335"/>
                              <a:gd name="T16" fmla="+- 0 12162 12162"/>
                              <a:gd name="T17" fmla="*/ T16 w 2100"/>
                              <a:gd name="T18" fmla="+- 0 7111 6301"/>
                              <a:gd name="T19" fmla="*/ 7111 h 1335"/>
                              <a:gd name="T20" fmla="+- 0 13212 12162"/>
                              <a:gd name="T21" fmla="*/ T20 w 2100"/>
                              <a:gd name="T22" fmla="+- 0 7111 6301"/>
                              <a:gd name="T23" fmla="*/ 7111 h 1335"/>
                              <a:gd name="T24" fmla="+- 0 12687 12162"/>
                              <a:gd name="T25" fmla="*/ T24 w 2100"/>
                              <a:gd name="T26" fmla="+- 0 6841 6301"/>
                              <a:gd name="T27" fmla="*/ 6841 h 1335"/>
                              <a:gd name="T28" fmla="+- 0 13212 12162"/>
                              <a:gd name="T29" fmla="*/ T28 w 2100"/>
                              <a:gd name="T30" fmla="+- 0 7111 6301"/>
                              <a:gd name="T31" fmla="*/ 7111 h 1335"/>
                              <a:gd name="T32" fmla="+- 0 13737 12162"/>
                              <a:gd name="T33" fmla="*/ T32 w 2100"/>
                              <a:gd name="T34" fmla="+- 0 6841 6301"/>
                              <a:gd name="T35" fmla="*/ 6841 h 1335"/>
                              <a:gd name="T36" fmla="+- 0 13212 12162"/>
                              <a:gd name="T37" fmla="*/ T36 w 2100"/>
                              <a:gd name="T38" fmla="+- 0 7111 6301"/>
                              <a:gd name="T39" fmla="*/ 7111 h 1335"/>
                              <a:gd name="T40" fmla="+- 0 14262 12162"/>
                              <a:gd name="T41" fmla="*/ T40 w 2100"/>
                              <a:gd name="T42" fmla="+- 0 7111 6301"/>
                              <a:gd name="T43" fmla="*/ 7111 h 1335"/>
                              <a:gd name="T44" fmla="+- 0 13737 12162"/>
                              <a:gd name="T45" fmla="*/ T44 w 2100"/>
                              <a:gd name="T46" fmla="+- 0 6841 6301"/>
                              <a:gd name="T47" fmla="*/ 6841 h 1335"/>
                              <a:gd name="T48" fmla="+- 0 12162 12162"/>
                              <a:gd name="T49" fmla="*/ T48 w 2100"/>
                              <a:gd name="T50" fmla="+- 0 7381 6301"/>
                              <a:gd name="T51" fmla="*/ 7381 h 1335"/>
                              <a:gd name="T52" fmla="+- 0 12687 12162"/>
                              <a:gd name="T53" fmla="*/ T52 w 2100"/>
                              <a:gd name="T54" fmla="+- 0 7111 6301"/>
                              <a:gd name="T55" fmla="*/ 7111 h 1335"/>
                              <a:gd name="T56" fmla="+- 0 12162 12162"/>
                              <a:gd name="T57" fmla="*/ T56 w 2100"/>
                              <a:gd name="T58" fmla="+- 0 7381 6301"/>
                              <a:gd name="T59" fmla="*/ 7381 h 1335"/>
                              <a:gd name="T60" fmla="+- 0 13212 12162"/>
                              <a:gd name="T61" fmla="*/ T60 w 2100"/>
                              <a:gd name="T62" fmla="+- 0 7381 6301"/>
                              <a:gd name="T63" fmla="*/ 7381 h 1335"/>
                              <a:gd name="T64" fmla="+- 0 12687 12162"/>
                              <a:gd name="T65" fmla="*/ T64 w 2100"/>
                              <a:gd name="T66" fmla="+- 0 7111 6301"/>
                              <a:gd name="T67" fmla="*/ 7111 h 1335"/>
                              <a:gd name="T68" fmla="+- 0 13212 12162"/>
                              <a:gd name="T69" fmla="*/ T68 w 2100"/>
                              <a:gd name="T70" fmla="+- 0 7381 6301"/>
                              <a:gd name="T71" fmla="*/ 7381 h 1335"/>
                              <a:gd name="T72" fmla="+- 0 13737 12162"/>
                              <a:gd name="T73" fmla="*/ T72 w 2100"/>
                              <a:gd name="T74" fmla="+- 0 7111 6301"/>
                              <a:gd name="T75" fmla="*/ 7111 h 1335"/>
                              <a:gd name="T76" fmla="+- 0 13212 12162"/>
                              <a:gd name="T77" fmla="*/ T76 w 2100"/>
                              <a:gd name="T78" fmla="+- 0 7381 6301"/>
                              <a:gd name="T79" fmla="*/ 7381 h 1335"/>
                              <a:gd name="T80" fmla="+- 0 14262 12162"/>
                              <a:gd name="T81" fmla="*/ T80 w 2100"/>
                              <a:gd name="T82" fmla="+- 0 7381 6301"/>
                              <a:gd name="T83" fmla="*/ 7381 h 1335"/>
                              <a:gd name="T84" fmla="+- 0 13737 12162"/>
                              <a:gd name="T85" fmla="*/ T84 w 2100"/>
                              <a:gd name="T86" fmla="+- 0 7111 6301"/>
                              <a:gd name="T87" fmla="*/ 7111 h 1335"/>
                              <a:gd name="T88" fmla="+- 0 12162 12162"/>
                              <a:gd name="T89" fmla="*/ T88 w 2100"/>
                              <a:gd name="T90" fmla="+- 0 7636 6301"/>
                              <a:gd name="T91" fmla="*/ 7636 h 1335"/>
                              <a:gd name="T92" fmla="+- 0 12687 12162"/>
                              <a:gd name="T93" fmla="*/ T92 w 2100"/>
                              <a:gd name="T94" fmla="+- 0 7381 6301"/>
                              <a:gd name="T95" fmla="*/ 7381 h 1335"/>
                              <a:gd name="T96" fmla="+- 0 12162 12162"/>
                              <a:gd name="T97" fmla="*/ T96 w 2100"/>
                              <a:gd name="T98" fmla="+- 0 7636 6301"/>
                              <a:gd name="T99" fmla="*/ 7636 h 1335"/>
                              <a:gd name="T100" fmla="+- 0 13212 12162"/>
                              <a:gd name="T101" fmla="*/ T100 w 2100"/>
                              <a:gd name="T102" fmla="+- 0 7636 6301"/>
                              <a:gd name="T103" fmla="*/ 7636 h 1335"/>
                              <a:gd name="T104" fmla="+- 0 12687 12162"/>
                              <a:gd name="T105" fmla="*/ T104 w 2100"/>
                              <a:gd name="T106" fmla="+- 0 7381 6301"/>
                              <a:gd name="T107" fmla="*/ 7381 h 1335"/>
                              <a:gd name="T108" fmla="+- 0 13212 12162"/>
                              <a:gd name="T109" fmla="*/ T108 w 2100"/>
                              <a:gd name="T110" fmla="+- 0 7636 6301"/>
                              <a:gd name="T111" fmla="*/ 7636 h 1335"/>
                              <a:gd name="T112" fmla="+- 0 13737 12162"/>
                              <a:gd name="T113" fmla="*/ T112 w 2100"/>
                              <a:gd name="T114" fmla="+- 0 7381 6301"/>
                              <a:gd name="T115" fmla="*/ 7381 h 1335"/>
                              <a:gd name="T116" fmla="+- 0 13212 12162"/>
                              <a:gd name="T117" fmla="*/ T116 w 2100"/>
                              <a:gd name="T118" fmla="+- 0 7636 6301"/>
                              <a:gd name="T119" fmla="*/ 7636 h 1335"/>
                              <a:gd name="T120" fmla="+- 0 14262 12162"/>
                              <a:gd name="T121" fmla="*/ T120 w 2100"/>
                              <a:gd name="T122" fmla="+- 0 7636 6301"/>
                              <a:gd name="T123" fmla="*/ 7636 h 1335"/>
                              <a:gd name="T124" fmla="+- 0 13737 12162"/>
                              <a:gd name="T125" fmla="*/ T124 w 2100"/>
                              <a:gd name="T126" fmla="+- 0 7381 6301"/>
                              <a:gd name="T127" fmla="*/ 7381 h 13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100" h="1335">
                                <a:moveTo>
                                  <a:pt x="0" y="465"/>
                                </a:moveTo>
                                <a:lnTo>
                                  <a:pt x="2100" y="465"/>
                                </a:lnTo>
                                <a:lnTo>
                                  <a:pt x="2100" y="0"/>
                                </a:lnTo>
                                <a:lnTo>
                                  <a:pt x="0" y="0"/>
                                </a:lnTo>
                                <a:lnTo>
                                  <a:pt x="0" y="465"/>
                                </a:lnTo>
                                <a:close/>
                                <a:moveTo>
                                  <a:pt x="0" y="810"/>
                                </a:moveTo>
                                <a:lnTo>
                                  <a:pt x="525" y="810"/>
                                </a:lnTo>
                                <a:lnTo>
                                  <a:pt x="525" y="540"/>
                                </a:lnTo>
                                <a:lnTo>
                                  <a:pt x="0" y="540"/>
                                </a:lnTo>
                                <a:lnTo>
                                  <a:pt x="0" y="810"/>
                                </a:lnTo>
                                <a:close/>
                                <a:moveTo>
                                  <a:pt x="525" y="810"/>
                                </a:moveTo>
                                <a:lnTo>
                                  <a:pt x="1050" y="810"/>
                                </a:lnTo>
                                <a:lnTo>
                                  <a:pt x="1050" y="540"/>
                                </a:lnTo>
                                <a:lnTo>
                                  <a:pt x="525" y="540"/>
                                </a:lnTo>
                                <a:lnTo>
                                  <a:pt x="525" y="810"/>
                                </a:lnTo>
                                <a:close/>
                                <a:moveTo>
                                  <a:pt x="1050" y="810"/>
                                </a:moveTo>
                                <a:lnTo>
                                  <a:pt x="1575" y="810"/>
                                </a:lnTo>
                                <a:lnTo>
                                  <a:pt x="1575" y="540"/>
                                </a:lnTo>
                                <a:lnTo>
                                  <a:pt x="1050" y="540"/>
                                </a:lnTo>
                                <a:lnTo>
                                  <a:pt x="1050" y="810"/>
                                </a:lnTo>
                                <a:close/>
                                <a:moveTo>
                                  <a:pt x="1575" y="810"/>
                                </a:moveTo>
                                <a:lnTo>
                                  <a:pt x="2100" y="810"/>
                                </a:lnTo>
                                <a:lnTo>
                                  <a:pt x="2100" y="540"/>
                                </a:lnTo>
                                <a:lnTo>
                                  <a:pt x="1575" y="540"/>
                                </a:lnTo>
                                <a:lnTo>
                                  <a:pt x="1575" y="810"/>
                                </a:lnTo>
                                <a:close/>
                                <a:moveTo>
                                  <a:pt x="0" y="1080"/>
                                </a:moveTo>
                                <a:lnTo>
                                  <a:pt x="525" y="1080"/>
                                </a:lnTo>
                                <a:lnTo>
                                  <a:pt x="525" y="810"/>
                                </a:lnTo>
                                <a:lnTo>
                                  <a:pt x="0" y="810"/>
                                </a:lnTo>
                                <a:lnTo>
                                  <a:pt x="0" y="1080"/>
                                </a:lnTo>
                                <a:close/>
                                <a:moveTo>
                                  <a:pt x="525" y="1080"/>
                                </a:moveTo>
                                <a:lnTo>
                                  <a:pt x="1050" y="1080"/>
                                </a:lnTo>
                                <a:lnTo>
                                  <a:pt x="1050" y="810"/>
                                </a:lnTo>
                                <a:lnTo>
                                  <a:pt x="525" y="810"/>
                                </a:lnTo>
                                <a:lnTo>
                                  <a:pt x="525" y="1080"/>
                                </a:lnTo>
                                <a:close/>
                                <a:moveTo>
                                  <a:pt x="1050" y="1080"/>
                                </a:moveTo>
                                <a:lnTo>
                                  <a:pt x="1575" y="1080"/>
                                </a:lnTo>
                                <a:lnTo>
                                  <a:pt x="1575" y="810"/>
                                </a:lnTo>
                                <a:lnTo>
                                  <a:pt x="1050" y="810"/>
                                </a:lnTo>
                                <a:lnTo>
                                  <a:pt x="1050" y="1080"/>
                                </a:lnTo>
                                <a:close/>
                                <a:moveTo>
                                  <a:pt x="1575" y="1080"/>
                                </a:moveTo>
                                <a:lnTo>
                                  <a:pt x="2100" y="1080"/>
                                </a:lnTo>
                                <a:lnTo>
                                  <a:pt x="2100" y="810"/>
                                </a:lnTo>
                                <a:lnTo>
                                  <a:pt x="1575" y="810"/>
                                </a:lnTo>
                                <a:lnTo>
                                  <a:pt x="1575" y="1080"/>
                                </a:lnTo>
                                <a:close/>
                                <a:moveTo>
                                  <a:pt x="0" y="1335"/>
                                </a:moveTo>
                                <a:lnTo>
                                  <a:pt x="525" y="1335"/>
                                </a:lnTo>
                                <a:lnTo>
                                  <a:pt x="525" y="1080"/>
                                </a:lnTo>
                                <a:lnTo>
                                  <a:pt x="0" y="1080"/>
                                </a:lnTo>
                                <a:lnTo>
                                  <a:pt x="0" y="1335"/>
                                </a:lnTo>
                                <a:close/>
                                <a:moveTo>
                                  <a:pt x="525" y="1335"/>
                                </a:moveTo>
                                <a:lnTo>
                                  <a:pt x="1050" y="1335"/>
                                </a:lnTo>
                                <a:lnTo>
                                  <a:pt x="1050" y="1080"/>
                                </a:lnTo>
                                <a:lnTo>
                                  <a:pt x="525" y="1080"/>
                                </a:lnTo>
                                <a:lnTo>
                                  <a:pt x="525" y="1335"/>
                                </a:lnTo>
                                <a:close/>
                                <a:moveTo>
                                  <a:pt x="1050" y="1335"/>
                                </a:moveTo>
                                <a:lnTo>
                                  <a:pt x="1575" y="1335"/>
                                </a:lnTo>
                                <a:lnTo>
                                  <a:pt x="1575" y="1080"/>
                                </a:lnTo>
                                <a:lnTo>
                                  <a:pt x="1050" y="1080"/>
                                </a:lnTo>
                                <a:lnTo>
                                  <a:pt x="1050" y="1335"/>
                                </a:lnTo>
                                <a:close/>
                                <a:moveTo>
                                  <a:pt x="1575" y="1335"/>
                                </a:moveTo>
                                <a:lnTo>
                                  <a:pt x="2100" y="1335"/>
                                </a:lnTo>
                                <a:lnTo>
                                  <a:pt x="2100" y="1080"/>
                                </a:lnTo>
                                <a:lnTo>
                                  <a:pt x="1575" y="1080"/>
                                </a:lnTo>
                                <a:lnTo>
                                  <a:pt x="1575" y="1335"/>
                                </a:lnTo>
                                <a:close/>
                              </a:path>
                            </a:pathLst>
                          </a:custGeom>
                          <a:noFill/>
                          <a:ln w="152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6261389" name="Rectangle 1006261389"/>
                        <wps:cNvSpPr>
                          <a:spLocks noChangeArrowheads="1"/>
                        </wps:cNvSpPr>
                        <wps:spPr bwMode="auto">
                          <a:xfrm>
                            <a:off x="12162" y="7621"/>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852696" name="Rectangle 723852696"/>
                        <wps:cNvSpPr>
                          <a:spLocks noChangeArrowheads="1"/>
                        </wps:cNvSpPr>
                        <wps:spPr bwMode="auto">
                          <a:xfrm>
                            <a:off x="12162" y="7621"/>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5558089" name="Rectangle 1865558089"/>
                        <wps:cNvSpPr>
                          <a:spLocks noChangeArrowheads="1"/>
                        </wps:cNvSpPr>
                        <wps:spPr bwMode="auto">
                          <a:xfrm>
                            <a:off x="12687" y="7621"/>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6889980" name="Rectangle 1946889980"/>
                        <wps:cNvSpPr>
                          <a:spLocks noChangeArrowheads="1"/>
                        </wps:cNvSpPr>
                        <wps:spPr bwMode="auto">
                          <a:xfrm>
                            <a:off x="12687" y="7621"/>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463564" name="Rectangle 673463564"/>
                        <wps:cNvSpPr>
                          <a:spLocks noChangeArrowheads="1"/>
                        </wps:cNvSpPr>
                        <wps:spPr bwMode="auto">
                          <a:xfrm>
                            <a:off x="13212" y="7621"/>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241177" name="Rectangle 102241177"/>
                        <wps:cNvSpPr>
                          <a:spLocks noChangeArrowheads="1"/>
                        </wps:cNvSpPr>
                        <wps:spPr bwMode="auto">
                          <a:xfrm>
                            <a:off x="13212" y="7621"/>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477957" name="Rectangle 177477957"/>
                        <wps:cNvSpPr>
                          <a:spLocks noChangeArrowheads="1"/>
                        </wps:cNvSpPr>
                        <wps:spPr bwMode="auto">
                          <a:xfrm>
                            <a:off x="13737" y="7621"/>
                            <a:ext cx="5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782178" name="Rectangle 775782178"/>
                        <wps:cNvSpPr>
                          <a:spLocks noChangeArrowheads="1"/>
                        </wps:cNvSpPr>
                        <wps:spPr bwMode="auto">
                          <a:xfrm>
                            <a:off x="13737" y="7621"/>
                            <a:ext cx="525" cy="2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5201313" name="Line 190"/>
                        <wps:cNvCnPr/>
                        <wps:spPr bwMode="auto">
                          <a:xfrm>
                            <a:off x="13212" y="6031"/>
                            <a:ext cx="0" cy="27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748935" name="Line 191"/>
                        <wps:cNvCnPr/>
                        <wps:spPr bwMode="auto">
                          <a:xfrm>
                            <a:off x="6387" y="4786"/>
                            <a:ext cx="0" cy="300"/>
                          </a:xfrm>
                          <a:prstGeom prst="line">
                            <a:avLst/>
                          </a:prstGeom>
                          <a:noFill/>
                          <a:ln w="9144">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93124998" name="Text Box 1193124998"/>
                        <wps:cNvSpPr txBox="1">
                          <a:spLocks noChangeArrowheads="1"/>
                        </wps:cNvSpPr>
                        <wps:spPr bwMode="auto">
                          <a:xfrm>
                            <a:off x="-141" y="0"/>
                            <a:ext cx="5556" cy="1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87985" w14:textId="77777777" w:rsidR="009D0A2C" w:rsidRPr="00EA23F2" w:rsidRDefault="009D0A2C" w:rsidP="009D0A2C">
                              <w:pPr>
                                <w:spacing w:line="249" w:lineRule="auto"/>
                                <w:ind w:right="18"/>
                                <w:jc w:val="center"/>
                                <w:rPr>
                                  <w:rFonts w:ascii="Bookman Old Style" w:hAnsi="Bookman Old Style"/>
                                  <w:b/>
                                  <w:sz w:val="24"/>
                                </w:rPr>
                              </w:pPr>
                              <w:r w:rsidRPr="00EA23F2">
                                <w:rPr>
                                  <w:rFonts w:ascii="Bookman Old Style" w:hAnsi="Bookman Old Style"/>
                                  <w:b/>
                                  <w:sz w:val="24"/>
                                </w:rPr>
                                <w:t>DESAIN BAGAN STRUKTUR ORGANISASI</w:t>
                              </w:r>
                              <w:r w:rsidRPr="00EA23F2">
                                <w:rPr>
                                  <w:rFonts w:ascii="Bookman Old Style" w:hAnsi="Bookman Old Style"/>
                                  <w:b/>
                                  <w:spacing w:val="-65"/>
                                  <w:sz w:val="24"/>
                                </w:rPr>
                                <w:t xml:space="preserve"> </w:t>
                              </w:r>
                              <w:r w:rsidRPr="00EA23F2">
                                <w:rPr>
                                  <w:rFonts w:ascii="Bookman Old Style" w:hAnsi="Bookman Old Style"/>
                                  <w:b/>
                                  <w:sz w:val="24"/>
                                </w:rPr>
                                <w:t>INSPEKTORAT</w:t>
                              </w:r>
                              <w:r w:rsidRPr="00EA23F2">
                                <w:rPr>
                                  <w:rFonts w:ascii="Bookman Old Style" w:hAnsi="Bookman Old Style"/>
                                  <w:b/>
                                  <w:spacing w:val="-1"/>
                                  <w:sz w:val="24"/>
                                </w:rPr>
                                <w:t xml:space="preserve"> DAERAH </w:t>
                              </w:r>
                              <w:r w:rsidRPr="00EA23F2">
                                <w:rPr>
                                  <w:rFonts w:ascii="Bookman Old Style" w:hAnsi="Bookman Old Style"/>
                                  <w:b/>
                                  <w:sz w:val="24"/>
                                </w:rPr>
                                <w:t>KABUPATEN</w:t>
                              </w:r>
                            </w:p>
                            <w:p w14:paraId="248AC8FF" w14:textId="77777777" w:rsidR="009D0A2C" w:rsidRPr="00EA23F2" w:rsidRDefault="009D0A2C" w:rsidP="009D0A2C">
                              <w:pPr>
                                <w:ind w:right="18"/>
                                <w:jc w:val="center"/>
                                <w:rPr>
                                  <w:rFonts w:ascii="Bookman Old Style" w:hAnsi="Bookman Old Style"/>
                                  <w:b/>
                                  <w:sz w:val="24"/>
                                </w:rPr>
                              </w:pPr>
                              <w:r w:rsidRPr="00EA23F2">
                                <w:rPr>
                                  <w:rFonts w:ascii="Bookman Old Style" w:hAnsi="Bookman Old Style"/>
                                  <w:b/>
                                  <w:sz w:val="24"/>
                                </w:rPr>
                                <w:t>SUMEDANG</w:t>
                              </w:r>
                            </w:p>
                          </w:txbxContent>
                        </wps:txbx>
                        <wps:bodyPr rot="0" vert="horz" wrap="square" lIns="0" tIns="0" rIns="0" bIns="0" anchor="t" anchorCtr="0" upright="1">
                          <a:noAutofit/>
                        </wps:bodyPr>
                      </wps:wsp>
                      <wps:wsp>
                        <wps:cNvPr id="1373135075" name="Text Box 1373135075"/>
                        <wps:cNvSpPr txBox="1">
                          <a:spLocks noChangeArrowheads="1"/>
                        </wps:cNvSpPr>
                        <wps:spPr bwMode="auto">
                          <a:xfrm>
                            <a:off x="7062" y="315"/>
                            <a:ext cx="1266"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6F401" w14:textId="77777777" w:rsidR="009D0A2C" w:rsidRDefault="009D0A2C" w:rsidP="009D0A2C">
                              <w:pPr>
                                <w:spacing w:line="179" w:lineRule="exact"/>
                                <w:rPr>
                                  <w:rFonts w:ascii="Arial"/>
                                  <w:b/>
                                  <w:sz w:val="16"/>
                                </w:rPr>
                              </w:pPr>
                              <w:r>
                                <w:rPr>
                                  <w:rFonts w:ascii="Arial"/>
                                  <w:b/>
                                  <w:sz w:val="16"/>
                                </w:rPr>
                                <w:t xml:space="preserve">    INSPEKTUR</w:t>
                              </w:r>
                            </w:p>
                          </w:txbxContent>
                        </wps:txbx>
                        <wps:bodyPr rot="0" vert="horz" wrap="square" lIns="0" tIns="0" rIns="0" bIns="0" anchor="t" anchorCtr="0" upright="1">
                          <a:noAutofit/>
                        </wps:bodyPr>
                      </wps:wsp>
                      <wps:wsp>
                        <wps:cNvPr id="1565035393" name="Text Box 1565035393"/>
                        <wps:cNvSpPr txBox="1">
                          <a:spLocks noChangeArrowheads="1"/>
                        </wps:cNvSpPr>
                        <wps:spPr bwMode="auto">
                          <a:xfrm>
                            <a:off x="10676" y="1618"/>
                            <a:ext cx="1158"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BA09A" w14:textId="77777777" w:rsidR="009D0A2C" w:rsidRDefault="009D0A2C" w:rsidP="009D0A2C">
                              <w:pPr>
                                <w:spacing w:line="179" w:lineRule="exact"/>
                                <w:rPr>
                                  <w:rFonts w:ascii="Arial"/>
                                  <w:b/>
                                  <w:sz w:val="16"/>
                                </w:rPr>
                              </w:pPr>
                              <w:r>
                                <w:rPr>
                                  <w:rFonts w:ascii="Arial"/>
                                  <w:b/>
                                  <w:sz w:val="16"/>
                                </w:rPr>
                                <w:t>SEKRETARIAT</w:t>
                              </w:r>
                            </w:p>
                          </w:txbxContent>
                        </wps:txbx>
                        <wps:bodyPr rot="0" vert="horz" wrap="square" lIns="0" tIns="0" rIns="0" bIns="0" anchor="t" anchorCtr="0" upright="1">
                          <a:noAutofit/>
                        </wps:bodyPr>
                      </wps:wsp>
                      <wps:wsp>
                        <wps:cNvPr id="878778942" name="Text Box 878778942"/>
                        <wps:cNvSpPr txBox="1">
                          <a:spLocks noChangeArrowheads="1"/>
                        </wps:cNvSpPr>
                        <wps:spPr bwMode="auto">
                          <a:xfrm>
                            <a:off x="8951" y="2852"/>
                            <a:ext cx="1913"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C4801" w14:textId="77777777" w:rsidR="00CD6B76" w:rsidRDefault="009D0A2C" w:rsidP="009D0A2C">
                              <w:pPr>
                                <w:spacing w:line="249" w:lineRule="auto"/>
                                <w:ind w:right="18" w:hanging="1"/>
                                <w:jc w:val="center"/>
                                <w:rPr>
                                  <w:rFonts w:ascii="Arial"/>
                                  <w:b/>
                                  <w:spacing w:val="1"/>
                                  <w:sz w:val="14"/>
                                  <w:szCs w:val="14"/>
                                </w:rPr>
                              </w:pPr>
                              <w:r w:rsidRPr="009D0A2C">
                                <w:rPr>
                                  <w:rFonts w:ascii="Arial"/>
                                  <w:b/>
                                  <w:sz w:val="14"/>
                                  <w:szCs w:val="14"/>
                                </w:rPr>
                                <w:t>SUB BAGIAN</w:t>
                              </w:r>
                              <w:r w:rsidRPr="009D0A2C">
                                <w:rPr>
                                  <w:rFonts w:ascii="Arial"/>
                                  <w:b/>
                                  <w:spacing w:val="1"/>
                                  <w:sz w:val="14"/>
                                  <w:szCs w:val="14"/>
                                </w:rPr>
                                <w:t xml:space="preserve"> </w:t>
                              </w:r>
                            </w:p>
                            <w:p w14:paraId="053953A7" w14:textId="22B47153" w:rsidR="009D0A2C" w:rsidRPr="009D0A2C" w:rsidRDefault="009D0A2C" w:rsidP="009D0A2C">
                              <w:pPr>
                                <w:spacing w:line="249" w:lineRule="auto"/>
                                <w:ind w:right="18" w:hanging="1"/>
                                <w:jc w:val="center"/>
                                <w:rPr>
                                  <w:rFonts w:ascii="Arial"/>
                                  <w:b/>
                                  <w:sz w:val="14"/>
                                  <w:szCs w:val="14"/>
                                </w:rPr>
                              </w:pPr>
                              <w:r w:rsidRPr="009D0A2C">
                                <w:rPr>
                                  <w:rFonts w:ascii="Arial"/>
                                  <w:b/>
                                  <w:spacing w:val="-43"/>
                                  <w:sz w:val="14"/>
                                  <w:szCs w:val="14"/>
                                </w:rPr>
                                <w:t xml:space="preserve"> </w:t>
                              </w:r>
                              <w:r w:rsidRPr="009D0A2C">
                                <w:rPr>
                                  <w:rFonts w:ascii="Arial"/>
                                  <w:b/>
                                  <w:sz w:val="14"/>
                                  <w:szCs w:val="14"/>
                                </w:rPr>
                                <w:t>UMUM</w:t>
                              </w:r>
                              <w:r w:rsidR="00CD6B76">
                                <w:rPr>
                                  <w:rFonts w:ascii="Arial"/>
                                  <w:b/>
                                  <w:sz w:val="14"/>
                                  <w:szCs w:val="14"/>
                                </w:rPr>
                                <w:t xml:space="preserve"> DAN KEUANGAN</w:t>
                              </w:r>
                            </w:p>
                          </w:txbxContent>
                        </wps:txbx>
                        <wps:bodyPr rot="0" vert="horz" wrap="square" lIns="0" tIns="0" rIns="0" bIns="0" anchor="t" anchorCtr="0" upright="1">
                          <a:noAutofit/>
                        </wps:bodyPr>
                      </wps:wsp>
                      <wps:wsp>
                        <wps:cNvPr id="342262020" name="Text Box 342262020"/>
                        <wps:cNvSpPr txBox="1">
                          <a:spLocks noChangeArrowheads="1"/>
                        </wps:cNvSpPr>
                        <wps:spPr bwMode="auto">
                          <a:xfrm>
                            <a:off x="11625" y="2868"/>
                            <a:ext cx="1754"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D48C8" w14:textId="77777777" w:rsidR="009D0A2C" w:rsidRPr="00CD6B76" w:rsidRDefault="009D0A2C" w:rsidP="009D0A2C">
                              <w:pPr>
                                <w:spacing w:line="249" w:lineRule="auto"/>
                                <w:ind w:left="337" w:right="1" w:hanging="338"/>
                                <w:rPr>
                                  <w:rFonts w:ascii="Arial"/>
                                  <w:b/>
                                  <w:sz w:val="14"/>
                                  <w:szCs w:val="14"/>
                                </w:rPr>
                              </w:pPr>
                              <w:r w:rsidRPr="00CD6B76">
                                <w:rPr>
                                  <w:rFonts w:ascii="Arial"/>
                                  <w:b/>
                                  <w:sz w:val="14"/>
                                  <w:szCs w:val="14"/>
                                </w:rPr>
                                <w:t>KELOMPOK JABATAN</w:t>
                              </w:r>
                              <w:r w:rsidRPr="00CD6B76">
                                <w:rPr>
                                  <w:rFonts w:ascii="Arial"/>
                                  <w:b/>
                                  <w:spacing w:val="-42"/>
                                  <w:sz w:val="14"/>
                                  <w:szCs w:val="14"/>
                                </w:rPr>
                                <w:t xml:space="preserve"> </w:t>
                              </w:r>
                              <w:r w:rsidRPr="00CD6B76">
                                <w:rPr>
                                  <w:rFonts w:ascii="Arial"/>
                                  <w:b/>
                                  <w:sz w:val="14"/>
                                  <w:szCs w:val="14"/>
                                </w:rPr>
                                <w:t>FUNGSIONAL</w:t>
                              </w:r>
                            </w:p>
                          </w:txbxContent>
                        </wps:txbx>
                        <wps:bodyPr rot="0" vert="horz" wrap="square" lIns="0" tIns="0" rIns="0" bIns="0" anchor="t" anchorCtr="0" upright="1">
                          <a:noAutofit/>
                        </wps:bodyPr>
                      </wps:wsp>
                      <wps:wsp>
                        <wps:cNvPr id="804004643" name="Text Box 804004643"/>
                        <wps:cNvSpPr txBox="1">
                          <a:spLocks noChangeArrowheads="1"/>
                        </wps:cNvSpPr>
                        <wps:spPr bwMode="auto">
                          <a:xfrm>
                            <a:off x="189" y="5395"/>
                            <a:ext cx="1754"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99B7E" w14:textId="77777777" w:rsidR="009D0A2C" w:rsidRDefault="009D0A2C" w:rsidP="009D0A2C">
                              <w:pPr>
                                <w:spacing w:line="249" w:lineRule="auto"/>
                                <w:ind w:left="337" w:right="1" w:hanging="338"/>
                                <w:rPr>
                                  <w:rFonts w:ascii="Arial"/>
                                  <w:b/>
                                  <w:sz w:val="16"/>
                                </w:rPr>
                              </w:pPr>
                              <w:r>
                                <w:rPr>
                                  <w:rFonts w:ascii="Arial"/>
                                  <w:b/>
                                  <w:sz w:val="16"/>
                                </w:rPr>
                                <w:t>KELOMPOK JABATAN</w:t>
                              </w:r>
                              <w:r>
                                <w:rPr>
                                  <w:rFonts w:ascii="Arial"/>
                                  <w:b/>
                                  <w:spacing w:val="-42"/>
                                  <w:sz w:val="16"/>
                                </w:rPr>
                                <w:t xml:space="preserve"> </w:t>
                              </w:r>
                              <w:r>
                                <w:rPr>
                                  <w:rFonts w:ascii="Arial"/>
                                  <w:b/>
                                  <w:sz w:val="16"/>
                                </w:rPr>
                                <w:t>FUNGSIONAL</w:t>
                              </w:r>
                            </w:p>
                          </w:txbxContent>
                        </wps:txbx>
                        <wps:bodyPr rot="0" vert="horz" wrap="square" lIns="0" tIns="0" rIns="0" bIns="0" anchor="t" anchorCtr="0" upright="1">
                          <a:noAutofit/>
                        </wps:bodyPr>
                      </wps:wsp>
                      <wps:wsp>
                        <wps:cNvPr id="1417838533" name="Text Box 1417838533"/>
                        <wps:cNvSpPr txBox="1">
                          <a:spLocks noChangeArrowheads="1"/>
                        </wps:cNvSpPr>
                        <wps:spPr bwMode="auto">
                          <a:xfrm>
                            <a:off x="2734" y="5388"/>
                            <a:ext cx="1896" cy="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39227" w14:textId="77777777" w:rsidR="009D0A2C" w:rsidRDefault="009D0A2C" w:rsidP="009D0A2C">
                              <w:pPr>
                                <w:spacing w:line="249" w:lineRule="auto"/>
                                <w:ind w:left="520" w:hanging="520"/>
                                <w:rPr>
                                  <w:rFonts w:ascii="Arial"/>
                                  <w:b/>
                                  <w:sz w:val="16"/>
                                </w:rPr>
                              </w:pPr>
                              <w:r>
                                <w:rPr>
                                  <w:rFonts w:ascii="Arial"/>
                                  <w:b/>
                                  <w:sz w:val="16"/>
                                </w:rPr>
                                <w:t>INSPEKTUR PEMBANTU</w:t>
                              </w:r>
                              <w:r>
                                <w:rPr>
                                  <w:rFonts w:ascii="Arial"/>
                                  <w:b/>
                                  <w:spacing w:val="-43"/>
                                  <w:sz w:val="16"/>
                                </w:rPr>
                                <w:t xml:space="preserve"> </w:t>
                              </w:r>
                              <w:r>
                                <w:rPr>
                                  <w:rFonts w:ascii="Arial"/>
                                  <w:b/>
                                  <w:sz w:val="16"/>
                                </w:rPr>
                                <w:t>WILAYAH I</w:t>
                              </w:r>
                            </w:p>
                          </w:txbxContent>
                        </wps:txbx>
                        <wps:bodyPr rot="0" vert="horz" wrap="square" lIns="0" tIns="0" rIns="0" bIns="0" anchor="t" anchorCtr="0" upright="1">
                          <a:noAutofit/>
                        </wps:bodyPr>
                      </wps:wsp>
                      <wps:wsp>
                        <wps:cNvPr id="491109991" name="Text Box 491109991"/>
                        <wps:cNvSpPr txBox="1">
                          <a:spLocks noChangeArrowheads="1"/>
                        </wps:cNvSpPr>
                        <wps:spPr bwMode="auto">
                          <a:xfrm>
                            <a:off x="5074" y="5388"/>
                            <a:ext cx="1896" cy="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5DA91" w14:textId="77777777" w:rsidR="009D0A2C" w:rsidRDefault="009D0A2C" w:rsidP="009D0A2C">
                              <w:pPr>
                                <w:spacing w:line="249" w:lineRule="auto"/>
                                <w:ind w:left="497" w:right="1" w:hanging="498"/>
                                <w:rPr>
                                  <w:rFonts w:ascii="Arial"/>
                                  <w:b/>
                                  <w:sz w:val="16"/>
                                </w:rPr>
                              </w:pPr>
                              <w:r>
                                <w:rPr>
                                  <w:rFonts w:ascii="Arial"/>
                                  <w:b/>
                                  <w:sz w:val="16"/>
                                </w:rPr>
                                <w:t>INSPEKTUR PEMBANTU</w:t>
                              </w:r>
                              <w:r>
                                <w:rPr>
                                  <w:rFonts w:ascii="Arial"/>
                                  <w:b/>
                                  <w:spacing w:val="-42"/>
                                  <w:sz w:val="16"/>
                                </w:rPr>
                                <w:t xml:space="preserve"> </w:t>
                              </w:r>
                              <w:r>
                                <w:rPr>
                                  <w:rFonts w:ascii="Arial"/>
                                  <w:b/>
                                  <w:sz w:val="16"/>
                                </w:rPr>
                                <w:t>WILAYAH II</w:t>
                              </w:r>
                            </w:p>
                          </w:txbxContent>
                        </wps:txbx>
                        <wps:bodyPr rot="0" vert="horz" wrap="square" lIns="0" tIns="0" rIns="0" bIns="0" anchor="t" anchorCtr="0" upright="1">
                          <a:noAutofit/>
                        </wps:bodyPr>
                      </wps:wsp>
                      <wps:wsp>
                        <wps:cNvPr id="2142498482" name="Text Box 2142498482"/>
                        <wps:cNvSpPr txBox="1">
                          <a:spLocks noChangeArrowheads="1"/>
                        </wps:cNvSpPr>
                        <wps:spPr bwMode="auto">
                          <a:xfrm>
                            <a:off x="7564" y="5388"/>
                            <a:ext cx="1896" cy="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F86CC" w14:textId="77777777" w:rsidR="009D0A2C" w:rsidRDefault="009D0A2C" w:rsidP="009D0A2C">
                              <w:pPr>
                                <w:spacing w:line="249" w:lineRule="auto"/>
                                <w:ind w:left="475" w:right="1" w:hanging="476"/>
                                <w:rPr>
                                  <w:rFonts w:ascii="Arial"/>
                                  <w:b/>
                                  <w:sz w:val="16"/>
                                </w:rPr>
                              </w:pPr>
                              <w:r>
                                <w:rPr>
                                  <w:rFonts w:ascii="Arial"/>
                                  <w:b/>
                                  <w:sz w:val="16"/>
                                </w:rPr>
                                <w:t>INSPEKTUR PEMBANTU</w:t>
                              </w:r>
                              <w:r>
                                <w:rPr>
                                  <w:rFonts w:ascii="Arial"/>
                                  <w:b/>
                                  <w:spacing w:val="-42"/>
                                  <w:sz w:val="16"/>
                                </w:rPr>
                                <w:t xml:space="preserve"> </w:t>
                              </w:r>
                              <w:r>
                                <w:rPr>
                                  <w:rFonts w:ascii="Arial"/>
                                  <w:b/>
                                  <w:sz w:val="16"/>
                                </w:rPr>
                                <w:t>WILAYAH III</w:t>
                              </w:r>
                            </w:p>
                          </w:txbxContent>
                        </wps:txbx>
                        <wps:bodyPr rot="0" vert="horz" wrap="square" lIns="0" tIns="0" rIns="0" bIns="0" anchor="t" anchorCtr="0" upright="1">
                          <a:noAutofit/>
                        </wps:bodyPr>
                      </wps:wsp>
                      <wps:wsp>
                        <wps:cNvPr id="1217707478" name="Text Box 1217707478"/>
                        <wps:cNvSpPr txBox="1">
                          <a:spLocks noChangeArrowheads="1"/>
                        </wps:cNvSpPr>
                        <wps:spPr bwMode="auto">
                          <a:xfrm>
                            <a:off x="9934" y="5388"/>
                            <a:ext cx="1896" cy="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B0AAB" w14:textId="77777777" w:rsidR="009D0A2C" w:rsidRDefault="009D0A2C" w:rsidP="009D0A2C">
                              <w:pPr>
                                <w:spacing w:line="249" w:lineRule="auto"/>
                                <w:ind w:left="600" w:hanging="600"/>
                                <w:rPr>
                                  <w:rFonts w:ascii="Arial"/>
                                  <w:b/>
                                  <w:sz w:val="16"/>
                                </w:rPr>
                              </w:pPr>
                              <w:r>
                                <w:rPr>
                                  <w:rFonts w:ascii="Arial"/>
                                  <w:b/>
                                  <w:sz w:val="16"/>
                                </w:rPr>
                                <w:t>INSPEKTUR PEMBANTU</w:t>
                              </w:r>
                              <w:r>
                                <w:rPr>
                                  <w:rFonts w:ascii="Arial"/>
                                  <w:b/>
                                  <w:spacing w:val="-43"/>
                                  <w:sz w:val="16"/>
                                </w:rPr>
                                <w:t xml:space="preserve"> </w:t>
                              </w:r>
                              <w:r>
                                <w:rPr>
                                  <w:rFonts w:ascii="Arial"/>
                                  <w:b/>
                                  <w:sz w:val="16"/>
                                </w:rPr>
                                <w:t>KHUSUS</w:t>
                              </w:r>
                            </w:p>
                          </w:txbxContent>
                        </wps:txbx>
                        <wps:bodyPr rot="0" vert="horz" wrap="square" lIns="0" tIns="0" rIns="0" bIns="0" anchor="t" anchorCtr="0" upright="1">
                          <a:noAutofit/>
                        </wps:bodyPr>
                      </wps:wsp>
                      <wps:wsp>
                        <wps:cNvPr id="1469635061" name="Text Box 1469635061"/>
                        <wps:cNvSpPr txBox="1">
                          <a:spLocks noChangeArrowheads="1"/>
                        </wps:cNvSpPr>
                        <wps:spPr bwMode="auto">
                          <a:xfrm>
                            <a:off x="12260" y="5181"/>
                            <a:ext cx="1923"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9FD85" w14:textId="77777777" w:rsidR="009D0A2C" w:rsidRDefault="009D0A2C" w:rsidP="009D0A2C">
                              <w:pPr>
                                <w:spacing w:line="249" w:lineRule="auto"/>
                                <w:ind w:right="18"/>
                                <w:jc w:val="center"/>
                                <w:rPr>
                                  <w:rFonts w:ascii="Arial"/>
                                  <w:b/>
                                  <w:sz w:val="16"/>
                                </w:rPr>
                              </w:pPr>
                              <w:r>
                                <w:rPr>
                                  <w:rFonts w:ascii="Arial"/>
                                  <w:b/>
                                  <w:sz w:val="16"/>
                                </w:rPr>
                                <w:t>INSPEKTUR PEMBANTU</w:t>
                              </w:r>
                              <w:r>
                                <w:rPr>
                                  <w:rFonts w:ascii="Arial"/>
                                  <w:b/>
                                  <w:spacing w:val="-42"/>
                                  <w:sz w:val="16"/>
                                </w:rPr>
                                <w:t xml:space="preserve"> </w:t>
                              </w:r>
                              <w:r>
                                <w:rPr>
                                  <w:rFonts w:ascii="Arial"/>
                                  <w:b/>
                                  <w:sz w:val="16"/>
                                </w:rPr>
                                <w:t>AKUNTABILITAS DAN</w:t>
                              </w:r>
                              <w:r>
                                <w:rPr>
                                  <w:rFonts w:ascii="Arial"/>
                                  <w:b/>
                                  <w:spacing w:val="1"/>
                                  <w:sz w:val="16"/>
                                </w:rPr>
                                <w:t xml:space="preserve"> </w:t>
                              </w:r>
                              <w:r>
                                <w:rPr>
                                  <w:rFonts w:ascii="Arial"/>
                                  <w:b/>
                                  <w:spacing w:val="-1"/>
                                  <w:sz w:val="16"/>
                                </w:rPr>
                                <w:t>REFORMASI</w:t>
                              </w:r>
                              <w:r>
                                <w:rPr>
                                  <w:rFonts w:ascii="Arial"/>
                                  <w:b/>
                                  <w:spacing w:val="-7"/>
                                  <w:sz w:val="16"/>
                                </w:rPr>
                                <w:t xml:space="preserve"> </w:t>
                              </w:r>
                              <w:r>
                                <w:rPr>
                                  <w:rFonts w:ascii="Arial"/>
                                  <w:b/>
                                  <w:sz w:val="16"/>
                                </w:rPr>
                                <w:t>BIROKRASI</w:t>
                              </w:r>
                            </w:p>
                          </w:txbxContent>
                        </wps:txbx>
                        <wps:bodyPr rot="0" vert="horz" wrap="square" lIns="0" tIns="0" rIns="0" bIns="0" anchor="t" anchorCtr="0" upright="1">
                          <a:noAutofit/>
                        </wps:bodyPr>
                      </wps:wsp>
                      <wps:wsp>
                        <wps:cNvPr id="400638491" name="Text Box 400638491"/>
                        <wps:cNvSpPr txBox="1">
                          <a:spLocks noChangeArrowheads="1"/>
                        </wps:cNvSpPr>
                        <wps:spPr bwMode="auto">
                          <a:xfrm>
                            <a:off x="2805" y="6348"/>
                            <a:ext cx="175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23836" w14:textId="77777777" w:rsidR="009D0A2C" w:rsidRPr="00D25B6E" w:rsidRDefault="009D0A2C" w:rsidP="009D0A2C">
                              <w:pPr>
                                <w:spacing w:line="249" w:lineRule="auto"/>
                                <w:ind w:left="337" w:right="1" w:hanging="338"/>
                                <w:rPr>
                                  <w:rFonts w:ascii="Arial"/>
                                  <w:b/>
                                  <w:sz w:val="14"/>
                                  <w:szCs w:val="14"/>
                                </w:rPr>
                              </w:pPr>
                              <w:r w:rsidRPr="00D25B6E">
                                <w:rPr>
                                  <w:rFonts w:ascii="Arial"/>
                                  <w:b/>
                                  <w:sz w:val="14"/>
                                  <w:szCs w:val="14"/>
                                </w:rPr>
                                <w:t>KELOMPOK JABATAN</w:t>
                              </w:r>
                              <w:r w:rsidRPr="00D25B6E">
                                <w:rPr>
                                  <w:rFonts w:ascii="Arial"/>
                                  <w:b/>
                                  <w:spacing w:val="-42"/>
                                  <w:sz w:val="14"/>
                                  <w:szCs w:val="14"/>
                                </w:rPr>
                                <w:t xml:space="preserve"> </w:t>
                              </w:r>
                              <w:r w:rsidRPr="00D25B6E">
                                <w:rPr>
                                  <w:rFonts w:ascii="Arial"/>
                                  <w:b/>
                                  <w:sz w:val="14"/>
                                  <w:szCs w:val="14"/>
                                </w:rPr>
                                <w:t>FUNGSIONAL</w:t>
                              </w:r>
                            </w:p>
                          </w:txbxContent>
                        </wps:txbx>
                        <wps:bodyPr rot="0" vert="horz" wrap="square" lIns="0" tIns="0" rIns="0" bIns="0" anchor="t" anchorCtr="0" upright="1">
                          <a:noAutofit/>
                        </wps:bodyPr>
                      </wps:wsp>
                      <wps:wsp>
                        <wps:cNvPr id="1664029926" name="Text Box 1664029926"/>
                        <wps:cNvSpPr txBox="1">
                          <a:spLocks noChangeArrowheads="1"/>
                        </wps:cNvSpPr>
                        <wps:spPr bwMode="auto">
                          <a:xfrm>
                            <a:off x="5145" y="6348"/>
                            <a:ext cx="175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C8B72" w14:textId="77777777" w:rsidR="009D0A2C" w:rsidRPr="00D25B6E" w:rsidRDefault="009D0A2C" w:rsidP="009D0A2C">
                              <w:pPr>
                                <w:spacing w:line="249" w:lineRule="auto"/>
                                <w:ind w:left="337" w:right="1" w:hanging="338"/>
                                <w:rPr>
                                  <w:rFonts w:ascii="Arial"/>
                                  <w:b/>
                                  <w:sz w:val="14"/>
                                  <w:szCs w:val="14"/>
                                </w:rPr>
                              </w:pPr>
                              <w:r w:rsidRPr="00D25B6E">
                                <w:rPr>
                                  <w:rFonts w:ascii="Arial"/>
                                  <w:b/>
                                  <w:sz w:val="14"/>
                                  <w:szCs w:val="14"/>
                                </w:rPr>
                                <w:t>KELOMPOK JABATAN</w:t>
                              </w:r>
                              <w:r w:rsidRPr="00D25B6E">
                                <w:rPr>
                                  <w:rFonts w:ascii="Arial"/>
                                  <w:b/>
                                  <w:spacing w:val="-42"/>
                                  <w:sz w:val="14"/>
                                  <w:szCs w:val="14"/>
                                </w:rPr>
                                <w:t xml:space="preserve"> </w:t>
                              </w:r>
                              <w:r w:rsidRPr="00D25B6E">
                                <w:rPr>
                                  <w:rFonts w:ascii="Arial"/>
                                  <w:b/>
                                  <w:sz w:val="14"/>
                                  <w:szCs w:val="14"/>
                                </w:rPr>
                                <w:t>FUNGSIONAL</w:t>
                              </w:r>
                            </w:p>
                          </w:txbxContent>
                        </wps:txbx>
                        <wps:bodyPr rot="0" vert="horz" wrap="square" lIns="0" tIns="0" rIns="0" bIns="0" anchor="t" anchorCtr="0" upright="1">
                          <a:noAutofit/>
                        </wps:bodyPr>
                      </wps:wsp>
                      <wps:wsp>
                        <wps:cNvPr id="1735441522" name="Text Box 1735441522"/>
                        <wps:cNvSpPr txBox="1">
                          <a:spLocks noChangeArrowheads="1"/>
                        </wps:cNvSpPr>
                        <wps:spPr bwMode="auto">
                          <a:xfrm>
                            <a:off x="7635" y="6348"/>
                            <a:ext cx="175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4600B" w14:textId="77777777" w:rsidR="009D0A2C" w:rsidRPr="00D25B6E" w:rsidRDefault="009D0A2C" w:rsidP="009D0A2C">
                              <w:pPr>
                                <w:spacing w:line="249" w:lineRule="auto"/>
                                <w:ind w:left="337" w:right="1" w:hanging="338"/>
                                <w:rPr>
                                  <w:rFonts w:ascii="Arial"/>
                                  <w:b/>
                                  <w:sz w:val="14"/>
                                  <w:szCs w:val="14"/>
                                </w:rPr>
                              </w:pPr>
                              <w:r w:rsidRPr="00D25B6E">
                                <w:rPr>
                                  <w:rFonts w:ascii="Arial"/>
                                  <w:b/>
                                  <w:sz w:val="14"/>
                                  <w:szCs w:val="14"/>
                                </w:rPr>
                                <w:t>KELOMPOK JABATAN</w:t>
                              </w:r>
                              <w:r w:rsidRPr="00D25B6E">
                                <w:rPr>
                                  <w:rFonts w:ascii="Arial"/>
                                  <w:b/>
                                  <w:spacing w:val="-42"/>
                                  <w:sz w:val="14"/>
                                  <w:szCs w:val="14"/>
                                </w:rPr>
                                <w:t xml:space="preserve"> </w:t>
                              </w:r>
                              <w:r w:rsidRPr="00D25B6E">
                                <w:rPr>
                                  <w:rFonts w:ascii="Arial"/>
                                  <w:b/>
                                  <w:sz w:val="14"/>
                                  <w:szCs w:val="14"/>
                                </w:rPr>
                                <w:t>FUNGSIONAL</w:t>
                              </w:r>
                            </w:p>
                          </w:txbxContent>
                        </wps:txbx>
                        <wps:bodyPr rot="0" vert="horz" wrap="square" lIns="0" tIns="0" rIns="0" bIns="0" anchor="t" anchorCtr="0" upright="1">
                          <a:noAutofit/>
                        </wps:bodyPr>
                      </wps:wsp>
                      <wps:wsp>
                        <wps:cNvPr id="1952221279" name="Text Box 1952221279"/>
                        <wps:cNvSpPr txBox="1">
                          <a:spLocks noChangeArrowheads="1"/>
                        </wps:cNvSpPr>
                        <wps:spPr bwMode="auto">
                          <a:xfrm>
                            <a:off x="10027" y="6341"/>
                            <a:ext cx="175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B2501" w14:textId="77777777" w:rsidR="009D0A2C" w:rsidRPr="00D25B6E" w:rsidRDefault="009D0A2C" w:rsidP="009D0A2C">
                              <w:pPr>
                                <w:spacing w:line="249" w:lineRule="auto"/>
                                <w:ind w:left="315" w:right="1" w:hanging="316"/>
                                <w:rPr>
                                  <w:rFonts w:ascii="Arial"/>
                                  <w:b/>
                                  <w:sz w:val="14"/>
                                  <w:szCs w:val="14"/>
                                </w:rPr>
                              </w:pPr>
                              <w:r w:rsidRPr="00D25B6E">
                                <w:rPr>
                                  <w:rFonts w:ascii="Arial"/>
                                  <w:b/>
                                  <w:sz w:val="14"/>
                                  <w:szCs w:val="14"/>
                                </w:rPr>
                                <w:t>KELOMPOK JABATAN</w:t>
                              </w:r>
                              <w:r w:rsidRPr="00D25B6E">
                                <w:rPr>
                                  <w:rFonts w:ascii="Arial"/>
                                  <w:b/>
                                  <w:spacing w:val="-42"/>
                                  <w:sz w:val="14"/>
                                  <w:szCs w:val="14"/>
                                </w:rPr>
                                <w:t xml:space="preserve"> </w:t>
                              </w:r>
                              <w:r w:rsidRPr="00D25B6E">
                                <w:rPr>
                                  <w:rFonts w:ascii="Arial"/>
                                  <w:b/>
                                  <w:sz w:val="14"/>
                                  <w:szCs w:val="14"/>
                                </w:rPr>
                                <w:t>FUNGSIONAL</w:t>
                              </w:r>
                            </w:p>
                          </w:txbxContent>
                        </wps:txbx>
                        <wps:bodyPr rot="0" vert="horz" wrap="square" lIns="0" tIns="0" rIns="0" bIns="0" anchor="t" anchorCtr="0" upright="1">
                          <a:noAutofit/>
                        </wps:bodyPr>
                      </wps:wsp>
                      <wps:wsp>
                        <wps:cNvPr id="1624669830" name="Text Box 1624669830"/>
                        <wps:cNvSpPr txBox="1">
                          <a:spLocks noChangeArrowheads="1"/>
                        </wps:cNvSpPr>
                        <wps:spPr bwMode="auto">
                          <a:xfrm>
                            <a:off x="12345" y="6342"/>
                            <a:ext cx="175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1A8B8" w14:textId="77777777" w:rsidR="009D0A2C" w:rsidRPr="00D25B6E" w:rsidRDefault="009D0A2C" w:rsidP="009D0A2C">
                              <w:pPr>
                                <w:spacing w:line="249" w:lineRule="auto"/>
                                <w:ind w:left="337" w:right="1" w:hanging="338"/>
                                <w:rPr>
                                  <w:rFonts w:ascii="Arial"/>
                                  <w:b/>
                                  <w:sz w:val="14"/>
                                  <w:szCs w:val="14"/>
                                </w:rPr>
                              </w:pPr>
                              <w:r w:rsidRPr="00D25B6E">
                                <w:rPr>
                                  <w:rFonts w:ascii="Arial"/>
                                  <w:b/>
                                  <w:sz w:val="14"/>
                                  <w:szCs w:val="14"/>
                                </w:rPr>
                                <w:t>KELOMPOK JABATAN</w:t>
                              </w:r>
                              <w:r w:rsidRPr="00D25B6E">
                                <w:rPr>
                                  <w:rFonts w:ascii="Arial"/>
                                  <w:b/>
                                  <w:spacing w:val="-42"/>
                                  <w:sz w:val="14"/>
                                  <w:szCs w:val="14"/>
                                </w:rPr>
                                <w:t xml:space="preserve"> </w:t>
                              </w:r>
                              <w:r w:rsidRPr="00D25B6E">
                                <w:rPr>
                                  <w:rFonts w:ascii="Arial"/>
                                  <w:b/>
                                  <w:sz w:val="14"/>
                                  <w:szCs w:val="14"/>
                                </w:rPr>
                                <w:t>FUNGSIONAL</w:t>
                              </w:r>
                            </w:p>
                          </w:txbxContent>
                        </wps:txbx>
                        <wps:bodyPr rot="0" vert="horz" wrap="square" lIns="0" tIns="0" rIns="0" bIns="0" anchor="t" anchorCtr="0" upright="1">
                          <a:noAutofit/>
                        </wps:bodyPr>
                      </wps:wsp>
                    </wpg:wgp>
                  </a:graphicData>
                </a:graphic>
              </wp:inline>
            </w:drawing>
          </mc:Choice>
          <mc:Fallback>
            <w:pict>
              <v:group w14:anchorId="2C864997" id="Group 195912552" o:spid="_x0000_s1026" style="width:714.05pt;height:349.95pt;mso-position-horizontal-relative:char;mso-position-vertical-relative:line" coordorigin="-141" coordsize="14403,7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">
                <v:shape id="AutoShape 106" o:spid="_x0000_s1027" style="position:absolute;left:12;top:6121;width:2100;height:1155;visibility:visible;mso-wrap-style:square;v-text-anchor:top" coordsize="2100,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" path="m,390r525,l525,,,,,390xm525,390r525,l1050,,525,r,390xm1050,390r525,l1575,,1050,r,390xm1575,390r525,l2100,,1575,r,390xm,765r525,l525,390,,390,,765xm525,765r525,l1050,390r-525,l525,765xm1050,765r525,l1575,390r-525,l1050,765xm1575,765r525,l2100,390r-525,l1575,765xm,1155r525,l525,765,,765r,390xm525,1155r525,l1050,765r-525,l525,1155xm1050,1155r525,l1575,765r-525,l1050,1155xm1575,1155r525,l2100,765r-525,l1575,1155xe" filled="f" strokeweight="1.2pt">
                  <v:path arrowok="t" o:connecttype="custom" o:connectlocs="0,6511;525,6511;525,6121;0,6121;0,6511;525,6511;1050,6511;1050,6121;525,6121;525,6511;1050,6511;1575,6511;1575,6121;1050,6121;1050,6511;1575,6511;2100,6511;2100,6121;1575,6121;1575,6511;0,6886;525,6886;525,6511;0,6511;0,6886;525,6886;1050,6886;1050,6511;525,6511;525,6886;1050,6886;1575,6886;1575,6511;1050,6511;1050,6886;1575,6886;2100,6886;2100,6511;1575,6511;1575,6886;0,7276;525,7276;525,6886;0,6886;0,7276;525,7276;1050,7276;1050,6886;525,6886;525,7276;1050,7276;1575,7276;1575,6886;1050,6886;1050,7276;1575,7276;2100,7276;2100,6886;1575,6886;1575,7276" o:connectangles="0,0,0,0,0,0,0,0,0,0,0,0,0,0,0,0,0,0,0,0,0,0,0,0,0,0,0,0,0,0,0,0,0,0,0,0,0,0,0,0,0,0,0,0,0,0,0,0,0,0,0,0,0,0,0,0,0,0,0,0"/>
                </v:shape>
                <v:rect id="Rectangle 1608787684" o:spid="_x0000_s1028" style="position:absolute;left:12;top:7246;width:52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" stroked="f"/>
                <v:rect id="Rectangle 2081178793" o:spid="_x0000_s1029" style="position:absolute;left:12;top:7246;width:52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" filled="f" strokeweight="1.2pt"/>
                <v:rect id="Rectangle 1795511061" o:spid="_x0000_s1030" style="position:absolute;left:537;top:7246;width:52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" stroked="f"/>
                <v:rect id="Rectangle 600932612" o:spid="_x0000_s1031" style="position:absolute;left:537;top:7246;width:52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" filled="f" strokeweight="1.2pt"/>
                <v:rect id="Rectangle 369643544" o:spid="_x0000_s1032" style="position:absolute;left:1062;top:7246;width:52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" stroked="f"/>
                <v:rect id="Rectangle 40491591" o:spid="_x0000_s1033" style="position:absolute;left:1062;top:7246;width:52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" filled="f" strokeweight="1.2pt"/>
                <v:rect id="Rectangle 1864136705" o:spid="_x0000_s1034" style="position:absolute;left:1587;top:7246;width:52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" stroked="f"/>
                <v:rect id="Rectangle 379112210" o:spid="_x0000_s1035" style="position:absolute;left:1587;top:7246;width:52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" filled="f" strokeweight="1.2pt"/>
                <v:line id="Line 115" o:spid="_x0000_s1036" style="position:absolute;visibility:visible;mso-wrap-style:square" from="7752,3886" to="7752,3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" strokeweight=".72pt"/>
                <v:shape id="AutoShape 116" o:spid="_x0000_s1037" style="position:absolute;left:1362;top:1891;width:9900;height:3285;visibility:visible;mso-wrap-style:square;v-text-anchor:top" coordsize="9900,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" path="m,3285l,2910r9900,-15l9900,3285m7410,2910r,285m8940,l6240,r,2895e" filled="f" strokeweight=".72pt">
                  <v:stroke dashstyle="dash"/>
                  <v:path arrowok="t" o:connecttype="custom" o:connectlocs="0,5176;0,4801;9900,4786;9900,5176;7410,4801;7410,5086;8940,1891;6240,1891;6240,4786" o:connectangles="0,0,0,0,0,0,0,0,0"/>
                </v:shape>
                <v:rect id="Rectangle 606026137" o:spid="_x0000_s1038" style="position:absolute;left:12;top:5236;width:21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" stroked="f"/>
                <v:rect id="Rectangle 1702524406" o:spid="_x0000_s1039" style="position:absolute;left:12;top:5236;width:21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" filled="f" strokeweight="1.2pt"/>
                <v:rect id="Rectangle 493358996" o:spid="_x0000_s1040" style="position:absolute;left:7452;top:5131;width:21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" stroked="f"/>
                <v:rect id="Rectangle 2110552265" o:spid="_x0000_s1041" style="position:absolute;left:7452;top:5131;width:21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" filled="f" strokeweight="1.2pt"/>
                <v:rect id="Rectangle 1263164013" o:spid="_x0000_s1042" style="position:absolute;left:9822;top:5131;width:21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" stroked="f"/>
                <v:rect id="Rectangle 917351147" o:spid="_x0000_s1043" style="position:absolute;left:9822;top:5131;width:21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" filled="f" strokeweight="1.2pt"/>
                <v:rect id="Rectangle 1587238847" o:spid="_x0000_s1044" style="position:absolute;left:4962;top:5131;width:21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" stroked="f"/>
                <v:rect id="Rectangle 1991867443" o:spid="_x0000_s1045" style="position:absolute;left:4962;top:5131;width:21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" filled="f" strokeweight="1.2pt"/>
                <v:rect id="Rectangle 836188710" o:spid="_x0000_s1046" style="position:absolute;left:2622;top:5131;width:21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" stroked="f"/>
                <v:shape id="AutoShape 126" o:spid="_x0000_s1047" style="position:absolute;left:2622;top:91;width:6180;height:5940;visibility:visible;mso-wrap-style:square;v-text-anchor:top" coordsize="6180,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" path="m,5940r2100,l2100,5040,,5040r,900xm4080,900r2100,l6180,,4080,r,900xe" filled="f" strokeweight="1.2pt">
                  <v:path arrowok="t" o:connecttype="custom" o:connectlocs="0,6031;2100,6031;2100,5131;0,5131;0,6031;4080,991;6180,991;6180,91;4080,91;4080,991" o:connectangles="0,0,0,0,0,0,0,0,0,0"/>
                </v:shape>
                <v:rect id="Rectangle 95980250" o:spid="_x0000_s1048" style="position:absolute;left:10197;top:1426;width:21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" stroked="f"/>
                <v:shape id="AutoShape 128" o:spid="_x0000_s1049" style="position:absolute;left:10197;top:1426;width:3345;height:1890;visibility:visible;mso-wrap-style:square;v-text-anchor:top" coordsize="3345,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" path="m,900r2100,l2100,,,,,900xm1245,1890r2100,l3345,1380r-2100,l1245,1890xe" filled="f" strokeweight="1.2pt">
                  <v:path arrowok="t" o:connecttype="custom" o:connectlocs="0,2326;2100,2326;2100,1426;0,1426;0,2326;1245,3316;3345,3316;3345,2806;1245,2806;1245,3316" o:connectangles="0,0,0,0,0,0,0,0,0,0"/>
                </v:shape>
                <v:rect id="Rectangle 455317619" o:spid="_x0000_s1050" style="position:absolute;left:9027;top:2761;width:21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" stroked="f"/>
                <v:rect id="Rectangle 242285120" o:spid="_x0000_s1051" style="position:absolute;left:8694;top:2761;width:2433;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" filled="f" strokeweight="1.2pt"/>
                <v:shape id="AutoShape 131" o:spid="_x0000_s1052" style="position:absolute;left:784;top:991;width:12150;height:4245;visibility:visible;mso-wrap-style:square;v-text-anchor:top" coordsize="12150,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" path="m11430,1815r,-270l9015,1545r,225m10185,1335r,210l11430,1545r,270m6690,r,225l10185,225r,210m,4245l,2955r6450,l6450,m2610,4140r,-510l6690,3630r,-735m12150,4140r,-495l6690,3645r,-270m4950,4140r,-510l6690,3630r,-300m7440,4140r,-495l6690,3645r,-225e" filled="f" strokeweight=".72pt">
                  <v:path arrowok="t" o:connecttype="custom" o:connectlocs="11430,2806;11430,2536;9015,2536;9015,2761;10185,2326;10185,2536;11430,2536;11430,2806;6690,991;6690,1216;10185,1216;10185,1426;0,5236;0,3946;6450,3946;6450,991;2610,5131;2610,4621;6690,4621;6690,3886;12150,5131;12150,4636;6690,4636;6690,4366;4950,5131;4950,4621;6690,4621;6690,4321;7440,5131;7440,4636;6690,4636;6690,4411" o:connectangles="0,0,0,0,0,0,0,0,0,0,0,0,0,0,0,0,0,0,0,0,0,0,0,0,0,0,0,0,0,0,0,0"/>
                </v:shape>
                <v:shape id="AutoShape 132" o:spid="_x0000_s1053" style="position:absolute;left:11442;top:3391;width:2100;height:795;visibility:visible;mso-wrap-style:square;v-text-anchor:top" coordsize="210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" path="m,255r525,l525,,,,,255xm525,255r525,l1050,,525,r,255xm1050,255r525,l1575,,1050,r,255xm1575,255r525,l2100,,1575,r,255xm,525r525,l525,255,,255,,525xm525,525r525,l1050,255r-525,l525,525xm1050,525r525,l1575,255r-525,l1050,525xm1575,525r525,l2100,255r-525,l1575,525xm,795r525,l525,525,,525,,795xm525,795r525,l1050,525r-525,l525,795xm1050,795r525,l1575,525r-525,l1050,795xm1575,795r525,l2100,525r-525,l1575,795xe" filled="f" strokeweight="1.2pt">
                  <v:path arrowok="t" o:connecttype="custom" o:connectlocs="0,3646;525,3646;525,3391;0,3391;0,3646;525,3646;1050,3646;1050,3391;525,3391;525,3646;1050,3646;1575,3646;1575,3391;1050,3391;1050,3646;1575,3646;2100,3646;2100,3391;1575,3391;1575,3646;0,3916;525,3916;525,3646;0,3646;0,3916;525,3916;1050,3916;1050,3646;525,3646;525,3916;1050,3916;1575,3916;1575,3646;1050,3646;1050,3916;1575,3916;2100,3916;2100,3646;1575,3646;1575,3916;0,4186;525,4186;525,3916;0,3916;0,4186;525,4186;1050,4186;1050,3916;525,3916;525,4186;1050,4186;1575,4186;1575,3916;1050,3916;1050,4186;1575,4186;2100,4186;2100,3916;1575,3916;1575,4186" o:connectangles="0,0,0,0,0,0,0,0,0,0,0,0,0,0,0,0,0,0,0,0,0,0,0,0,0,0,0,0,0,0,0,0,0,0,0,0,0,0,0,0,0,0,0,0,0,0,0,0,0,0,0,0,0,0,0,0,0,0,0,0"/>
                </v:shape>
                <v:rect id="Rectangle 866993739" o:spid="_x0000_s1054" style="position:absolute;left:11442;top:417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" stroked="f"/>
                <v:rect id="Rectangle 414121138" o:spid="_x0000_s1055" style="position:absolute;left:11442;top:417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" filled="f" strokeweight="1.2pt"/>
                <v:rect id="Rectangle 688034139" o:spid="_x0000_s1056" style="position:absolute;left:11967;top:417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" stroked="f"/>
                <v:rect id="Rectangle 449359682" o:spid="_x0000_s1057" style="position:absolute;left:11967;top:417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" filled="f" strokeweight="1.2pt"/>
                <v:rect id="Rectangle 1006450766" o:spid="_x0000_s1058" style="position:absolute;left:12492;top:417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" stroked="f"/>
                <v:rect id="Rectangle 1310642839" o:spid="_x0000_s1059" style="position:absolute;left:12492;top:417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" filled="f" strokeweight="1.2pt"/>
                <v:rect id="Rectangle 1575108128" o:spid="_x0000_s1060" style="position:absolute;left:13017;top:417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" stroked="f"/>
                <v:shape id="AutoShape 140" o:spid="_x0000_s1061" style="position:absolute;left:2622;top:4186;width:10920;height:3450;visibility:visible;mso-wrap-style:square;v-text-anchor:top" coordsize="10920,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" path="m10395,270r525,l10920,r-525,l10395,270xm,2610r2100,l2100,2130,,2130r,480xm,2955r525,l525,2685,,2685r,270xm525,2955r525,l1050,2685r-525,l525,2955xm1050,2955r525,l1575,2685r-525,l1050,2955xm1575,2955r525,l2100,2685r-525,l1575,2955xm,3225r525,l525,2955,,2955r,270xm525,3225r525,l1050,2955r-525,l525,3225xm1050,3225r525,l1575,2955r-525,l1050,3225xm1575,3225r525,l2100,2955r-525,l1575,3225xm,3480r525,l525,3225,,3225r,255xm525,3480r525,l1050,3225r-525,l525,3480xm1050,3480r525,l1575,3225r-525,l1050,3480xm1575,3480r525,l2100,3225r-525,l1575,3480xe" filled="f" strokeweight="1.2pt">
                  <v:path arrowok="t" o:connecttype="custom" o:connectlocs="10920,4403;10395,4135;0,6723;2100,6247;0,6723;525,7065;0,6797;525,7065;1050,6797;525,7065;1575,7065;1050,6797;1575,7065;2100,6797;1575,7065;525,7332;0,7065;525,7332;1050,7065;525,7332;1575,7332;1050,7065;1575,7332;2100,7065;1575,7332;525,7585;0,7332;525,7585;1050,7332;525,7585;1575,7585;1050,7332;1575,7585;2100,7332;1575,7585" o:connectangles="0,0,0,0,0,0,0,0,0,0,0,0,0,0,0,0,0,0,0,0,0,0,0,0,0,0,0,0,0,0,0,0,0,0,0"/>
                </v:shape>
                <v:rect id="Rectangle 2010929289" o:spid="_x0000_s1062" style="position:absolute;left:2622;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" stroked="f"/>
                <v:rect id="Rectangle 452256143" o:spid="_x0000_s1063" style="position:absolute;left:2622;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" filled="f" strokeweight="1.2pt"/>
                <v:rect id="Rectangle 484865153" o:spid="_x0000_s1064" style="position:absolute;left:3147;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" stroked="f"/>
                <v:rect id="Rectangle 328894392" o:spid="_x0000_s1065" style="position:absolute;left:3147;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" filled="f" strokeweight="1.2pt"/>
                <v:rect id="Rectangle 1947071324" o:spid="_x0000_s1066" style="position:absolute;left:3672;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" stroked="f"/>
                <v:rect id="Rectangle 442076268" o:spid="_x0000_s1067" style="position:absolute;left:3672;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" filled="f" strokeweight="1.2pt"/>
                <v:rect id="Rectangle 524978426" o:spid="_x0000_s1068" style="position:absolute;left:4197;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" stroked="f"/>
                <v:rect id="Rectangle 202847411" o:spid="_x0000_s1069" style="position:absolute;left:4197;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" filled="f" strokeweight="1.2pt"/>
                <v:line id="Line 149" o:spid="_x0000_s1070" style="position:absolute;visibility:visible;mso-wrap-style:square" from="3672,6301" to="3672,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" strokeweight=".72pt"/>
                <v:shape id="AutoShape 150" o:spid="_x0000_s1071" style="position:absolute;left:4962;top:6301;width:2100;height:1350;visibility:visible;mso-wrap-style:square;v-text-anchor:top" coordsize="2100,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" path="m,480r2100,l2100,,,,,480xm,825r525,l525,555,,555,,825xm525,825r525,l1050,555r-525,l525,825xm1050,825r525,l1575,555r-525,l1050,825xm1575,825r525,l2100,555r-525,l1575,825xm,1095r525,l525,825,,825r,270xm525,1095r525,l1050,825r-525,l525,1095xm1050,1095r525,l1575,825r-525,l1050,1095xm1575,1095r525,l2100,825r-525,l1575,1095xm,1350r525,l525,1095,,1095r,255xm525,1350r525,l1050,1095r-525,l525,1350xm1050,1350r525,l1575,1095r-525,l1050,1350xm1575,1350r525,l2100,1095r-525,l1575,1350xe" filled="f" strokeweight="1.2pt">
                  <v:path arrowok="t" o:connecttype="custom" o:connectlocs="2100,6781;0,6301;0,7126;525,6856;0,7126;1050,7126;525,6856;1050,7126;1575,6856;1050,7126;2100,7126;1575,6856;0,7396;525,7126;0,7396;1050,7396;525,7126;1050,7396;1575,7126;1050,7396;2100,7396;1575,7126;0,7651;525,7396;0,7651;1050,7651;525,7396;1050,7651;1575,7396;1050,7651;2100,7651;1575,7396" o:connectangles="0,0,0,0,0,0,0,0,0,0,0,0,0,0,0,0,0,0,0,0,0,0,0,0,0,0,0,0,0,0,0,0"/>
                </v:shape>
                <v:rect id="Rectangle 1789194317" o:spid="_x0000_s1072" style="position:absolute;left:4962;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" stroked="f"/>
                <v:rect id="Rectangle 2024584738" o:spid="_x0000_s1073" style="position:absolute;left:4962;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" filled="f" strokeweight="1.2pt"/>
                <v:rect id="Rectangle 1768370348" o:spid="_x0000_s1074" style="position:absolute;left:5487;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" stroked="f"/>
                <v:rect id="Rectangle 541076219" o:spid="_x0000_s1075" style="position:absolute;left:5487;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" filled="f" strokeweight="1.2pt"/>
                <v:rect id="Rectangle 1104766445" o:spid="_x0000_s1076" style="position:absolute;left:6012;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" stroked="f"/>
                <v:rect id="Rectangle 2007177759" o:spid="_x0000_s1077" style="position:absolute;left:6012;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" filled="f" strokeweight="1.2pt"/>
                <v:rect id="Rectangle 1803049638" o:spid="_x0000_s1078" style="position:absolute;left:6537;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" stroked="f"/>
                <v:rect id="Rectangle 1889201073" o:spid="_x0000_s1079" style="position:absolute;left:6537;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" filled="f" strokeweight="1.2pt"/>
                <v:line id="Line 159" o:spid="_x0000_s1080" style="position:absolute;visibility:visible;mso-wrap-style:square" from="6012,6031" to="6012,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" strokeweight=".72pt"/>
                <v:shape id="AutoShape 160" o:spid="_x0000_s1081" style="position:absolute;left:7452;top:6301;width:4470;height:480;visibility:visible;mso-wrap-style:square;v-text-anchor:top" coordsize="447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" path="m,480r2100,l2100,,,,,480xm2370,465r2100,l4470,,2370,r,465xe" filled="f" strokeweight="1.2pt">
                  <v:path arrowok="t" o:connecttype="custom" o:connectlocs="0,6781;2100,6781;2100,6301;0,6301;0,6781;2370,6766;4470,6766;4470,6301;2370,6301;2370,6766" o:connectangles="0,0,0,0,0,0,0,0,0,0"/>
                </v:shape>
                <v:shape id="AutoShape 161" o:spid="_x0000_s1082" style="position:absolute;left:8502;top:6031;width:2370;height:270;visibility:visible;mso-wrap-style:square;v-text-anchor:top" coordsize="23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" path="m,l,270m2370,r,270e" filled="f" strokeweight=".72pt">
                  <v:path arrowok="t" o:connecttype="custom" o:connectlocs="0,6031;0,6301;2370,6031;2370,6301" o:connectangles="0,0,0,0"/>
                </v:shape>
                <v:shape id="AutoShape 162" o:spid="_x0000_s1083" style="position:absolute;left:7452;top:6856;width:2100;height:795;visibility:visible;mso-wrap-style:square;v-text-anchor:top" coordsize="210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" path="m,270r525,l525,,,,,270xm525,270r525,l1050,,525,r,270xm1050,270r525,l1575,,1050,r,270xm1575,270r525,l2100,,1575,r,270xm,540r525,l525,270,,270,,540xm525,540r525,l1050,270r-525,l525,540xm1050,540r525,l1575,270r-525,l1050,540xm1575,540r525,l2100,270r-525,l1575,540xm,795r525,l525,540,,540,,795xm525,795r525,l1050,540r-525,l525,795xm1050,795r525,l1575,540r-525,l1050,795xm1575,795r525,l2100,540r-525,l1575,795xe" filled="f" strokeweight="1.2pt">
                  <v:path arrowok="t" o:connecttype="custom" o:connectlocs="0,7126;525,7126;525,6856;0,6856;0,7126;525,7126;1050,7126;1050,6856;525,6856;525,7126;1050,7126;1575,7126;1575,6856;1050,6856;1050,7126;1575,7126;2100,7126;2100,6856;1575,6856;1575,7126;0,7396;525,7396;525,7126;0,7126;0,7396;525,7396;1050,7396;1050,7126;525,7126;525,7396;1050,7396;1575,7396;1575,7126;1050,7126;1050,7396;1575,7396;2100,7396;2100,7126;1575,7126;1575,7396;0,7651;525,7651;525,7396;0,7396;0,7651;525,7651;1050,7651;1050,7396;525,7396;525,7651;1050,7651;1575,7651;1575,7396;1050,7396;1050,7651;1575,7651;2100,7651;2100,7396;1575,7396;1575,7651" o:connectangles="0,0,0,0,0,0,0,0,0,0,0,0,0,0,0,0,0,0,0,0,0,0,0,0,0,0,0,0,0,0,0,0,0,0,0,0,0,0,0,0,0,0,0,0,0,0,0,0,0,0,0,0,0,0,0,0,0,0,0,0"/>
                </v:shape>
                <v:rect id="Rectangle 15133563" o:spid="_x0000_s1084" style="position:absolute;left:7452;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" stroked="f"/>
                <v:rect id="Rectangle 1830896555" o:spid="_x0000_s1085" style="position:absolute;left:7452;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" filled="f" strokeweight="1.2pt"/>
                <v:rect id="Rectangle 576480414" o:spid="_x0000_s1086" style="position:absolute;left:7977;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" stroked="f"/>
                <v:rect id="Rectangle 529937505" o:spid="_x0000_s1087" style="position:absolute;left:7977;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" filled="f" strokeweight="1.2pt"/>
                <v:rect id="Rectangle 978433199" o:spid="_x0000_s1088" style="position:absolute;left:8502;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" stroked="f"/>
                <v:rect id="Rectangle 1360529476" o:spid="_x0000_s1089" style="position:absolute;left:8502;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" filled="f" strokeweight="1.2pt"/>
                <v:rect id="Rectangle 1337354762" o:spid="_x0000_s1090" style="position:absolute;left:9027;top:7636;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" stroked="f"/>
                <v:shape id="AutoShape 170" o:spid="_x0000_s1091" style="position:absolute;left:9027;top:6841;width:2895;height:1065;visibility:visible;mso-wrap-style:square;v-text-anchor:top" coordsize="2895,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" path="m,1065r525,l525,795,,795r,270xm795,270r525,l1320,,795,r,270xm1320,270r525,l1845,,1320,r,270xm1845,270r525,l2370,,1845,r,270xm2370,270r525,l2895,,2370,r,270xm795,540r525,l1320,270r-525,l795,540xm1320,540r525,l1845,270r-525,l1320,540xm1845,540r525,l2370,270r-525,l1845,540xm2370,540r525,l2895,270r-525,l2370,540xm795,795r525,l1320,540r-525,l795,795xm1320,795r525,l1845,540r-525,l1320,795xm1845,795r525,l2370,540r-525,l1845,795xm2370,795r525,l2895,540r-525,l2370,795xe" filled="f" strokeweight="1.2pt">
                  <v:path arrowok="t" o:connecttype="custom" o:connectlocs="525,7906;0,7636;795,7111;1320,6841;795,7111;1845,7111;1320,6841;1845,7111;2370,6841;1845,7111;2895,7111;2370,6841;795,7381;1320,7111;795,7381;1845,7381;1320,7111;1845,7381;2370,7111;1845,7381;2895,7381;2370,7111;795,7636;1320,7381;795,7636;1845,7636;1320,7381;1845,7636;2370,7381;1845,7636;2895,7636;2370,7381" o:connectangles="0,0,0,0,0,0,0,0,0,0,0,0,0,0,0,0,0,0,0,0,0,0,0,0,0,0,0,0,0,0,0,0"/>
                </v:shape>
                <v:rect id="Rectangle 122853938" o:spid="_x0000_s1092" style="position:absolute;left:9822;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" stroked="f"/>
                <v:rect id="Rectangle 1315510844" o:spid="_x0000_s1093" style="position:absolute;left:9822;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" filled="f" strokeweight="1.2pt"/>
                <v:rect id="Rectangle 1595254952" o:spid="_x0000_s1094" style="position:absolute;left:10347;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" stroked="f"/>
                <v:rect id="Rectangle 317766670" o:spid="_x0000_s1095" style="position:absolute;left:10347;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" filled="f" strokeweight="1.2pt"/>
                <v:rect id="Rectangle 1174376911" o:spid="_x0000_s1096" style="position:absolute;left:10872;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" stroked="f"/>
                <v:rect id="Rectangle 311905909" o:spid="_x0000_s1097" style="position:absolute;left:10872;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" filled="f" strokeweight="1.2pt"/>
                <v:rect id="Rectangle 821789279" o:spid="_x0000_s1098" style="position:absolute;left:11397;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" stroked="f"/>
                <v:shape id="AutoShape 178" o:spid="_x0000_s1099" style="position:absolute;left:11397;top:5131;width:2865;height:2760;visibility:visible;mso-wrap-style:square;v-text-anchor:top" coordsize="2865,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" path="m,2760r525,l525,2490,,2490r,270xm765,900r2100,l2865,,765,r,900xe" filled="f" strokeweight="1.2pt">
                  <v:path arrowok="t" o:connecttype="custom" o:connectlocs="0,7891;525,7891;525,7621;0,7621;0,7891;765,6031;2865,6031;2865,5131;765,5131;765,6031" o:connectangles="0,0,0,0,0,0,0,0,0,0"/>
                </v:shape>
                <v:shape id="Freeform 180" o:spid="_x0000_s1100" style="position:absolute;left:3762;top:4786;width:9900;height:300;visibility:visible;mso-wrap-style:square;v-text-anchor:top" coordsize="99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" path="m,300l,15,9900,r,300e" filled="f" strokeweight=".72pt">
                  <v:stroke dashstyle="dash"/>
                  <v:path arrowok="t" o:connecttype="custom" o:connectlocs="0,5086;0,4801;9900,4786;9900,5086" o:connectangles="0,0,0,0"/>
                </v:shape>
                <v:shape id="AutoShape 181" o:spid="_x0000_s1101" style="position:absolute;left:12162;top:6301;width:2100;height:1335;visibility:visible;mso-wrap-style:square;v-text-anchor:top" coordsize="2100,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" path="m,465r2100,l2100,,,,,465xm,810r525,l525,540,,540,,810xm525,810r525,l1050,540r-525,l525,810xm1050,810r525,l1575,540r-525,l1050,810xm1575,810r525,l2100,540r-525,l1575,810xm,1080r525,l525,810,,810r,270xm525,1080r525,l1050,810r-525,l525,1080xm1050,1080r525,l1575,810r-525,l1050,1080xm1575,1080r525,l2100,810r-525,l1575,1080xm,1335r525,l525,1080,,1080r,255xm525,1335r525,l1050,1080r-525,l525,1335xm1050,1335r525,l1575,1080r-525,l1050,1335xm1575,1335r525,l2100,1080r-525,l1575,1335xe" filled="f" strokeweight="1.2pt">
                  <v:path arrowok="t" o:connecttype="custom" o:connectlocs="2100,6766;0,6301;0,7111;525,6841;0,7111;1050,7111;525,6841;1050,7111;1575,6841;1050,7111;2100,7111;1575,6841;0,7381;525,7111;0,7381;1050,7381;525,7111;1050,7381;1575,7111;1050,7381;2100,7381;1575,7111;0,7636;525,7381;0,7636;1050,7636;525,7381;1050,7636;1575,7381;1050,7636;2100,7636;1575,7381" o:connectangles="0,0,0,0,0,0,0,0,0,0,0,0,0,0,0,0,0,0,0,0,0,0,0,0,0,0,0,0,0,0,0,0"/>
                </v:shape>
                <v:rect id="Rectangle 1006261389" o:spid="_x0000_s1102" style="position:absolute;left:12162;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" stroked="f"/>
                <v:rect id="Rectangle 723852696" o:spid="_x0000_s1103" style="position:absolute;left:12162;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" filled="f" strokeweight="1.2pt"/>
                <v:rect id="Rectangle 1865558089" o:spid="_x0000_s1104" style="position:absolute;left:12687;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" stroked="f"/>
                <v:rect id="Rectangle 1946889980" o:spid="_x0000_s1105" style="position:absolute;left:12687;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" filled="f" strokeweight="1.2pt"/>
                <v:rect id="Rectangle 673463564" o:spid="_x0000_s1106" style="position:absolute;left:13212;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" stroked="f"/>
                <v:rect id="Rectangle 102241177" o:spid="_x0000_s1107" style="position:absolute;left:13212;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" filled="f" strokeweight="1.2pt"/>
                <v:rect id="Rectangle 177477957" o:spid="_x0000_s1108" style="position:absolute;left:13737;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" stroked="f"/>
                <v:rect id="Rectangle 775782178" o:spid="_x0000_s1109" style="position:absolute;left:13737;top:7621;width:5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" filled="f" strokeweight="1.2pt"/>
                <v:line id="Line 190" o:spid="_x0000_s1110" style="position:absolute;visibility:visible;mso-wrap-style:square" from="13212,6031" to="13212,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" strokeweight=".72pt"/>
                <v:line id="Line 191" o:spid="_x0000_s1111" style="position:absolute;visibility:visible;mso-wrap-style:square" from="6387,4786" to="6387,5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" strokeweight=".72pt">
                  <v:stroke dashstyle="dash"/>
                </v:line>
                <v:shapetype id="_x0000_t202" coordsize="21600,21600" o:spt="202" path="m,l,21600r21600,l21600,xe">
                  <v:stroke joinstyle="miter"/>
                  <v:path gradientshapeok="t" o:connecttype="rect"/>
                </v:shapetype>
                <v:shape id="Text Box 1193124998" o:spid="_x0000_s1112" type="#_x0000_t202" style="position:absolute;left:-141;width:555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" filled="f" stroked="f">
                  <v:textbox inset="0,0,0,0">
                    <w:txbxContent>
                      <w:p w14:paraId="4FE87985" w14:textId="77777777" w:rsidR="009D0A2C" w:rsidRPr="00EA23F2" w:rsidRDefault="009D0A2C" w:rsidP="009D0A2C">
                        <w:pPr>
                          <w:spacing w:line="249" w:lineRule="auto"/>
                          <w:ind w:right="18"/>
                          <w:jc w:val="center"/>
                          <w:rPr>
                            <w:rFonts w:ascii="Bookman Old Style" w:hAnsi="Bookman Old Style"/>
                            <w:b/>
                            <w:sz w:val="24"/>
                          </w:rPr>
                        </w:pPr>
                        <w:r w:rsidRPr="00EA23F2">
                          <w:rPr>
                            <w:rFonts w:ascii="Bookman Old Style" w:hAnsi="Bookman Old Style"/>
                            <w:b/>
                            <w:sz w:val="24"/>
                          </w:rPr>
                          <w:t>DESAIN BAGAN STRUKTUR ORGANISASI</w:t>
                        </w:r>
                        <w:r w:rsidRPr="00EA23F2">
                          <w:rPr>
                            <w:rFonts w:ascii="Bookman Old Style" w:hAnsi="Bookman Old Style"/>
                            <w:b/>
                            <w:spacing w:val="-65"/>
                            <w:sz w:val="24"/>
                          </w:rPr>
                          <w:t xml:space="preserve"> </w:t>
                        </w:r>
                        <w:r w:rsidRPr="00EA23F2">
                          <w:rPr>
                            <w:rFonts w:ascii="Bookman Old Style" w:hAnsi="Bookman Old Style"/>
                            <w:b/>
                            <w:sz w:val="24"/>
                          </w:rPr>
                          <w:t>INSPEKTORAT</w:t>
                        </w:r>
                        <w:r w:rsidRPr="00EA23F2">
                          <w:rPr>
                            <w:rFonts w:ascii="Bookman Old Style" w:hAnsi="Bookman Old Style"/>
                            <w:b/>
                            <w:spacing w:val="-1"/>
                            <w:sz w:val="24"/>
                          </w:rPr>
                          <w:t xml:space="preserve"> DAERAH </w:t>
                        </w:r>
                        <w:r w:rsidRPr="00EA23F2">
                          <w:rPr>
                            <w:rFonts w:ascii="Bookman Old Style" w:hAnsi="Bookman Old Style"/>
                            <w:b/>
                            <w:sz w:val="24"/>
                          </w:rPr>
                          <w:t>KABUPATEN</w:t>
                        </w:r>
                      </w:p>
                      <w:p w14:paraId="248AC8FF" w14:textId="77777777" w:rsidR="009D0A2C" w:rsidRPr="00EA23F2" w:rsidRDefault="009D0A2C" w:rsidP="009D0A2C">
                        <w:pPr>
                          <w:ind w:right="18"/>
                          <w:jc w:val="center"/>
                          <w:rPr>
                            <w:rFonts w:ascii="Bookman Old Style" w:hAnsi="Bookman Old Style"/>
                            <w:b/>
                            <w:sz w:val="24"/>
                          </w:rPr>
                        </w:pPr>
                        <w:r w:rsidRPr="00EA23F2">
                          <w:rPr>
                            <w:rFonts w:ascii="Bookman Old Style" w:hAnsi="Bookman Old Style"/>
                            <w:b/>
                            <w:sz w:val="24"/>
                          </w:rPr>
                          <w:t>SUMEDANG</w:t>
                        </w:r>
                      </w:p>
                    </w:txbxContent>
                  </v:textbox>
                </v:shape>
                <v:shape id="Text Box 1373135075" o:spid="_x0000_s1113" type="#_x0000_t202" style="position:absolute;left:7062;top:315;width:1266;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" filled="f" stroked="f">
                  <v:textbox inset="0,0,0,0">
                    <w:txbxContent>
                      <w:p w14:paraId="6CB6F401" w14:textId="77777777" w:rsidR="009D0A2C" w:rsidRDefault="009D0A2C" w:rsidP="009D0A2C">
                        <w:pPr>
                          <w:spacing w:line="179" w:lineRule="exact"/>
                          <w:rPr>
                            <w:rFonts w:ascii="Arial"/>
                            <w:b/>
                            <w:sz w:val="16"/>
                          </w:rPr>
                        </w:pPr>
                        <w:r>
                          <w:rPr>
                            <w:rFonts w:ascii="Arial"/>
                            <w:b/>
                            <w:sz w:val="16"/>
                          </w:rPr>
                          <w:t xml:space="preserve">    INSPEKTUR</w:t>
                        </w:r>
                      </w:p>
                    </w:txbxContent>
                  </v:textbox>
                </v:shape>
                <v:shape id="Text Box 1565035393" o:spid="_x0000_s1114" type="#_x0000_t202" style="position:absolute;left:10676;top:1618;width:1158;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" filled="f" stroked="f">
                  <v:textbox inset="0,0,0,0">
                    <w:txbxContent>
                      <w:p w14:paraId="57FBA09A" w14:textId="77777777" w:rsidR="009D0A2C" w:rsidRDefault="009D0A2C" w:rsidP="009D0A2C">
                        <w:pPr>
                          <w:spacing w:line="179" w:lineRule="exact"/>
                          <w:rPr>
                            <w:rFonts w:ascii="Arial"/>
                            <w:b/>
                            <w:sz w:val="16"/>
                          </w:rPr>
                        </w:pPr>
                        <w:r>
                          <w:rPr>
                            <w:rFonts w:ascii="Arial"/>
                            <w:b/>
                            <w:sz w:val="16"/>
                          </w:rPr>
                          <w:t>SEKRETARIAT</w:t>
                        </w:r>
                      </w:p>
                    </w:txbxContent>
                  </v:textbox>
                </v:shape>
                <v:shape id="Text Box 878778942" o:spid="_x0000_s1115" type="#_x0000_t202" style="position:absolute;left:8951;top:2852;width:1913;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" filled="f" stroked="f">
                  <v:textbox inset="0,0,0,0">
                    <w:txbxContent>
                      <w:p w14:paraId="7F6C4801" w14:textId="77777777" w:rsidR="00CD6B76" w:rsidRDefault="009D0A2C" w:rsidP="009D0A2C">
                        <w:pPr>
                          <w:spacing w:line="249" w:lineRule="auto"/>
                          <w:ind w:right="18" w:hanging="1"/>
                          <w:jc w:val="center"/>
                          <w:rPr>
                            <w:rFonts w:ascii="Arial"/>
                            <w:b/>
                            <w:spacing w:val="1"/>
                            <w:sz w:val="14"/>
                            <w:szCs w:val="14"/>
                          </w:rPr>
                        </w:pPr>
                        <w:r w:rsidRPr="009D0A2C">
                          <w:rPr>
                            <w:rFonts w:ascii="Arial"/>
                            <w:b/>
                            <w:sz w:val="14"/>
                            <w:szCs w:val="14"/>
                          </w:rPr>
                          <w:t>SUB BAGIAN</w:t>
                        </w:r>
                        <w:r w:rsidRPr="009D0A2C">
                          <w:rPr>
                            <w:rFonts w:ascii="Arial"/>
                            <w:b/>
                            <w:spacing w:val="1"/>
                            <w:sz w:val="14"/>
                            <w:szCs w:val="14"/>
                          </w:rPr>
                          <w:t xml:space="preserve"> </w:t>
                        </w:r>
                      </w:p>
                      <w:p w14:paraId="053953A7" w14:textId="22B47153" w:rsidR="009D0A2C" w:rsidRPr="009D0A2C" w:rsidRDefault="009D0A2C" w:rsidP="009D0A2C">
                        <w:pPr>
                          <w:spacing w:line="249" w:lineRule="auto"/>
                          <w:ind w:right="18" w:hanging="1"/>
                          <w:jc w:val="center"/>
                          <w:rPr>
                            <w:rFonts w:ascii="Arial"/>
                            <w:b/>
                            <w:sz w:val="14"/>
                            <w:szCs w:val="14"/>
                          </w:rPr>
                        </w:pPr>
                        <w:r w:rsidRPr="009D0A2C">
                          <w:rPr>
                            <w:rFonts w:ascii="Arial"/>
                            <w:b/>
                            <w:spacing w:val="-43"/>
                            <w:sz w:val="14"/>
                            <w:szCs w:val="14"/>
                          </w:rPr>
                          <w:t xml:space="preserve"> </w:t>
                        </w:r>
                        <w:r w:rsidRPr="009D0A2C">
                          <w:rPr>
                            <w:rFonts w:ascii="Arial"/>
                            <w:b/>
                            <w:sz w:val="14"/>
                            <w:szCs w:val="14"/>
                          </w:rPr>
                          <w:t>UMUM</w:t>
                        </w:r>
                        <w:r w:rsidR="00CD6B76">
                          <w:rPr>
                            <w:rFonts w:ascii="Arial"/>
                            <w:b/>
                            <w:sz w:val="14"/>
                            <w:szCs w:val="14"/>
                          </w:rPr>
                          <w:t xml:space="preserve"> DAN KEUANGAN</w:t>
                        </w:r>
                      </w:p>
                    </w:txbxContent>
                  </v:textbox>
                </v:shape>
                <v:shape id="Text Box 342262020" o:spid="_x0000_s1116" type="#_x0000_t202" style="position:absolute;left:11625;top:2868;width:1754;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" filled="f" stroked="f">
                  <v:textbox inset="0,0,0,0">
                    <w:txbxContent>
                      <w:p w14:paraId="6C2D48C8" w14:textId="77777777" w:rsidR="009D0A2C" w:rsidRPr="00CD6B76" w:rsidRDefault="009D0A2C" w:rsidP="009D0A2C">
                        <w:pPr>
                          <w:spacing w:line="249" w:lineRule="auto"/>
                          <w:ind w:left="337" w:right="1" w:hanging="338"/>
                          <w:rPr>
                            <w:rFonts w:ascii="Arial"/>
                            <w:b/>
                            <w:sz w:val="14"/>
                            <w:szCs w:val="14"/>
                          </w:rPr>
                        </w:pPr>
                        <w:r w:rsidRPr="00CD6B76">
                          <w:rPr>
                            <w:rFonts w:ascii="Arial"/>
                            <w:b/>
                            <w:sz w:val="14"/>
                            <w:szCs w:val="14"/>
                          </w:rPr>
                          <w:t>KELOMPOK JABATAN</w:t>
                        </w:r>
                        <w:r w:rsidRPr="00CD6B76">
                          <w:rPr>
                            <w:rFonts w:ascii="Arial"/>
                            <w:b/>
                            <w:spacing w:val="-42"/>
                            <w:sz w:val="14"/>
                            <w:szCs w:val="14"/>
                          </w:rPr>
                          <w:t xml:space="preserve"> </w:t>
                        </w:r>
                        <w:r w:rsidRPr="00CD6B76">
                          <w:rPr>
                            <w:rFonts w:ascii="Arial"/>
                            <w:b/>
                            <w:sz w:val="14"/>
                            <w:szCs w:val="14"/>
                          </w:rPr>
                          <w:t>FUNGSIONAL</w:t>
                        </w:r>
                      </w:p>
                    </w:txbxContent>
                  </v:textbox>
                </v:shape>
                <v:shape id="Text Box 804004643" o:spid="_x0000_s1117" type="#_x0000_t202" style="position:absolute;left:189;top:5395;width:1754;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" filled="f" stroked="f">
                  <v:textbox inset="0,0,0,0">
                    <w:txbxContent>
                      <w:p w14:paraId="6DF99B7E" w14:textId="77777777" w:rsidR="009D0A2C" w:rsidRDefault="009D0A2C" w:rsidP="009D0A2C">
                        <w:pPr>
                          <w:spacing w:line="249" w:lineRule="auto"/>
                          <w:ind w:left="337" w:right="1" w:hanging="338"/>
                          <w:rPr>
                            <w:rFonts w:ascii="Arial"/>
                            <w:b/>
                            <w:sz w:val="16"/>
                          </w:rPr>
                        </w:pPr>
                        <w:r>
                          <w:rPr>
                            <w:rFonts w:ascii="Arial"/>
                            <w:b/>
                            <w:sz w:val="16"/>
                          </w:rPr>
                          <w:t>KELOMPOK JABATAN</w:t>
                        </w:r>
                        <w:r>
                          <w:rPr>
                            <w:rFonts w:ascii="Arial"/>
                            <w:b/>
                            <w:spacing w:val="-42"/>
                            <w:sz w:val="16"/>
                          </w:rPr>
                          <w:t xml:space="preserve"> </w:t>
                        </w:r>
                        <w:r>
                          <w:rPr>
                            <w:rFonts w:ascii="Arial"/>
                            <w:b/>
                            <w:sz w:val="16"/>
                          </w:rPr>
                          <w:t>FUNGSIONAL</w:t>
                        </w:r>
                      </w:p>
                    </w:txbxContent>
                  </v:textbox>
                </v:shape>
                <v:shape id="Text Box 1417838533" o:spid="_x0000_s1118" type="#_x0000_t202" style="position:absolute;left:2734;top:5388;width:1896;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" filled="f" stroked="f">
                  <v:textbox inset="0,0,0,0">
                    <w:txbxContent>
                      <w:p w14:paraId="77239227" w14:textId="77777777" w:rsidR="009D0A2C" w:rsidRDefault="009D0A2C" w:rsidP="009D0A2C">
                        <w:pPr>
                          <w:spacing w:line="249" w:lineRule="auto"/>
                          <w:ind w:left="520" w:hanging="520"/>
                          <w:rPr>
                            <w:rFonts w:ascii="Arial"/>
                            <w:b/>
                            <w:sz w:val="16"/>
                          </w:rPr>
                        </w:pPr>
                        <w:r>
                          <w:rPr>
                            <w:rFonts w:ascii="Arial"/>
                            <w:b/>
                            <w:sz w:val="16"/>
                          </w:rPr>
                          <w:t>INSPEKTUR PEMBANTU</w:t>
                        </w:r>
                        <w:r>
                          <w:rPr>
                            <w:rFonts w:ascii="Arial"/>
                            <w:b/>
                            <w:spacing w:val="-43"/>
                            <w:sz w:val="16"/>
                          </w:rPr>
                          <w:t xml:space="preserve"> </w:t>
                        </w:r>
                        <w:r>
                          <w:rPr>
                            <w:rFonts w:ascii="Arial"/>
                            <w:b/>
                            <w:sz w:val="16"/>
                          </w:rPr>
                          <w:t>WILAYAH I</w:t>
                        </w:r>
                      </w:p>
                    </w:txbxContent>
                  </v:textbox>
                </v:shape>
                <v:shape id="Text Box 491109991" o:spid="_x0000_s1119" type="#_x0000_t202" style="position:absolute;left:5074;top:5388;width:1896;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" filled="f" stroked="f">
                  <v:textbox inset="0,0,0,0">
                    <w:txbxContent>
                      <w:p w14:paraId="7725DA91" w14:textId="77777777" w:rsidR="009D0A2C" w:rsidRDefault="009D0A2C" w:rsidP="009D0A2C">
                        <w:pPr>
                          <w:spacing w:line="249" w:lineRule="auto"/>
                          <w:ind w:left="497" w:right="1" w:hanging="498"/>
                          <w:rPr>
                            <w:rFonts w:ascii="Arial"/>
                            <w:b/>
                            <w:sz w:val="16"/>
                          </w:rPr>
                        </w:pPr>
                        <w:r>
                          <w:rPr>
                            <w:rFonts w:ascii="Arial"/>
                            <w:b/>
                            <w:sz w:val="16"/>
                          </w:rPr>
                          <w:t>INSPEKTUR PEMBANTU</w:t>
                        </w:r>
                        <w:r>
                          <w:rPr>
                            <w:rFonts w:ascii="Arial"/>
                            <w:b/>
                            <w:spacing w:val="-42"/>
                            <w:sz w:val="16"/>
                          </w:rPr>
                          <w:t xml:space="preserve"> </w:t>
                        </w:r>
                        <w:r>
                          <w:rPr>
                            <w:rFonts w:ascii="Arial"/>
                            <w:b/>
                            <w:sz w:val="16"/>
                          </w:rPr>
                          <w:t>WILAYAH II</w:t>
                        </w:r>
                      </w:p>
                    </w:txbxContent>
                  </v:textbox>
                </v:shape>
                <v:shape id="Text Box 2142498482" o:spid="_x0000_s1120" type="#_x0000_t202" style="position:absolute;left:7564;top:5388;width:1896;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" filled="f" stroked="f">
                  <v:textbox inset="0,0,0,0">
                    <w:txbxContent>
                      <w:p w14:paraId="402F86CC" w14:textId="77777777" w:rsidR="009D0A2C" w:rsidRDefault="009D0A2C" w:rsidP="009D0A2C">
                        <w:pPr>
                          <w:spacing w:line="249" w:lineRule="auto"/>
                          <w:ind w:left="475" w:right="1" w:hanging="476"/>
                          <w:rPr>
                            <w:rFonts w:ascii="Arial"/>
                            <w:b/>
                            <w:sz w:val="16"/>
                          </w:rPr>
                        </w:pPr>
                        <w:r>
                          <w:rPr>
                            <w:rFonts w:ascii="Arial"/>
                            <w:b/>
                            <w:sz w:val="16"/>
                          </w:rPr>
                          <w:t>INSPEKTUR PEMBANTU</w:t>
                        </w:r>
                        <w:r>
                          <w:rPr>
                            <w:rFonts w:ascii="Arial"/>
                            <w:b/>
                            <w:spacing w:val="-42"/>
                            <w:sz w:val="16"/>
                          </w:rPr>
                          <w:t xml:space="preserve"> </w:t>
                        </w:r>
                        <w:r>
                          <w:rPr>
                            <w:rFonts w:ascii="Arial"/>
                            <w:b/>
                            <w:sz w:val="16"/>
                          </w:rPr>
                          <w:t>WILAYAH III</w:t>
                        </w:r>
                      </w:p>
                    </w:txbxContent>
                  </v:textbox>
                </v:shape>
                <v:shape id="Text Box 1217707478" o:spid="_x0000_s1121" type="#_x0000_t202" style="position:absolute;left:9934;top:5388;width:1896;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" filled="f" stroked="f">
                  <v:textbox inset="0,0,0,0">
                    <w:txbxContent>
                      <w:p w14:paraId="60DB0AAB" w14:textId="77777777" w:rsidR="009D0A2C" w:rsidRDefault="009D0A2C" w:rsidP="009D0A2C">
                        <w:pPr>
                          <w:spacing w:line="249" w:lineRule="auto"/>
                          <w:ind w:left="600" w:hanging="600"/>
                          <w:rPr>
                            <w:rFonts w:ascii="Arial"/>
                            <w:b/>
                            <w:sz w:val="16"/>
                          </w:rPr>
                        </w:pPr>
                        <w:r>
                          <w:rPr>
                            <w:rFonts w:ascii="Arial"/>
                            <w:b/>
                            <w:sz w:val="16"/>
                          </w:rPr>
                          <w:t>INSPEKTUR PEMBANTU</w:t>
                        </w:r>
                        <w:r>
                          <w:rPr>
                            <w:rFonts w:ascii="Arial"/>
                            <w:b/>
                            <w:spacing w:val="-43"/>
                            <w:sz w:val="16"/>
                          </w:rPr>
                          <w:t xml:space="preserve"> </w:t>
                        </w:r>
                        <w:r>
                          <w:rPr>
                            <w:rFonts w:ascii="Arial"/>
                            <w:b/>
                            <w:sz w:val="16"/>
                          </w:rPr>
                          <w:t>KHUSUS</w:t>
                        </w:r>
                      </w:p>
                    </w:txbxContent>
                  </v:textbox>
                </v:shape>
                <v:shape id="Text Box 1469635061" o:spid="_x0000_s1122" type="#_x0000_t202" style="position:absolute;left:12260;top:5181;width:1923;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" filled="f" stroked="f">
                  <v:textbox inset="0,0,0,0">
                    <w:txbxContent>
                      <w:p w14:paraId="6689FD85" w14:textId="77777777" w:rsidR="009D0A2C" w:rsidRDefault="009D0A2C" w:rsidP="009D0A2C">
                        <w:pPr>
                          <w:spacing w:line="249" w:lineRule="auto"/>
                          <w:ind w:right="18"/>
                          <w:jc w:val="center"/>
                          <w:rPr>
                            <w:rFonts w:ascii="Arial"/>
                            <w:b/>
                            <w:sz w:val="16"/>
                          </w:rPr>
                        </w:pPr>
                        <w:r>
                          <w:rPr>
                            <w:rFonts w:ascii="Arial"/>
                            <w:b/>
                            <w:sz w:val="16"/>
                          </w:rPr>
                          <w:t>INSPEKTUR PEMBANTU</w:t>
                        </w:r>
                        <w:r>
                          <w:rPr>
                            <w:rFonts w:ascii="Arial"/>
                            <w:b/>
                            <w:spacing w:val="-42"/>
                            <w:sz w:val="16"/>
                          </w:rPr>
                          <w:t xml:space="preserve"> </w:t>
                        </w:r>
                        <w:r>
                          <w:rPr>
                            <w:rFonts w:ascii="Arial"/>
                            <w:b/>
                            <w:sz w:val="16"/>
                          </w:rPr>
                          <w:t>AKUNTABILITAS DAN</w:t>
                        </w:r>
                        <w:r>
                          <w:rPr>
                            <w:rFonts w:ascii="Arial"/>
                            <w:b/>
                            <w:spacing w:val="1"/>
                            <w:sz w:val="16"/>
                          </w:rPr>
                          <w:t xml:space="preserve"> </w:t>
                        </w:r>
                        <w:r>
                          <w:rPr>
                            <w:rFonts w:ascii="Arial"/>
                            <w:b/>
                            <w:spacing w:val="-1"/>
                            <w:sz w:val="16"/>
                          </w:rPr>
                          <w:t>REFORMASI</w:t>
                        </w:r>
                        <w:r>
                          <w:rPr>
                            <w:rFonts w:ascii="Arial"/>
                            <w:b/>
                            <w:spacing w:val="-7"/>
                            <w:sz w:val="16"/>
                          </w:rPr>
                          <w:t xml:space="preserve"> </w:t>
                        </w:r>
                        <w:r>
                          <w:rPr>
                            <w:rFonts w:ascii="Arial"/>
                            <w:b/>
                            <w:sz w:val="16"/>
                          </w:rPr>
                          <w:t>BIROKRASI</w:t>
                        </w:r>
                      </w:p>
                    </w:txbxContent>
                  </v:textbox>
                </v:shape>
                <v:shape id="Text Box 400638491" o:spid="_x0000_s1123" type="#_x0000_t202" style="position:absolute;left:2805;top:6348;width:175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" filled="f" stroked="f">
                  <v:textbox inset="0,0,0,0">
                    <w:txbxContent>
                      <w:p w14:paraId="7C023836" w14:textId="77777777" w:rsidR="009D0A2C" w:rsidRPr="00D25B6E" w:rsidRDefault="009D0A2C" w:rsidP="009D0A2C">
                        <w:pPr>
                          <w:spacing w:line="249" w:lineRule="auto"/>
                          <w:ind w:left="337" w:right="1" w:hanging="338"/>
                          <w:rPr>
                            <w:rFonts w:ascii="Arial"/>
                            <w:b/>
                            <w:sz w:val="14"/>
                            <w:szCs w:val="14"/>
                          </w:rPr>
                        </w:pPr>
                        <w:r w:rsidRPr="00D25B6E">
                          <w:rPr>
                            <w:rFonts w:ascii="Arial"/>
                            <w:b/>
                            <w:sz w:val="14"/>
                            <w:szCs w:val="14"/>
                          </w:rPr>
                          <w:t>KELOMPOK JABATAN</w:t>
                        </w:r>
                        <w:r w:rsidRPr="00D25B6E">
                          <w:rPr>
                            <w:rFonts w:ascii="Arial"/>
                            <w:b/>
                            <w:spacing w:val="-42"/>
                            <w:sz w:val="14"/>
                            <w:szCs w:val="14"/>
                          </w:rPr>
                          <w:t xml:space="preserve"> </w:t>
                        </w:r>
                        <w:r w:rsidRPr="00D25B6E">
                          <w:rPr>
                            <w:rFonts w:ascii="Arial"/>
                            <w:b/>
                            <w:sz w:val="14"/>
                            <w:szCs w:val="14"/>
                          </w:rPr>
                          <w:t>FUNGSIONAL</w:t>
                        </w:r>
                      </w:p>
                    </w:txbxContent>
                  </v:textbox>
                </v:shape>
                <v:shape id="Text Box 1664029926" o:spid="_x0000_s1124" type="#_x0000_t202" style="position:absolute;left:5145;top:6348;width:175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" filled="f" stroked="f">
                  <v:textbox inset="0,0,0,0">
                    <w:txbxContent>
                      <w:p w14:paraId="5DDC8B72" w14:textId="77777777" w:rsidR="009D0A2C" w:rsidRPr="00D25B6E" w:rsidRDefault="009D0A2C" w:rsidP="009D0A2C">
                        <w:pPr>
                          <w:spacing w:line="249" w:lineRule="auto"/>
                          <w:ind w:left="337" w:right="1" w:hanging="338"/>
                          <w:rPr>
                            <w:rFonts w:ascii="Arial"/>
                            <w:b/>
                            <w:sz w:val="14"/>
                            <w:szCs w:val="14"/>
                          </w:rPr>
                        </w:pPr>
                        <w:r w:rsidRPr="00D25B6E">
                          <w:rPr>
                            <w:rFonts w:ascii="Arial"/>
                            <w:b/>
                            <w:sz w:val="14"/>
                            <w:szCs w:val="14"/>
                          </w:rPr>
                          <w:t>KELOMPOK JABATAN</w:t>
                        </w:r>
                        <w:r w:rsidRPr="00D25B6E">
                          <w:rPr>
                            <w:rFonts w:ascii="Arial"/>
                            <w:b/>
                            <w:spacing w:val="-42"/>
                            <w:sz w:val="14"/>
                            <w:szCs w:val="14"/>
                          </w:rPr>
                          <w:t xml:space="preserve"> </w:t>
                        </w:r>
                        <w:r w:rsidRPr="00D25B6E">
                          <w:rPr>
                            <w:rFonts w:ascii="Arial"/>
                            <w:b/>
                            <w:sz w:val="14"/>
                            <w:szCs w:val="14"/>
                          </w:rPr>
                          <w:t>FUNGSIONAL</w:t>
                        </w:r>
                      </w:p>
                    </w:txbxContent>
                  </v:textbox>
                </v:shape>
                <v:shape id="Text Box 1735441522" o:spid="_x0000_s1125" type="#_x0000_t202" style="position:absolute;left:7635;top:6348;width:175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" filled="f" stroked="f">
                  <v:textbox inset="0,0,0,0">
                    <w:txbxContent>
                      <w:p w14:paraId="2374600B" w14:textId="77777777" w:rsidR="009D0A2C" w:rsidRPr="00D25B6E" w:rsidRDefault="009D0A2C" w:rsidP="009D0A2C">
                        <w:pPr>
                          <w:spacing w:line="249" w:lineRule="auto"/>
                          <w:ind w:left="337" w:right="1" w:hanging="338"/>
                          <w:rPr>
                            <w:rFonts w:ascii="Arial"/>
                            <w:b/>
                            <w:sz w:val="14"/>
                            <w:szCs w:val="14"/>
                          </w:rPr>
                        </w:pPr>
                        <w:r w:rsidRPr="00D25B6E">
                          <w:rPr>
                            <w:rFonts w:ascii="Arial"/>
                            <w:b/>
                            <w:sz w:val="14"/>
                            <w:szCs w:val="14"/>
                          </w:rPr>
                          <w:t>KELOMPOK JABATAN</w:t>
                        </w:r>
                        <w:r w:rsidRPr="00D25B6E">
                          <w:rPr>
                            <w:rFonts w:ascii="Arial"/>
                            <w:b/>
                            <w:spacing w:val="-42"/>
                            <w:sz w:val="14"/>
                            <w:szCs w:val="14"/>
                          </w:rPr>
                          <w:t xml:space="preserve"> </w:t>
                        </w:r>
                        <w:r w:rsidRPr="00D25B6E">
                          <w:rPr>
                            <w:rFonts w:ascii="Arial"/>
                            <w:b/>
                            <w:sz w:val="14"/>
                            <w:szCs w:val="14"/>
                          </w:rPr>
                          <w:t>FUNGSIONAL</w:t>
                        </w:r>
                      </w:p>
                    </w:txbxContent>
                  </v:textbox>
                </v:shape>
                <v:shape id="Text Box 1952221279" o:spid="_x0000_s1126" type="#_x0000_t202" style="position:absolute;left:10027;top:6341;width:175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" filled="f" stroked="f">
                  <v:textbox inset="0,0,0,0">
                    <w:txbxContent>
                      <w:p w14:paraId="721B2501" w14:textId="77777777" w:rsidR="009D0A2C" w:rsidRPr="00D25B6E" w:rsidRDefault="009D0A2C" w:rsidP="009D0A2C">
                        <w:pPr>
                          <w:spacing w:line="249" w:lineRule="auto"/>
                          <w:ind w:left="315" w:right="1" w:hanging="316"/>
                          <w:rPr>
                            <w:rFonts w:ascii="Arial"/>
                            <w:b/>
                            <w:sz w:val="14"/>
                            <w:szCs w:val="14"/>
                          </w:rPr>
                        </w:pPr>
                        <w:r w:rsidRPr="00D25B6E">
                          <w:rPr>
                            <w:rFonts w:ascii="Arial"/>
                            <w:b/>
                            <w:sz w:val="14"/>
                            <w:szCs w:val="14"/>
                          </w:rPr>
                          <w:t>KELOMPOK JABATAN</w:t>
                        </w:r>
                        <w:r w:rsidRPr="00D25B6E">
                          <w:rPr>
                            <w:rFonts w:ascii="Arial"/>
                            <w:b/>
                            <w:spacing w:val="-42"/>
                            <w:sz w:val="14"/>
                            <w:szCs w:val="14"/>
                          </w:rPr>
                          <w:t xml:space="preserve"> </w:t>
                        </w:r>
                        <w:r w:rsidRPr="00D25B6E">
                          <w:rPr>
                            <w:rFonts w:ascii="Arial"/>
                            <w:b/>
                            <w:sz w:val="14"/>
                            <w:szCs w:val="14"/>
                          </w:rPr>
                          <w:t>FUNGSIONAL</w:t>
                        </w:r>
                      </w:p>
                    </w:txbxContent>
                  </v:textbox>
                </v:shape>
                <v:shape id="Text Box 1624669830" o:spid="_x0000_s1127" type="#_x0000_t202" style="position:absolute;left:12345;top:6342;width:175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" filled="f" stroked="f">
                  <v:textbox inset="0,0,0,0">
                    <w:txbxContent>
                      <w:p w14:paraId="1F11A8B8" w14:textId="77777777" w:rsidR="009D0A2C" w:rsidRPr="00D25B6E" w:rsidRDefault="009D0A2C" w:rsidP="009D0A2C">
                        <w:pPr>
                          <w:spacing w:line="249" w:lineRule="auto"/>
                          <w:ind w:left="337" w:right="1" w:hanging="338"/>
                          <w:rPr>
                            <w:rFonts w:ascii="Arial"/>
                            <w:b/>
                            <w:sz w:val="14"/>
                            <w:szCs w:val="14"/>
                          </w:rPr>
                        </w:pPr>
                        <w:r w:rsidRPr="00D25B6E">
                          <w:rPr>
                            <w:rFonts w:ascii="Arial"/>
                            <w:b/>
                            <w:sz w:val="14"/>
                            <w:szCs w:val="14"/>
                          </w:rPr>
                          <w:t>KELOMPOK JABATAN</w:t>
                        </w:r>
                        <w:r w:rsidRPr="00D25B6E">
                          <w:rPr>
                            <w:rFonts w:ascii="Arial"/>
                            <w:b/>
                            <w:spacing w:val="-42"/>
                            <w:sz w:val="14"/>
                            <w:szCs w:val="14"/>
                          </w:rPr>
                          <w:t xml:space="preserve"> </w:t>
                        </w:r>
                        <w:r w:rsidRPr="00D25B6E">
                          <w:rPr>
                            <w:rFonts w:ascii="Arial"/>
                            <w:b/>
                            <w:sz w:val="14"/>
                            <w:szCs w:val="14"/>
                          </w:rPr>
                          <w:t>FUNGSIONAL</w:t>
                        </w:r>
                      </w:p>
                    </w:txbxContent>
                  </v:textbox>
                </v:shape>
                <w10:anchorlock/>
              </v:group>
            </w:pict>
          </mc:Fallback>
        </mc:AlternateContent>
      </w:r>
    </w:p>
    <w:p w14:paraId="636B5163" w14:textId="77777777" w:rsidR="009D0A2C" w:rsidRDefault="009D0A2C" w:rsidP="009D0A2C">
      <w:pPr>
        <w:rPr>
          <w:rFonts w:ascii="Arial"/>
          <w:b/>
          <w:sz w:val="24"/>
        </w:rPr>
      </w:pPr>
    </w:p>
    <w:p w14:paraId="47539F9B" w14:textId="40E4871D" w:rsidR="001616B2" w:rsidRPr="001616B2" w:rsidRDefault="009D0A2C" w:rsidP="009D0A2C">
      <w:pPr>
        <w:tabs>
          <w:tab w:val="left" w:pos="11430"/>
        </w:tabs>
        <w:rPr>
          <w:rFonts w:ascii="Arial MT" w:eastAsia="Arial MT" w:hAnsi="Arial MT" w:cs="Arial MT"/>
          <w:sz w:val="13"/>
          <w:szCs w:val="16"/>
        </w:rPr>
      </w:pPr>
      <w:r>
        <w:rPr>
          <w:rFonts w:ascii="Arial"/>
          <w:b/>
          <w:sz w:val="24"/>
        </w:rPr>
        <w:tab/>
      </w:r>
      <w:bookmarkStart w:id="1" w:name="RANGE!A1:C195"/>
      <w:bookmarkEnd w:id="1"/>
    </w:p>
    <w:p w14:paraId="6E1ECAC8" w14:textId="77777777" w:rsidR="001616B2" w:rsidRPr="001616B2" w:rsidRDefault="00A5057A" w:rsidP="00A5057A">
      <w:pPr>
        <w:widowControl w:val="0"/>
        <w:autoSpaceDE w:val="0"/>
        <w:autoSpaceDN w:val="0"/>
        <w:spacing w:before="92"/>
        <w:ind w:right="1050"/>
        <w:outlineLvl w:val="0"/>
        <w:rPr>
          <w:rFonts w:ascii="Arial MT" w:eastAsia="Arial MT" w:hAnsi="Arial MT" w:cs="Arial MT"/>
          <w:sz w:val="24"/>
          <w:szCs w:val="24"/>
        </w:rPr>
      </w:pPr>
      <w:r>
        <w:rPr>
          <w:rFonts w:ascii="Arial MT" w:eastAsia="Arial MT" w:hAnsi="Arial MT" w:cs="Arial MT"/>
          <w:sz w:val="24"/>
          <w:szCs w:val="24"/>
        </w:rPr>
        <w:tab/>
      </w:r>
      <w:r>
        <w:rPr>
          <w:rFonts w:ascii="Arial MT" w:eastAsia="Arial MT" w:hAnsi="Arial MT" w:cs="Arial MT"/>
          <w:sz w:val="24"/>
          <w:szCs w:val="24"/>
        </w:rPr>
        <w:tab/>
      </w:r>
      <w:r>
        <w:rPr>
          <w:rFonts w:ascii="Arial MT" w:eastAsia="Arial MT" w:hAnsi="Arial MT" w:cs="Arial MT"/>
          <w:sz w:val="24"/>
          <w:szCs w:val="24"/>
        </w:rPr>
        <w:tab/>
      </w:r>
      <w:r>
        <w:rPr>
          <w:rFonts w:ascii="Arial MT" w:eastAsia="Arial MT" w:hAnsi="Arial MT" w:cs="Arial MT"/>
          <w:sz w:val="24"/>
          <w:szCs w:val="24"/>
        </w:rPr>
        <w:tab/>
      </w:r>
      <w:r>
        <w:rPr>
          <w:rFonts w:ascii="Arial MT" w:eastAsia="Arial MT" w:hAnsi="Arial MT" w:cs="Arial MT"/>
          <w:sz w:val="24"/>
          <w:szCs w:val="24"/>
        </w:rPr>
        <w:tab/>
      </w:r>
      <w:r>
        <w:rPr>
          <w:rFonts w:ascii="Arial MT" w:eastAsia="Arial MT" w:hAnsi="Arial MT" w:cs="Arial MT"/>
          <w:sz w:val="24"/>
          <w:szCs w:val="24"/>
        </w:rPr>
        <w:tab/>
      </w:r>
      <w:r>
        <w:rPr>
          <w:rFonts w:ascii="Arial MT" w:eastAsia="Arial MT" w:hAnsi="Arial MT" w:cs="Arial MT"/>
          <w:sz w:val="24"/>
          <w:szCs w:val="24"/>
        </w:rPr>
        <w:tab/>
      </w:r>
      <w:r>
        <w:rPr>
          <w:rFonts w:ascii="Arial MT" w:eastAsia="Arial MT" w:hAnsi="Arial MT" w:cs="Arial MT"/>
          <w:sz w:val="24"/>
          <w:szCs w:val="24"/>
        </w:rPr>
        <w:tab/>
      </w:r>
      <w:r>
        <w:rPr>
          <w:rFonts w:ascii="Arial MT" w:eastAsia="Arial MT" w:hAnsi="Arial MT" w:cs="Arial MT"/>
          <w:sz w:val="24"/>
          <w:szCs w:val="24"/>
        </w:rPr>
        <w:tab/>
      </w:r>
      <w:r>
        <w:rPr>
          <w:rFonts w:ascii="Arial MT" w:eastAsia="Arial MT" w:hAnsi="Arial MT" w:cs="Arial MT"/>
          <w:sz w:val="24"/>
          <w:szCs w:val="24"/>
        </w:rPr>
        <w:tab/>
      </w:r>
      <w:r>
        <w:rPr>
          <w:rFonts w:ascii="Arial MT" w:eastAsia="Arial MT" w:hAnsi="Arial MT" w:cs="Arial MT"/>
          <w:sz w:val="24"/>
          <w:szCs w:val="24"/>
        </w:rPr>
        <w:tab/>
      </w:r>
      <w:r>
        <w:rPr>
          <w:rFonts w:ascii="Arial MT" w:eastAsia="Arial MT" w:hAnsi="Arial MT" w:cs="Arial MT"/>
          <w:sz w:val="24"/>
          <w:szCs w:val="24"/>
        </w:rPr>
        <w:tab/>
      </w:r>
      <w:r>
        <w:rPr>
          <w:rFonts w:ascii="Arial MT" w:eastAsia="Arial MT" w:hAnsi="Arial MT" w:cs="Arial MT"/>
          <w:sz w:val="24"/>
          <w:szCs w:val="24"/>
        </w:rPr>
        <w:tab/>
      </w:r>
      <w:r>
        <w:rPr>
          <w:rFonts w:ascii="Arial MT" w:eastAsia="Arial MT" w:hAnsi="Arial MT" w:cs="Arial MT"/>
          <w:sz w:val="24"/>
          <w:szCs w:val="24"/>
        </w:rPr>
        <w:tab/>
      </w:r>
      <w:r>
        <w:rPr>
          <w:rFonts w:ascii="Arial MT" w:eastAsia="Arial MT" w:hAnsi="Arial MT" w:cs="Arial MT"/>
          <w:sz w:val="24"/>
          <w:szCs w:val="24"/>
        </w:rPr>
        <w:tab/>
      </w:r>
      <w:r w:rsidR="001616B2" w:rsidRPr="001616B2">
        <w:rPr>
          <w:rFonts w:ascii="Arial MT" w:eastAsia="Arial MT" w:hAnsi="Arial MT" w:cs="Arial MT"/>
          <w:sz w:val="24"/>
          <w:szCs w:val="24"/>
        </w:rPr>
        <w:t>BUPATI</w:t>
      </w:r>
      <w:r w:rsidR="001616B2" w:rsidRPr="001616B2">
        <w:rPr>
          <w:rFonts w:ascii="Arial MT" w:eastAsia="Arial MT" w:hAnsi="Arial MT" w:cs="Arial MT"/>
          <w:spacing w:val="-2"/>
          <w:sz w:val="24"/>
          <w:szCs w:val="24"/>
        </w:rPr>
        <w:t xml:space="preserve"> </w:t>
      </w:r>
      <w:r w:rsidR="001616B2" w:rsidRPr="001616B2">
        <w:rPr>
          <w:rFonts w:ascii="Arial MT" w:eastAsia="Arial MT" w:hAnsi="Arial MT" w:cs="Arial MT"/>
          <w:sz w:val="24"/>
          <w:szCs w:val="24"/>
        </w:rPr>
        <w:t>SUMEDANG,</w:t>
      </w:r>
    </w:p>
    <w:p w14:paraId="2E5653D1" w14:textId="77777777" w:rsidR="001616B2" w:rsidRPr="001616B2" w:rsidRDefault="001616B2" w:rsidP="001616B2">
      <w:pPr>
        <w:widowControl w:val="0"/>
        <w:autoSpaceDE w:val="0"/>
        <w:autoSpaceDN w:val="0"/>
        <w:spacing w:before="1"/>
        <w:rPr>
          <w:rFonts w:ascii="Arial MT" w:eastAsia="Arial MT" w:hAnsi="Arial MT" w:cs="Arial MT"/>
          <w:sz w:val="26"/>
          <w:szCs w:val="16"/>
        </w:rPr>
      </w:pPr>
    </w:p>
    <w:p w14:paraId="40DA47D3" w14:textId="77777777" w:rsidR="001616B2" w:rsidRPr="001616B2" w:rsidRDefault="001616B2" w:rsidP="00A5057A">
      <w:pPr>
        <w:widowControl w:val="0"/>
        <w:autoSpaceDE w:val="0"/>
        <w:autoSpaceDN w:val="0"/>
        <w:ind w:left="10313" w:right="2608"/>
        <w:rPr>
          <w:rFonts w:ascii="Arial MT" w:eastAsia="Arial MT" w:hAnsi="Arial MT" w:cs="Arial MT"/>
          <w:sz w:val="24"/>
          <w:szCs w:val="22"/>
        </w:rPr>
      </w:pPr>
    </w:p>
    <w:p w14:paraId="11024DC2" w14:textId="77777777" w:rsidR="001616B2" w:rsidRPr="001616B2" w:rsidRDefault="001616B2" w:rsidP="001616B2">
      <w:pPr>
        <w:widowControl w:val="0"/>
        <w:autoSpaceDE w:val="0"/>
        <w:autoSpaceDN w:val="0"/>
        <w:spacing w:before="1"/>
        <w:rPr>
          <w:rFonts w:ascii="Arial MT" w:eastAsia="Arial MT" w:hAnsi="Arial MT" w:cs="Arial MT"/>
          <w:sz w:val="26"/>
          <w:szCs w:val="16"/>
        </w:rPr>
      </w:pPr>
    </w:p>
    <w:p w14:paraId="206DD8BB" w14:textId="77777777" w:rsidR="001616B2" w:rsidRPr="001616B2" w:rsidRDefault="00A5057A" w:rsidP="00A5057A">
      <w:pPr>
        <w:widowControl w:val="0"/>
        <w:autoSpaceDE w:val="0"/>
        <w:autoSpaceDN w:val="0"/>
        <w:ind w:left="10313" w:right="1862"/>
        <w:outlineLvl w:val="0"/>
        <w:rPr>
          <w:rFonts w:ascii="Arial MT" w:eastAsia="Arial MT" w:hAnsi="Arial MT" w:cs="Arial MT"/>
          <w:sz w:val="24"/>
          <w:szCs w:val="24"/>
        </w:rPr>
      </w:pPr>
      <w:r>
        <w:rPr>
          <w:rFonts w:ascii="Arial MT" w:eastAsia="Arial MT" w:hAnsi="Arial MT" w:cs="Arial MT"/>
          <w:sz w:val="24"/>
          <w:szCs w:val="24"/>
        </w:rPr>
        <w:t xml:space="preserve">      </w:t>
      </w:r>
      <w:r w:rsidR="001616B2" w:rsidRPr="001616B2">
        <w:rPr>
          <w:rFonts w:ascii="Arial MT" w:eastAsia="Arial MT" w:hAnsi="Arial MT" w:cs="Arial MT"/>
          <w:sz w:val="24"/>
          <w:szCs w:val="24"/>
        </w:rPr>
        <w:t>DONY</w:t>
      </w:r>
      <w:r w:rsidR="001616B2" w:rsidRPr="001616B2">
        <w:rPr>
          <w:rFonts w:ascii="Arial MT" w:eastAsia="Arial MT" w:hAnsi="Arial MT" w:cs="Arial MT"/>
          <w:spacing w:val="-1"/>
          <w:sz w:val="24"/>
          <w:szCs w:val="24"/>
        </w:rPr>
        <w:t xml:space="preserve"> </w:t>
      </w:r>
      <w:r w:rsidR="001616B2" w:rsidRPr="001616B2">
        <w:rPr>
          <w:rFonts w:ascii="Arial MT" w:eastAsia="Arial MT" w:hAnsi="Arial MT" w:cs="Arial MT"/>
          <w:sz w:val="24"/>
          <w:szCs w:val="24"/>
        </w:rPr>
        <w:t>AHMAD</w:t>
      </w:r>
      <w:r w:rsidR="001616B2" w:rsidRPr="001616B2">
        <w:rPr>
          <w:rFonts w:ascii="Arial MT" w:eastAsia="Arial MT" w:hAnsi="Arial MT" w:cs="Arial MT"/>
          <w:spacing w:val="-1"/>
          <w:sz w:val="24"/>
          <w:szCs w:val="24"/>
        </w:rPr>
        <w:t xml:space="preserve"> </w:t>
      </w:r>
      <w:r w:rsidR="001616B2" w:rsidRPr="001616B2">
        <w:rPr>
          <w:rFonts w:ascii="Arial MT" w:eastAsia="Arial MT" w:hAnsi="Arial MT" w:cs="Arial MT"/>
          <w:sz w:val="24"/>
          <w:szCs w:val="24"/>
        </w:rPr>
        <w:t>MUNIR</w:t>
      </w:r>
    </w:p>
    <w:p w14:paraId="31203BD3" w14:textId="77777777" w:rsidR="00D41370" w:rsidRPr="00330477" w:rsidRDefault="00D41370" w:rsidP="00330477">
      <w:pPr>
        <w:rPr>
          <w:rFonts w:ascii="Bookman Old Style" w:eastAsia="Bookman Old Style" w:hAnsi="Bookman Old Style" w:cs="Bookman Old Style"/>
          <w:sz w:val="24"/>
          <w:szCs w:val="24"/>
        </w:rPr>
      </w:pPr>
    </w:p>
    <w:sectPr w:rsidR="00D41370" w:rsidRPr="00330477" w:rsidSect="00CD6B76">
      <w:pgSz w:w="18740" w:h="12260" w:orient="landscape"/>
      <w:pgMar w:top="540" w:right="920" w:bottom="280" w:left="184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E1105" w14:textId="77777777" w:rsidR="004165D1" w:rsidRDefault="004165D1" w:rsidP="00C56D16">
      <w:r>
        <w:separator/>
      </w:r>
    </w:p>
  </w:endnote>
  <w:endnote w:type="continuationSeparator" w:id="0">
    <w:p w14:paraId="2D4EB6BC" w14:textId="77777777" w:rsidR="004165D1" w:rsidRDefault="004165D1" w:rsidP="00C56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9F323" w14:textId="77777777" w:rsidR="005D156A" w:rsidRDefault="005D156A">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CF9B9" w14:textId="77777777" w:rsidR="004165D1" w:rsidRDefault="004165D1" w:rsidP="00C56D16">
      <w:r>
        <w:separator/>
      </w:r>
    </w:p>
  </w:footnote>
  <w:footnote w:type="continuationSeparator" w:id="0">
    <w:p w14:paraId="7CE3BF1A" w14:textId="77777777" w:rsidR="004165D1" w:rsidRDefault="004165D1" w:rsidP="00C56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128299"/>
      <w:docPartObj>
        <w:docPartGallery w:val="Page Numbers (Top of Page)"/>
        <w:docPartUnique/>
      </w:docPartObj>
    </w:sdtPr>
    <w:sdtEndPr>
      <w:rPr>
        <w:rFonts w:ascii="Bookman Old Style" w:hAnsi="Bookman Old Style"/>
        <w:noProof/>
      </w:rPr>
    </w:sdtEndPr>
    <w:sdtContent>
      <w:p w14:paraId="1FF06A51" w14:textId="77777777" w:rsidR="005D156A" w:rsidRPr="00DC77BB" w:rsidRDefault="005D156A">
        <w:pPr>
          <w:pStyle w:val="Header"/>
          <w:jc w:val="center"/>
          <w:rPr>
            <w:rFonts w:ascii="Bookman Old Style" w:hAnsi="Bookman Old Style"/>
          </w:rPr>
        </w:pPr>
        <w:r w:rsidRPr="00DC77BB">
          <w:rPr>
            <w:rFonts w:ascii="Bookman Old Style" w:hAnsi="Bookman Old Style"/>
          </w:rPr>
          <w:fldChar w:fldCharType="begin"/>
        </w:r>
        <w:r w:rsidRPr="00DC77BB">
          <w:rPr>
            <w:rFonts w:ascii="Bookman Old Style" w:hAnsi="Bookman Old Style"/>
          </w:rPr>
          <w:instrText xml:space="preserve"> PAGE   \* MERGEFORMAT </w:instrText>
        </w:r>
        <w:r w:rsidRPr="00DC77BB">
          <w:rPr>
            <w:rFonts w:ascii="Bookman Old Style" w:hAnsi="Bookman Old Style"/>
          </w:rPr>
          <w:fldChar w:fldCharType="separate"/>
        </w:r>
        <w:r w:rsidR="00A5057A">
          <w:rPr>
            <w:rFonts w:ascii="Bookman Old Style" w:hAnsi="Bookman Old Style"/>
            <w:noProof/>
          </w:rPr>
          <w:t>5</w:t>
        </w:r>
        <w:r w:rsidRPr="00DC77BB">
          <w:rPr>
            <w:rFonts w:ascii="Bookman Old Style" w:hAnsi="Bookman Old Style"/>
            <w:noProof/>
          </w:rPr>
          <w:fldChar w:fldCharType="end"/>
        </w:r>
      </w:p>
    </w:sdtContent>
  </w:sdt>
  <w:p w14:paraId="652B7047" w14:textId="77777777" w:rsidR="005D156A" w:rsidRDefault="005D156A">
    <w:pPr>
      <w:pStyle w:val="Header"/>
      <w:jc w:val="center"/>
      <w:rPr>
        <w:noProof/>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1BEFD79E"/>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72410B"/>
    <w:multiLevelType w:val="hybridMultilevel"/>
    <w:tmpl w:val="23A2668C"/>
    <w:lvl w:ilvl="0" w:tplc="8DDCD3BE">
      <w:start w:val="2"/>
      <w:numFmt w:val="decimal"/>
      <w:lvlText w:val="%1."/>
      <w:lvlJc w:val="left"/>
      <w:pPr>
        <w:ind w:left="2685" w:hanging="452"/>
        <w:jc w:val="left"/>
      </w:pPr>
      <w:rPr>
        <w:rFonts w:ascii="Cambria" w:eastAsia="Cambria" w:hAnsi="Cambria" w:cs="Cambria" w:hint="default"/>
        <w:spacing w:val="-1"/>
        <w:w w:val="123"/>
        <w:sz w:val="24"/>
        <w:szCs w:val="24"/>
        <w:lang w:eastAsia="en-US" w:bidi="ar-SA"/>
      </w:rPr>
    </w:lvl>
    <w:lvl w:ilvl="1" w:tplc="D0201B3E">
      <w:numFmt w:val="bullet"/>
      <w:lvlText w:val="•"/>
      <w:lvlJc w:val="left"/>
      <w:pPr>
        <w:ind w:left="3374" w:hanging="452"/>
      </w:pPr>
      <w:rPr>
        <w:rFonts w:hint="default"/>
        <w:lang w:eastAsia="en-US" w:bidi="ar-SA"/>
      </w:rPr>
    </w:lvl>
    <w:lvl w:ilvl="2" w:tplc="6C821CC8">
      <w:numFmt w:val="bullet"/>
      <w:lvlText w:val="•"/>
      <w:lvlJc w:val="left"/>
      <w:pPr>
        <w:ind w:left="4069" w:hanging="452"/>
      </w:pPr>
      <w:rPr>
        <w:rFonts w:hint="default"/>
        <w:lang w:eastAsia="en-US" w:bidi="ar-SA"/>
      </w:rPr>
    </w:lvl>
    <w:lvl w:ilvl="3" w:tplc="710E98D8">
      <w:numFmt w:val="bullet"/>
      <w:lvlText w:val="•"/>
      <w:lvlJc w:val="left"/>
      <w:pPr>
        <w:ind w:left="4764" w:hanging="452"/>
      </w:pPr>
      <w:rPr>
        <w:rFonts w:hint="default"/>
        <w:lang w:eastAsia="en-US" w:bidi="ar-SA"/>
      </w:rPr>
    </w:lvl>
    <w:lvl w:ilvl="4" w:tplc="06B24E56">
      <w:numFmt w:val="bullet"/>
      <w:lvlText w:val="•"/>
      <w:lvlJc w:val="left"/>
      <w:pPr>
        <w:ind w:left="5459" w:hanging="452"/>
      </w:pPr>
      <w:rPr>
        <w:rFonts w:hint="default"/>
        <w:lang w:eastAsia="en-US" w:bidi="ar-SA"/>
      </w:rPr>
    </w:lvl>
    <w:lvl w:ilvl="5" w:tplc="C1A09F22">
      <w:numFmt w:val="bullet"/>
      <w:lvlText w:val="•"/>
      <w:lvlJc w:val="left"/>
      <w:pPr>
        <w:ind w:left="6154" w:hanging="452"/>
      </w:pPr>
      <w:rPr>
        <w:rFonts w:hint="default"/>
        <w:lang w:eastAsia="en-US" w:bidi="ar-SA"/>
      </w:rPr>
    </w:lvl>
    <w:lvl w:ilvl="6" w:tplc="8B3E58DC">
      <w:numFmt w:val="bullet"/>
      <w:lvlText w:val="•"/>
      <w:lvlJc w:val="left"/>
      <w:pPr>
        <w:ind w:left="6848" w:hanging="452"/>
      </w:pPr>
      <w:rPr>
        <w:rFonts w:hint="default"/>
        <w:lang w:eastAsia="en-US" w:bidi="ar-SA"/>
      </w:rPr>
    </w:lvl>
    <w:lvl w:ilvl="7" w:tplc="64801990">
      <w:numFmt w:val="bullet"/>
      <w:lvlText w:val="•"/>
      <w:lvlJc w:val="left"/>
      <w:pPr>
        <w:ind w:left="7543" w:hanging="452"/>
      </w:pPr>
      <w:rPr>
        <w:rFonts w:hint="default"/>
        <w:lang w:eastAsia="en-US" w:bidi="ar-SA"/>
      </w:rPr>
    </w:lvl>
    <w:lvl w:ilvl="8" w:tplc="EAB23D76">
      <w:numFmt w:val="bullet"/>
      <w:lvlText w:val="•"/>
      <w:lvlJc w:val="left"/>
      <w:pPr>
        <w:ind w:left="8238" w:hanging="452"/>
      </w:pPr>
      <w:rPr>
        <w:rFonts w:hint="default"/>
        <w:lang w:eastAsia="en-US" w:bidi="ar-SA"/>
      </w:rPr>
    </w:lvl>
  </w:abstractNum>
  <w:abstractNum w:abstractNumId="2" w15:restartNumberingAfterBreak="0">
    <w:nsid w:val="11046C58"/>
    <w:multiLevelType w:val="hybridMultilevel"/>
    <w:tmpl w:val="0C7EAD64"/>
    <w:lvl w:ilvl="0" w:tplc="38090019">
      <w:start w:val="1"/>
      <w:numFmt w:val="lowerLetter"/>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1768159A"/>
    <w:multiLevelType w:val="hybridMultilevel"/>
    <w:tmpl w:val="E474FA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FC5777"/>
    <w:multiLevelType w:val="hybridMultilevel"/>
    <w:tmpl w:val="3002407C"/>
    <w:lvl w:ilvl="0" w:tplc="61B8412A">
      <w:start w:val="1"/>
      <w:numFmt w:val="lowerLetter"/>
      <w:lvlText w:val="%1."/>
      <w:lvlJc w:val="left"/>
      <w:pPr>
        <w:ind w:left="720" w:hanging="360"/>
      </w:pPr>
      <w:rPr>
        <w:color w:val="0070C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24453C"/>
    <w:multiLevelType w:val="hybridMultilevel"/>
    <w:tmpl w:val="53A8AA7C"/>
    <w:lvl w:ilvl="0" w:tplc="E67CCCB8">
      <w:start w:val="1"/>
      <w:numFmt w:val="decimal"/>
      <w:lvlText w:val="(%1)"/>
      <w:lvlJc w:val="left"/>
      <w:pPr>
        <w:ind w:left="720" w:hanging="360"/>
      </w:pPr>
      <w:rPr>
        <w:rFonts w:hint="default"/>
        <w:b w:val="0"/>
      </w:rPr>
    </w:lvl>
    <w:lvl w:ilvl="1" w:tplc="50FEA828">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23211B9"/>
    <w:multiLevelType w:val="hybridMultilevel"/>
    <w:tmpl w:val="53A8AA7C"/>
    <w:lvl w:ilvl="0" w:tplc="E67CCCB8">
      <w:start w:val="1"/>
      <w:numFmt w:val="decimal"/>
      <w:lvlText w:val="(%1)"/>
      <w:lvlJc w:val="left"/>
      <w:pPr>
        <w:ind w:left="720" w:hanging="360"/>
      </w:pPr>
      <w:rPr>
        <w:rFonts w:hint="default"/>
        <w:b w:val="0"/>
      </w:rPr>
    </w:lvl>
    <w:lvl w:ilvl="1" w:tplc="50FEA828">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23F000B"/>
    <w:multiLevelType w:val="hybridMultilevel"/>
    <w:tmpl w:val="B4B2820C"/>
    <w:lvl w:ilvl="0" w:tplc="D3EED48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DC6126"/>
    <w:multiLevelType w:val="hybridMultilevel"/>
    <w:tmpl w:val="53A8AA7C"/>
    <w:lvl w:ilvl="0" w:tplc="E67CCCB8">
      <w:start w:val="1"/>
      <w:numFmt w:val="decimal"/>
      <w:lvlText w:val="(%1)"/>
      <w:lvlJc w:val="left"/>
      <w:pPr>
        <w:ind w:left="720" w:hanging="360"/>
      </w:pPr>
      <w:rPr>
        <w:rFonts w:hint="default"/>
        <w:b w:val="0"/>
      </w:rPr>
    </w:lvl>
    <w:lvl w:ilvl="1" w:tplc="50FEA828">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89922D9"/>
    <w:multiLevelType w:val="hybridMultilevel"/>
    <w:tmpl w:val="86F6150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99B68DD"/>
    <w:multiLevelType w:val="hybridMultilevel"/>
    <w:tmpl w:val="99E69228"/>
    <w:lvl w:ilvl="0" w:tplc="DD6E4FC4">
      <w:start w:val="1"/>
      <w:numFmt w:val="decimal"/>
      <w:lvlText w:val="(%1)"/>
      <w:lvlJc w:val="left"/>
      <w:pPr>
        <w:ind w:left="985" w:hanging="360"/>
      </w:pPr>
      <w:rPr>
        <w:rFonts w:hint="default"/>
      </w:rPr>
    </w:lvl>
    <w:lvl w:ilvl="1" w:tplc="04090019" w:tentative="1">
      <w:start w:val="1"/>
      <w:numFmt w:val="lowerLetter"/>
      <w:lvlText w:val="%2."/>
      <w:lvlJc w:val="left"/>
      <w:pPr>
        <w:ind w:left="1705" w:hanging="360"/>
      </w:pPr>
    </w:lvl>
    <w:lvl w:ilvl="2" w:tplc="0409001B" w:tentative="1">
      <w:start w:val="1"/>
      <w:numFmt w:val="lowerRoman"/>
      <w:lvlText w:val="%3."/>
      <w:lvlJc w:val="right"/>
      <w:pPr>
        <w:ind w:left="2425" w:hanging="180"/>
      </w:pPr>
    </w:lvl>
    <w:lvl w:ilvl="3" w:tplc="0409000F" w:tentative="1">
      <w:start w:val="1"/>
      <w:numFmt w:val="decimal"/>
      <w:lvlText w:val="%4."/>
      <w:lvlJc w:val="left"/>
      <w:pPr>
        <w:ind w:left="3145" w:hanging="360"/>
      </w:pPr>
    </w:lvl>
    <w:lvl w:ilvl="4" w:tplc="04090019" w:tentative="1">
      <w:start w:val="1"/>
      <w:numFmt w:val="lowerLetter"/>
      <w:lvlText w:val="%5."/>
      <w:lvlJc w:val="left"/>
      <w:pPr>
        <w:ind w:left="3865" w:hanging="360"/>
      </w:pPr>
    </w:lvl>
    <w:lvl w:ilvl="5" w:tplc="0409001B" w:tentative="1">
      <w:start w:val="1"/>
      <w:numFmt w:val="lowerRoman"/>
      <w:lvlText w:val="%6."/>
      <w:lvlJc w:val="right"/>
      <w:pPr>
        <w:ind w:left="4585" w:hanging="180"/>
      </w:pPr>
    </w:lvl>
    <w:lvl w:ilvl="6" w:tplc="0409000F" w:tentative="1">
      <w:start w:val="1"/>
      <w:numFmt w:val="decimal"/>
      <w:lvlText w:val="%7."/>
      <w:lvlJc w:val="left"/>
      <w:pPr>
        <w:ind w:left="5305" w:hanging="360"/>
      </w:pPr>
    </w:lvl>
    <w:lvl w:ilvl="7" w:tplc="04090019" w:tentative="1">
      <w:start w:val="1"/>
      <w:numFmt w:val="lowerLetter"/>
      <w:lvlText w:val="%8."/>
      <w:lvlJc w:val="left"/>
      <w:pPr>
        <w:ind w:left="6025" w:hanging="360"/>
      </w:pPr>
    </w:lvl>
    <w:lvl w:ilvl="8" w:tplc="0409001B" w:tentative="1">
      <w:start w:val="1"/>
      <w:numFmt w:val="lowerRoman"/>
      <w:lvlText w:val="%9."/>
      <w:lvlJc w:val="right"/>
      <w:pPr>
        <w:ind w:left="6745" w:hanging="180"/>
      </w:pPr>
    </w:lvl>
  </w:abstractNum>
  <w:abstractNum w:abstractNumId="11" w15:restartNumberingAfterBreak="0">
    <w:nsid w:val="2DFD0729"/>
    <w:multiLevelType w:val="multilevel"/>
    <w:tmpl w:val="06EC06B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2F0D4069"/>
    <w:multiLevelType w:val="hybridMultilevel"/>
    <w:tmpl w:val="53A8AA7C"/>
    <w:lvl w:ilvl="0" w:tplc="E67CCCB8">
      <w:start w:val="1"/>
      <w:numFmt w:val="decimal"/>
      <w:lvlText w:val="(%1)"/>
      <w:lvlJc w:val="left"/>
      <w:pPr>
        <w:ind w:left="720" w:hanging="360"/>
      </w:pPr>
      <w:rPr>
        <w:rFonts w:hint="default"/>
        <w:b w:val="0"/>
      </w:rPr>
    </w:lvl>
    <w:lvl w:ilvl="1" w:tplc="50FEA828">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2854DC1"/>
    <w:multiLevelType w:val="hybridMultilevel"/>
    <w:tmpl w:val="64F694C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3504DDF"/>
    <w:multiLevelType w:val="hybridMultilevel"/>
    <w:tmpl w:val="53A8AA7C"/>
    <w:lvl w:ilvl="0" w:tplc="E67CCCB8">
      <w:start w:val="1"/>
      <w:numFmt w:val="decimal"/>
      <w:lvlText w:val="(%1)"/>
      <w:lvlJc w:val="left"/>
      <w:pPr>
        <w:ind w:left="720" w:hanging="360"/>
      </w:pPr>
      <w:rPr>
        <w:rFonts w:hint="default"/>
        <w:b w:val="0"/>
      </w:rPr>
    </w:lvl>
    <w:lvl w:ilvl="1" w:tplc="50FEA828">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8C06EB0"/>
    <w:multiLevelType w:val="hybridMultilevel"/>
    <w:tmpl w:val="5DC6E274"/>
    <w:lvl w:ilvl="0" w:tplc="3A789174">
      <w:start w:val="1"/>
      <w:numFmt w:val="decimal"/>
      <w:lvlText w:val="(%1)"/>
      <w:lvlJc w:val="left"/>
      <w:pPr>
        <w:ind w:left="720" w:hanging="360"/>
      </w:pPr>
      <w:rPr>
        <w:rFonts w:ascii="Cambria" w:eastAsia="Cambria" w:hAnsi="Cambria" w:cs="Cambria" w:hint="default"/>
        <w:spacing w:val="-1"/>
        <w:w w:val="100"/>
        <w:sz w:val="24"/>
        <w:szCs w:val="24"/>
        <w:lang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B1E3F2A"/>
    <w:multiLevelType w:val="hybridMultilevel"/>
    <w:tmpl w:val="243A4BCE"/>
    <w:lvl w:ilvl="0" w:tplc="BD3C3FB2">
      <w:start w:val="1"/>
      <w:numFmt w:val="lowerLetter"/>
      <w:lvlText w:val="%1."/>
      <w:lvlJc w:val="left"/>
      <w:pPr>
        <w:ind w:left="1559" w:hanging="360"/>
      </w:pPr>
      <w:rPr>
        <w:rFonts w:hint="default"/>
      </w:rPr>
    </w:lvl>
    <w:lvl w:ilvl="1" w:tplc="04090019" w:tentative="1">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7" w15:restartNumberingAfterBreak="0">
    <w:nsid w:val="3B7066E8"/>
    <w:multiLevelType w:val="hybridMultilevel"/>
    <w:tmpl w:val="0C7EAD64"/>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3FD22017"/>
    <w:multiLevelType w:val="hybridMultilevel"/>
    <w:tmpl w:val="A11EA2A4"/>
    <w:lvl w:ilvl="0" w:tplc="3809000F">
      <w:start w:val="1"/>
      <w:numFmt w:val="decimal"/>
      <w:lvlText w:val="%1."/>
      <w:lvlJc w:val="left"/>
      <w:pPr>
        <w:ind w:left="1327" w:hanging="360"/>
      </w:pPr>
    </w:lvl>
    <w:lvl w:ilvl="1" w:tplc="38090019" w:tentative="1">
      <w:start w:val="1"/>
      <w:numFmt w:val="lowerLetter"/>
      <w:lvlText w:val="%2."/>
      <w:lvlJc w:val="left"/>
      <w:pPr>
        <w:ind w:left="2047" w:hanging="360"/>
      </w:pPr>
    </w:lvl>
    <w:lvl w:ilvl="2" w:tplc="3809001B" w:tentative="1">
      <w:start w:val="1"/>
      <w:numFmt w:val="lowerRoman"/>
      <w:lvlText w:val="%3."/>
      <w:lvlJc w:val="right"/>
      <w:pPr>
        <w:ind w:left="2767" w:hanging="180"/>
      </w:pPr>
    </w:lvl>
    <w:lvl w:ilvl="3" w:tplc="3809000F" w:tentative="1">
      <w:start w:val="1"/>
      <w:numFmt w:val="decimal"/>
      <w:lvlText w:val="%4."/>
      <w:lvlJc w:val="left"/>
      <w:pPr>
        <w:ind w:left="3487" w:hanging="360"/>
      </w:pPr>
    </w:lvl>
    <w:lvl w:ilvl="4" w:tplc="38090019" w:tentative="1">
      <w:start w:val="1"/>
      <w:numFmt w:val="lowerLetter"/>
      <w:lvlText w:val="%5."/>
      <w:lvlJc w:val="left"/>
      <w:pPr>
        <w:ind w:left="4207" w:hanging="360"/>
      </w:pPr>
    </w:lvl>
    <w:lvl w:ilvl="5" w:tplc="3809001B" w:tentative="1">
      <w:start w:val="1"/>
      <w:numFmt w:val="lowerRoman"/>
      <w:lvlText w:val="%6."/>
      <w:lvlJc w:val="right"/>
      <w:pPr>
        <w:ind w:left="4927" w:hanging="180"/>
      </w:pPr>
    </w:lvl>
    <w:lvl w:ilvl="6" w:tplc="3809000F" w:tentative="1">
      <w:start w:val="1"/>
      <w:numFmt w:val="decimal"/>
      <w:lvlText w:val="%7."/>
      <w:lvlJc w:val="left"/>
      <w:pPr>
        <w:ind w:left="5647" w:hanging="360"/>
      </w:pPr>
    </w:lvl>
    <w:lvl w:ilvl="7" w:tplc="38090019" w:tentative="1">
      <w:start w:val="1"/>
      <w:numFmt w:val="lowerLetter"/>
      <w:lvlText w:val="%8."/>
      <w:lvlJc w:val="left"/>
      <w:pPr>
        <w:ind w:left="6367" w:hanging="360"/>
      </w:pPr>
    </w:lvl>
    <w:lvl w:ilvl="8" w:tplc="3809001B" w:tentative="1">
      <w:start w:val="1"/>
      <w:numFmt w:val="lowerRoman"/>
      <w:lvlText w:val="%9."/>
      <w:lvlJc w:val="right"/>
      <w:pPr>
        <w:ind w:left="7087" w:hanging="180"/>
      </w:pPr>
    </w:lvl>
  </w:abstractNum>
  <w:abstractNum w:abstractNumId="19" w15:restartNumberingAfterBreak="0">
    <w:nsid w:val="42F90419"/>
    <w:multiLevelType w:val="hybridMultilevel"/>
    <w:tmpl w:val="A7F62E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4CF6CAD"/>
    <w:multiLevelType w:val="hybridMultilevel"/>
    <w:tmpl w:val="53A8AA7C"/>
    <w:lvl w:ilvl="0" w:tplc="E67CCCB8">
      <w:start w:val="1"/>
      <w:numFmt w:val="decimal"/>
      <w:lvlText w:val="(%1)"/>
      <w:lvlJc w:val="left"/>
      <w:pPr>
        <w:ind w:left="720" w:hanging="360"/>
      </w:pPr>
      <w:rPr>
        <w:rFonts w:hint="default"/>
        <w:b w:val="0"/>
      </w:rPr>
    </w:lvl>
    <w:lvl w:ilvl="1" w:tplc="50FEA828">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5981C73"/>
    <w:multiLevelType w:val="hybridMultilevel"/>
    <w:tmpl w:val="53A8AA7C"/>
    <w:lvl w:ilvl="0" w:tplc="E67CCCB8">
      <w:start w:val="1"/>
      <w:numFmt w:val="decimal"/>
      <w:lvlText w:val="(%1)"/>
      <w:lvlJc w:val="left"/>
      <w:pPr>
        <w:ind w:left="720" w:hanging="360"/>
      </w:pPr>
      <w:rPr>
        <w:rFonts w:hint="default"/>
        <w:b w:val="0"/>
      </w:rPr>
    </w:lvl>
    <w:lvl w:ilvl="1" w:tplc="50FEA828">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78B6312"/>
    <w:multiLevelType w:val="hybridMultilevel"/>
    <w:tmpl w:val="53A8AA7C"/>
    <w:lvl w:ilvl="0" w:tplc="E67CCCB8">
      <w:start w:val="1"/>
      <w:numFmt w:val="decimal"/>
      <w:lvlText w:val="(%1)"/>
      <w:lvlJc w:val="left"/>
      <w:pPr>
        <w:ind w:left="720" w:hanging="360"/>
      </w:pPr>
      <w:rPr>
        <w:rFonts w:hint="default"/>
        <w:b w:val="0"/>
      </w:rPr>
    </w:lvl>
    <w:lvl w:ilvl="1" w:tplc="50FEA828">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93E0BC9"/>
    <w:multiLevelType w:val="hybridMultilevel"/>
    <w:tmpl w:val="718EBBE4"/>
    <w:lvl w:ilvl="0" w:tplc="8F90EF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C75EC7"/>
    <w:multiLevelType w:val="hybridMultilevel"/>
    <w:tmpl w:val="EE5CE030"/>
    <w:lvl w:ilvl="0" w:tplc="3A789174">
      <w:start w:val="1"/>
      <w:numFmt w:val="decimal"/>
      <w:lvlText w:val="(%1)"/>
      <w:lvlJc w:val="left"/>
      <w:pPr>
        <w:ind w:left="720" w:hanging="360"/>
      </w:pPr>
      <w:rPr>
        <w:rFonts w:ascii="Cambria" w:eastAsia="Cambria" w:hAnsi="Cambria" w:cs="Cambria" w:hint="default"/>
        <w:spacing w:val="-1"/>
        <w:w w:val="100"/>
        <w:sz w:val="24"/>
        <w:szCs w:val="24"/>
        <w:lang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D7F4209"/>
    <w:multiLevelType w:val="hybridMultilevel"/>
    <w:tmpl w:val="B6BE1F5A"/>
    <w:lvl w:ilvl="0" w:tplc="1CD800DE">
      <w:start w:val="1"/>
      <w:numFmt w:val="decimal"/>
      <w:lvlText w:val="(%1)"/>
      <w:lvlJc w:val="left"/>
      <w:pPr>
        <w:ind w:left="985" w:hanging="360"/>
      </w:pPr>
      <w:rPr>
        <w:rFonts w:hint="default"/>
      </w:rPr>
    </w:lvl>
    <w:lvl w:ilvl="1" w:tplc="04090019" w:tentative="1">
      <w:start w:val="1"/>
      <w:numFmt w:val="lowerLetter"/>
      <w:lvlText w:val="%2."/>
      <w:lvlJc w:val="left"/>
      <w:pPr>
        <w:ind w:left="1705" w:hanging="360"/>
      </w:pPr>
    </w:lvl>
    <w:lvl w:ilvl="2" w:tplc="0409001B" w:tentative="1">
      <w:start w:val="1"/>
      <w:numFmt w:val="lowerRoman"/>
      <w:lvlText w:val="%3."/>
      <w:lvlJc w:val="right"/>
      <w:pPr>
        <w:ind w:left="2425" w:hanging="180"/>
      </w:pPr>
    </w:lvl>
    <w:lvl w:ilvl="3" w:tplc="0409000F" w:tentative="1">
      <w:start w:val="1"/>
      <w:numFmt w:val="decimal"/>
      <w:lvlText w:val="%4."/>
      <w:lvlJc w:val="left"/>
      <w:pPr>
        <w:ind w:left="3145" w:hanging="360"/>
      </w:pPr>
    </w:lvl>
    <w:lvl w:ilvl="4" w:tplc="04090019" w:tentative="1">
      <w:start w:val="1"/>
      <w:numFmt w:val="lowerLetter"/>
      <w:lvlText w:val="%5."/>
      <w:lvlJc w:val="left"/>
      <w:pPr>
        <w:ind w:left="3865" w:hanging="360"/>
      </w:pPr>
    </w:lvl>
    <w:lvl w:ilvl="5" w:tplc="0409001B" w:tentative="1">
      <w:start w:val="1"/>
      <w:numFmt w:val="lowerRoman"/>
      <w:lvlText w:val="%6."/>
      <w:lvlJc w:val="right"/>
      <w:pPr>
        <w:ind w:left="4585" w:hanging="180"/>
      </w:pPr>
    </w:lvl>
    <w:lvl w:ilvl="6" w:tplc="0409000F" w:tentative="1">
      <w:start w:val="1"/>
      <w:numFmt w:val="decimal"/>
      <w:lvlText w:val="%7."/>
      <w:lvlJc w:val="left"/>
      <w:pPr>
        <w:ind w:left="5305" w:hanging="360"/>
      </w:pPr>
    </w:lvl>
    <w:lvl w:ilvl="7" w:tplc="04090019" w:tentative="1">
      <w:start w:val="1"/>
      <w:numFmt w:val="lowerLetter"/>
      <w:lvlText w:val="%8."/>
      <w:lvlJc w:val="left"/>
      <w:pPr>
        <w:ind w:left="6025" w:hanging="360"/>
      </w:pPr>
    </w:lvl>
    <w:lvl w:ilvl="8" w:tplc="0409001B" w:tentative="1">
      <w:start w:val="1"/>
      <w:numFmt w:val="lowerRoman"/>
      <w:lvlText w:val="%9."/>
      <w:lvlJc w:val="right"/>
      <w:pPr>
        <w:ind w:left="6745" w:hanging="180"/>
      </w:pPr>
    </w:lvl>
  </w:abstractNum>
  <w:abstractNum w:abstractNumId="26" w15:restartNumberingAfterBreak="0">
    <w:nsid w:val="4FBA57DB"/>
    <w:multiLevelType w:val="hybridMultilevel"/>
    <w:tmpl w:val="5D948438"/>
    <w:lvl w:ilvl="0" w:tplc="38090019">
      <w:start w:val="1"/>
      <w:numFmt w:val="lowerLetter"/>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7" w15:restartNumberingAfterBreak="0">
    <w:nsid w:val="52FE2D04"/>
    <w:multiLevelType w:val="hybridMultilevel"/>
    <w:tmpl w:val="53A8AA7C"/>
    <w:lvl w:ilvl="0" w:tplc="E67CCCB8">
      <w:start w:val="1"/>
      <w:numFmt w:val="decimal"/>
      <w:lvlText w:val="(%1)"/>
      <w:lvlJc w:val="left"/>
      <w:pPr>
        <w:ind w:left="720" w:hanging="360"/>
      </w:pPr>
      <w:rPr>
        <w:rFonts w:hint="default"/>
        <w:b w:val="0"/>
      </w:rPr>
    </w:lvl>
    <w:lvl w:ilvl="1" w:tplc="50FEA828">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CB14988"/>
    <w:multiLevelType w:val="hybridMultilevel"/>
    <w:tmpl w:val="48A2DCB2"/>
    <w:lvl w:ilvl="0" w:tplc="38090019">
      <w:start w:val="1"/>
      <w:numFmt w:val="lowerLetter"/>
      <w:lvlText w:val="%1."/>
      <w:lvlJc w:val="left"/>
      <w:pPr>
        <w:ind w:left="720" w:hanging="360"/>
      </w:pPr>
    </w:lvl>
    <w:lvl w:ilvl="1" w:tplc="328A52A6">
      <w:start w:val="1"/>
      <w:numFmt w:val="decimal"/>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04A4D1B"/>
    <w:multiLevelType w:val="hybridMultilevel"/>
    <w:tmpl w:val="54D046E0"/>
    <w:lvl w:ilvl="0" w:tplc="747C3B4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0" w15:restartNumberingAfterBreak="0">
    <w:nsid w:val="637B1EB7"/>
    <w:multiLevelType w:val="hybridMultilevel"/>
    <w:tmpl w:val="1DFA8038"/>
    <w:lvl w:ilvl="0" w:tplc="FFFFFFFF">
      <w:start w:val="1"/>
      <w:numFmt w:val="lowerLetter"/>
      <w:lvlText w:val="%1."/>
      <w:lvlJc w:val="left"/>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4113610"/>
    <w:multiLevelType w:val="hybridMultilevel"/>
    <w:tmpl w:val="960018A4"/>
    <w:lvl w:ilvl="0" w:tplc="FFFFFFFF">
      <w:start w:val="1"/>
      <w:numFmt w:val="lowerLetter"/>
      <w:lvlText w:val="%1."/>
      <w:lvlJc w:val="left"/>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74D51C8"/>
    <w:multiLevelType w:val="hybridMultilevel"/>
    <w:tmpl w:val="53A8AA7C"/>
    <w:lvl w:ilvl="0" w:tplc="E67CCCB8">
      <w:start w:val="1"/>
      <w:numFmt w:val="decimal"/>
      <w:lvlText w:val="(%1)"/>
      <w:lvlJc w:val="left"/>
      <w:pPr>
        <w:ind w:left="720" w:hanging="360"/>
      </w:pPr>
      <w:rPr>
        <w:rFonts w:hint="default"/>
        <w:b w:val="0"/>
      </w:rPr>
    </w:lvl>
    <w:lvl w:ilvl="1" w:tplc="50FEA828">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80E368A"/>
    <w:multiLevelType w:val="hybridMultilevel"/>
    <w:tmpl w:val="53A8AA7C"/>
    <w:lvl w:ilvl="0" w:tplc="E67CCCB8">
      <w:start w:val="1"/>
      <w:numFmt w:val="decimal"/>
      <w:lvlText w:val="(%1)"/>
      <w:lvlJc w:val="left"/>
      <w:pPr>
        <w:ind w:left="720" w:hanging="360"/>
      </w:pPr>
      <w:rPr>
        <w:rFonts w:hint="default"/>
        <w:b w:val="0"/>
      </w:rPr>
    </w:lvl>
    <w:lvl w:ilvl="1" w:tplc="50FEA828">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AA46FCC"/>
    <w:multiLevelType w:val="hybridMultilevel"/>
    <w:tmpl w:val="739EF34A"/>
    <w:lvl w:ilvl="0" w:tplc="FC783D5A">
      <w:start w:val="1"/>
      <w:numFmt w:val="decimal"/>
      <w:lvlText w:val="%1."/>
      <w:lvlJc w:val="left"/>
      <w:pPr>
        <w:ind w:left="551" w:hanging="452"/>
        <w:jc w:val="right"/>
      </w:pPr>
      <w:rPr>
        <w:rFonts w:ascii="Bookman Old Style" w:eastAsia="Bookman Old Style" w:hAnsi="Bookman Old Style" w:cs="Bookman Old Style" w:hint="default"/>
        <w:spacing w:val="-5"/>
        <w:w w:val="100"/>
        <w:sz w:val="24"/>
        <w:szCs w:val="24"/>
        <w:lang w:eastAsia="en-US" w:bidi="ar-SA"/>
      </w:rPr>
    </w:lvl>
    <w:lvl w:ilvl="1" w:tplc="FAE48B2A">
      <w:numFmt w:val="bullet"/>
      <w:lvlText w:val="•"/>
      <w:lvlJc w:val="left"/>
      <w:pPr>
        <w:ind w:left="1462" w:hanging="452"/>
      </w:pPr>
      <w:rPr>
        <w:rFonts w:hint="default"/>
        <w:lang w:eastAsia="en-US" w:bidi="ar-SA"/>
      </w:rPr>
    </w:lvl>
    <w:lvl w:ilvl="2" w:tplc="337EFAB2">
      <w:numFmt w:val="bullet"/>
      <w:lvlText w:val="•"/>
      <w:lvlJc w:val="left"/>
      <w:pPr>
        <w:ind w:left="2364" w:hanging="452"/>
      </w:pPr>
      <w:rPr>
        <w:rFonts w:hint="default"/>
        <w:lang w:eastAsia="en-US" w:bidi="ar-SA"/>
      </w:rPr>
    </w:lvl>
    <w:lvl w:ilvl="3" w:tplc="4722322E">
      <w:numFmt w:val="bullet"/>
      <w:lvlText w:val="•"/>
      <w:lvlJc w:val="left"/>
      <w:pPr>
        <w:ind w:left="3266" w:hanging="452"/>
      </w:pPr>
      <w:rPr>
        <w:rFonts w:hint="default"/>
        <w:lang w:eastAsia="en-US" w:bidi="ar-SA"/>
      </w:rPr>
    </w:lvl>
    <w:lvl w:ilvl="4" w:tplc="5AA6F628">
      <w:numFmt w:val="bullet"/>
      <w:lvlText w:val="•"/>
      <w:lvlJc w:val="left"/>
      <w:pPr>
        <w:ind w:left="4168" w:hanging="452"/>
      </w:pPr>
      <w:rPr>
        <w:rFonts w:hint="default"/>
        <w:lang w:eastAsia="en-US" w:bidi="ar-SA"/>
      </w:rPr>
    </w:lvl>
    <w:lvl w:ilvl="5" w:tplc="F67CBDD2">
      <w:numFmt w:val="bullet"/>
      <w:lvlText w:val="•"/>
      <w:lvlJc w:val="left"/>
      <w:pPr>
        <w:ind w:left="5070" w:hanging="452"/>
      </w:pPr>
      <w:rPr>
        <w:rFonts w:hint="default"/>
        <w:lang w:eastAsia="en-US" w:bidi="ar-SA"/>
      </w:rPr>
    </w:lvl>
    <w:lvl w:ilvl="6" w:tplc="A01A77E2">
      <w:numFmt w:val="bullet"/>
      <w:lvlText w:val="•"/>
      <w:lvlJc w:val="left"/>
      <w:pPr>
        <w:ind w:left="5972" w:hanging="452"/>
      </w:pPr>
      <w:rPr>
        <w:rFonts w:hint="default"/>
        <w:lang w:eastAsia="en-US" w:bidi="ar-SA"/>
      </w:rPr>
    </w:lvl>
    <w:lvl w:ilvl="7" w:tplc="BBEA7D7E">
      <w:numFmt w:val="bullet"/>
      <w:lvlText w:val="•"/>
      <w:lvlJc w:val="left"/>
      <w:pPr>
        <w:ind w:left="6874" w:hanging="452"/>
      </w:pPr>
      <w:rPr>
        <w:rFonts w:hint="default"/>
        <w:lang w:eastAsia="en-US" w:bidi="ar-SA"/>
      </w:rPr>
    </w:lvl>
    <w:lvl w:ilvl="8" w:tplc="A9B2C65E">
      <w:numFmt w:val="bullet"/>
      <w:lvlText w:val="•"/>
      <w:lvlJc w:val="left"/>
      <w:pPr>
        <w:ind w:left="7776" w:hanging="452"/>
      </w:pPr>
      <w:rPr>
        <w:rFonts w:hint="default"/>
        <w:lang w:eastAsia="en-US" w:bidi="ar-SA"/>
      </w:rPr>
    </w:lvl>
  </w:abstractNum>
  <w:abstractNum w:abstractNumId="35" w15:restartNumberingAfterBreak="0">
    <w:nsid w:val="6B9A4C95"/>
    <w:multiLevelType w:val="hybridMultilevel"/>
    <w:tmpl w:val="14F2C5A4"/>
    <w:lvl w:ilvl="0" w:tplc="B5CCE09A">
      <w:start w:val="1"/>
      <w:numFmt w:val="lowerLetter"/>
      <w:lvlText w:val="%1."/>
      <w:lvlJc w:val="left"/>
      <w:pPr>
        <w:ind w:left="1345" w:hanging="360"/>
      </w:pPr>
      <w:rPr>
        <w:rFonts w:hint="default"/>
      </w:rPr>
    </w:lvl>
    <w:lvl w:ilvl="1" w:tplc="04090019" w:tentative="1">
      <w:start w:val="1"/>
      <w:numFmt w:val="lowerLetter"/>
      <w:lvlText w:val="%2."/>
      <w:lvlJc w:val="left"/>
      <w:pPr>
        <w:ind w:left="2065" w:hanging="360"/>
      </w:pPr>
    </w:lvl>
    <w:lvl w:ilvl="2" w:tplc="0409001B" w:tentative="1">
      <w:start w:val="1"/>
      <w:numFmt w:val="lowerRoman"/>
      <w:lvlText w:val="%3."/>
      <w:lvlJc w:val="right"/>
      <w:pPr>
        <w:ind w:left="2785" w:hanging="180"/>
      </w:pPr>
    </w:lvl>
    <w:lvl w:ilvl="3" w:tplc="0409000F" w:tentative="1">
      <w:start w:val="1"/>
      <w:numFmt w:val="decimal"/>
      <w:lvlText w:val="%4."/>
      <w:lvlJc w:val="left"/>
      <w:pPr>
        <w:ind w:left="3505" w:hanging="360"/>
      </w:pPr>
    </w:lvl>
    <w:lvl w:ilvl="4" w:tplc="04090019" w:tentative="1">
      <w:start w:val="1"/>
      <w:numFmt w:val="lowerLetter"/>
      <w:lvlText w:val="%5."/>
      <w:lvlJc w:val="left"/>
      <w:pPr>
        <w:ind w:left="4225" w:hanging="360"/>
      </w:pPr>
    </w:lvl>
    <w:lvl w:ilvl="5" w:tplc="0409001B" w:tentative="1">
      <w:start w:val="1"/>
      <w:numFmt w:val="lowerRoman"/>
      <w:lvlText w:val="%6."/>
      <w:lvlJc w:val="right"/>
      <w:pPr>
        <w:ind w:left="4945" w:hanging="180"/>
      </w:pPr>
    </w:lvl>
    <w:lvl w:ilvl="6" w:tplc="0409000F" w:tentative="1">
      <w:start w:val="1"/>
      <w:numFmt w:val="decimal"/>
      <w:lvlText w:val="%7."/>
      <w:lvlJc w:val="left"/>
      <w:pPr>
        <w:ind w:left="5665" w:hanging="360"/>
      </w:pPr>
    </w:lvl>
    <w:lvl w:ilvl="7" w:tplc="04090019" w:tentative="1">
      <w:start w:val="1"/>
      <w:numFmt w:val="lowerLetter"/>
      <w:lvlText w:val="%8."/>
      <w:lvlJc w:val="left"/>
      <w:pPr>
        <w:ind w:left="6385" w:hanging="360"/>
      </w:pPr>
    </w:lvl>
    <w:lvl w:ilvl="8" w:tplc="0409001B" w:tentative="1">
      <w:start w:val="1"/>
      <w:numFmt w:val="lowerRoman"/>
      <w:lvlText w:val="%9."/>
      <w:lvlJc w:val="right"/>
      <w:pPr>
        <w:ind w:left="7105" w:hanging="180"/>
      </w:pPr>
    </w:lvl>
  </w:abstractNum>
  <w:abstractNum w:abstractNumId="36" w15:restartNumberingAfterBreak="0">
    <w:nsid w:val="70A83F0A"/>
    <w:multiLevelType w:val="hybridMultilevel"/>
    <w:tmpl w:val="2C98405E"/>
    <w:lvl w:ilvl="0" w:tplc="5CE63EA6">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F04030"/>
    <w:multiLevelType w:val="hybridMultilevel"/>
    <w:tmpl w:val="95FEB0F6"/>
    <w:lvl w:ilvl="0" w:tplc="677C8006">
      <w:start w:val="2"/>
      <w:numFmt w:val="decimal"/>
      <w:lvlText w:val="%1."/>
      <w:lvlJc w:val="left"/>
      <w:pPr>
        <w:ind w:left="1028" w:hanging="461"/>
      </w:pPr>
      <w:rPr>
        <w:rFonts w:ascii="Bookman Old Style" w:eastAsia="Cambria" w:hAnsi="Bookman Old Style" w:cs="Cambria" w:hint="default"/>
        <w:color w:val="000000" w:themeColor="text1"/>
        <w:spacing w:val="-1"/>
        <w:w w:val="123"/>
        <w:sz w:val="24"/>
        <w:szCs w:val="24"/>
        <w:lang w:eastAsia="en-US" w:bidi="ar-SA"/>
      </w:rPr>
    </w:lvl>
    <w:lvl w:ilvl="1" w:tplc="C11E1778">
      <w:numFmt w:val="bullet"/>
      <w:lvlText w:val="•"/>
      <w:lvlJc w:val="left"/>
      <w:pPr>
        <w:ind w:left="3380" w:hanging="461"/>
      </w:pPr>
      <w:rPr>
        <w:rFonts w:hint="default"/>
        <w:lang w:eastAsia="en-US" w:bidi="ar-SA"/>
      </w:rPr>
    </w:lvl>
    <w:lvl w:ilvl="2" w:tplc="B6E4DDEA">
      <w:numFmt w:val="bullet"/>
      <w:lvlText w:val="•"/>
      <w:lvlJc w:val="left"/>
      <w:pPr>
        <w:ind w:left="4080" w:hanging="461"/>
      </w:pPr>
      <w:rPr>
        <w:rFonts w:hint="default"/>
        <w:lang w:eastAsia="en-US" w:bidi="ar-SA"/>
      </w:rPr>
    </w:lvl>
    <w:lvl w:ilvl="3" w:tplc="0CCC735E">
      <w:numFmt w:val="bullet"/>
      <w:lvlText w:val="•"/>
      <w:lvlJc w:val="left"/>
      <w:pPr>
        <w:ind w:left="4781" w:hanging="461"/>
      </w:pPr>
      <w:rPr>
        <w:rFonts w:hint="default"/>
        <w:lang w:eastAsia="en-US" w:bidi="ar-SA"/>
      </w:rPr>
    </w:lvl>
    <w:lvl w:ilvl="4" w:tplc="5BEA8B52">
      <w:numFmt w:val="bullet"/>
      <w:lvlText w:val="•"/>
      <w:lvlJc w:val="left"/>
      <w:pPr>
        <w:ind w:left="5481" w:hanging="461"/>
      </w:pPr>
      <w:rPr>
        <w:rFonts w:hint="default"/>
        <w:lang w:eastAsia="en-US" w:bidi="ar-SA"/>
      </w:rPr>
    </w:lvl>
    <w:lvl w:ilvl="5" w:tplc="5014A7BE">
      <w:numFmt w:val="bullet"/>
      <w:lvlText w:val="•"/>
      <w:lvlJc w:val="left"/>
      <w:pPr>
        <w:ind w:left="6182" w:hanging="461"/>
      </w:pPr>
      <w:rPr>
        <w:rFonts w:hint="default"/>
        <w:lang w:eastAsia="en-US" w:bidi="ar-SA"/>
      </w:rPr>
    </w:lvl>
    <w:lvl w:ilvl="6" w:tplc="923EB9FC">
      <w:numFmt w:val="bullet"/>
      <w:lvlText w:val="•"/>
      <w:lvlJc w:val="left"/>
      <w:pPr>
        <w:ind w:left="6882" w:hanging="461"/>
      </w:pPr>
      <w:rPr>
        <w:rFonts w:hint="default"/>
        <w:lang w:eastAsia="en-US" w:bidi="ar-SA"/>
      </w:rPr>
    </w:lvl>
    <w:lvl w:ilvl="7" w:tplc="96106AAE">
      <w:numFmt w:val="bullet"/>
      <w:lvlText w:val="•"/>
      <w:lvlJc w:val="left"/>
      <w:pPr>
        <w:ind w:left="7582" w:hanging="461"/>
      </w:pPr>
      <w:rPr>
        <w:rFonts w:hint="default"/>
        <w:lang w:eastAsia="en-US" w:bidi="ar-SA"/>
      </w:rPr>
    </w:lvl>
    <w:lvl w:ilvl="8" w:tplc="252445E8">
      <w:numFmt w:val="bullet"/>
      <w:lvlText w:val="•"/>
      <w:lvlJc w:val="left"/>
      <w:pPr>
        <w:ind w:left="8283" w:hanging="461"/>
      </w:pPr>
      <w:rPr>
        <w:rFonts w:hint="default"/>
        <w:lang w:eastAsia="en-US" w:bidi="ar-SA"/>
      </w:rPr>
    </w:lvl>
  </w:abstractNum>
  <w:abstractNum w:abstractNumId="38" w15:restartNumberingAfterBreak="0">
    <w:nsid w:val="7944086A"/>
    <w:multiLevelType w:val="hybridMultilevel"/>
    <w:tmpl w:val="E8580170"/>
    <w:lvl w:ilvl="0" w:tplc="694C25F4">
      <w:start w:val="1"/>
      <w:numFmt w:val="decimal"/>
      <w:lvlText w:val="(%1)"/>
      <w:lvlJc w:val="left"/>
      <w:rPr>
        <w:rFonts w:ascii="Cambria" w:eastAsia="Cambria" w:hAnsi="Cambria" w:cs="Cambria" w:hint="default"/>
        <w:spacing w:val="-1"/>
        <w:w w:val="100"/>
        <w:sz w:val="24"/>
        <w:szCs w:val="24"/>
        <w:lang w:eastAsia="en-US" w:bidi="ar-SA"/>
      </w:rPr>
    </w:lvl>
    <w:lvl w:ilvl="1" w:tplc="A4AE5A28">
      <w:start w:val="1"/>
      <w:numFmt w:val="lowerLetter"/>
      <w:lvlText w:val="%2."/>
      <w:lvlJc w:val="left"/>
      <w:pPr>
        <w:ind w:left="1650" w:hanging="57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CA16FD4"/>
    <w:multiLevelType w:val="hybridMultilevel"/>
    <w:tmpl w:val="4DEE3AEC"/>
    <w:lvl w:ilvl="0" w:tplc="A0AECB00">
      <w:start w:val="1"/>
      <w:numFmt w:val="lowerLetter"/>
      <w:lvlText w:val="%1."/>
      <w:lvlJc w:val="left"/>
      <w:pPr>
        <w:ind w:left="1528" w:hanging="360"/>
      </w:pPr>
      <w:rPr>
        <w:rFonts w:hint="default"/>
      </w:r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40" w15:restartNumberingAfterBreak="0">
    <w:nsid w:val="7FA23EC0"/>
    <w:multiLevelType w:val="hybridMultilevel"/>
    <w:tmpl w:val="0C7EAD64"/>
    <w:lvl w:ilvl="0" w:tplc="38090019">
      <w:start w:val="1"/>
      <w:numFmt w:val="lowerLetter"/>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071124317">
    <w:abstractNumId w:val="11"/>
  </w:num>
  <w:num w:numId="2" w16cid:durableId="1480728724">
    <w:abstractNumId w:val="37"/>
  </w:num>
  <w:num w:numId="3" w16cid:durableId="1640956453">
    <w:abstractNumId w:val="34"/>
  </w:num>
  <w:num w:numId="4" w16cid:durableId="600574139">
    <w:abstractNumId w:val="6"/>
  </w:num>
  <w:num w:numId="5" w16cid:durableId="758869937">
    <w:abstractNumId w:val="5"/>
  </w:num>
  <w:num w:numId="6" w16cid:durableId="1913390929">
    <w:abstractNumId w:val="32"/>
  </w:num>
  <w:num w:numId="7" w16cid:durableId="1710177173">
    <w:abstractNumId w:val="33"/>
  </w:num>
  <w:num w:numId="8" w16cid:durableId="580066488">
    <w:abstractNumId w:val="27"/>
  </w:num>
  <w:num w:numId="9" w16cid:durableId="556168733">
    <w:abstractNumId w:val="29"/>
  </w:num>
  <w:num w:numId="10" w16cid:durableId="1015965228">
    <w:abstractNumId w:val="0"/>
  </w:num>
  <w:num w:numId="11" w16cid:durableId="781269401">
    <w:abstractNumId w:val="14"/>
  </w:num>
  <w:num w:numId="12" w16cid:durableId="753551514">
    <w:abstractNumId w:val="31"/>
  </w:num>
  <w:num w:numId="13" w16cid:durableId="1561481491">
    <w:abstractNumId w:val="22"/>
  </w:num>
  <w:num w:numId="14" w16cid:durableId="937369418">
    <w:abstractNumId w:val="30"/>
  </w:num>
  <w:num w:numId="15" w16cid:durableId="1088967433">
    <w:abstractNumId w:val="21"/>
  </w:num>
  <w:num w:numId="16" w16cid:durableId="106659278">
    <w:abstractNumId w:val="20"/>
  </w:num>
  <w:num w:numId="17" w16cid:durableId="424152181">
    <w:abstractNumId w:val="40"/>
  </w:num>
  <w:num w:numId="18" w16cid:durableId="1973095251">
    <w:abstractNumId w:val="8"/>
  </w:num>
  <w:num w:numId="19" w16cid:durableId="1913002783">
    <w:abstractNumId w:val="2"/>
  </w:num>
  <w:num w:numId="20" w16cid:durableId="176040012">
    <w:abstractNumId w:val="12"/>
  </w:num>
  <w:num w:numId="21" w16cid:durableId="668599249">
    <w:abstractNumId w:val="17"/>
  </w:num>
  <w:num w:numId="22" w16cid:durableId="572396008">
    <w:abstractNumId w:val="36"/>
  </w:num>
  <w:num w:numId="23" w16cid:durableId="1947230515">
    <w:abstractNumId w:val="7"/>
  </w:num>
  <w:num w:numId="24" w16cid:durableId="1288508467">
    <w:abstractNumId w:val="4"/>
  </w:num>
  <w:num w:numId="25" w16cid:durableId="1486389177">
    <w:abstractNumId w:val="18"/>
  </w:num>
  <w:num w:numId="26" w16cid:durableId="104814539">
    <w:abstractNumId w:val="3"/>
  </w:num>
  <w:num w:numId="27" w16cid:durableId="2013754967">
    <w:abstractNumId w:val="24"/>
  </w:num>
  <w:num w:numId="28" w16cid:durableId="1249383854">
    <w:abstractNumId w:val="28"/>
  </w:num>
  <w:num w:numId="29" w16cid:durableId="1455128112">
    <w:abstractNumId w:val="38"/>
  </w:num>
  <w:num w:numId="30" w16cid:durableId="1742941393">
    <w:abstractNumId w:val="13"/>
  </w:num>
  <w:num w:numId="31" w16cid:durableId="2045591691">
    <w:abstractNumId w:val="26"/>
  </w:num>
  <w:num w:numId="32" w16cid:durableId="591742859">
    <w:abstractNumId w:val="15"/>
  </w:num>
  <w:num w:numId="33" w16cid:durableId="1010983325">
    <w:abstractNumId w:val="9"/>
  </w:num>
  <w:num w:numId="34" w16cid:durableId="128864888">
    <w:abstractNumId w:val="23"/>
  </w:num>
  <w:num w:numId="35" w16cid:durableId="725107886">
    <w:abstractNumId w:val="10"/>
  </w:num>
  <w:num w:numId="36" w16cid:durableId="1040058340">
    <w:abstractNumId w:val="39"/>
  </w:num>
  <w:num w:numId="37" w16cid:durableId="1885673331">
    <w:abstractNumId w:val="35"/>
  </w:num>
  <w:num w:numId="38" w16cid:durableId="230043629">
    <w:abstractNumId w:val="25"/>
  </w:num>
  <w:num w:numId="39" w16cid:durableId="1157067818">
    <w:abstractNumId w:val="16"/>
  </w:num>
  <w:num w:numId="40" w16cid:durableId="2145463436">
    <w:abstractNumId w:val="1"/>
  </w:num>
  <w:num w:numId="41" w16cid:durableId="1589845769">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D16"/>
    <w:rsid w:val="00000B4E"/>
    <w:rsid w:val="00007109"/>
    <w:rsid w:val="000077AF"/>
    <w:rsid w:val="00010CB6"/>
    <w:rsid w:val="00015097"/>
    <w:rsid w:val="00025015"/>
    <w:rsid w:val="000260E9"/>
    <w:rsid w:val="000273C4"/>
    <w:rsid w:val="0003002C"/>
    <w:rsid w:val="000321F3"/>
    <w:rsid w:val="000352F4"/>
    <w:rsid w:val="00040E0D"/>
    <w:rsid w:val="00050FE2"/>
    <w:rsid w:val="00052856"/>
    <w:rsid w:val="000566E3"/>
    <w:rsid w:val="00060406"/>
    <w:rsid w:val="0006050B"/>
    <w:rsid w:val="000634D2"/>
    <w:rsid w:val="00064966"/>
    <w:rsid w:val="0007209C"/>
    <w:rsid w:val="00073D8E"/>
    <w:rsid w:val="00074916"/>
    <w:rsid w:val="000828A4"/>
    <w:rsid w:val="000915AE"/>
    <w:rsid w:val="0009564E"/>
    <w:rsid w:val="00095669"/>
    <w:rsid w:val="000A7EF9"/>
    <w:rsid w:val="000C23BC"/>
    <w:rsid w:val="000C2F14"/>
    <w:rsid w:val="000C66E8"/>
    <w:rsid w:val="000D7F48"/>
    <w:rsid w:val="000E0425"/>
    <w:rsid w:val="000F42C9"/>
    <w:rsid w:val="00105490"/>
    <w:rsid w:val="0011275C"/>
    <w:rsid w:val="00116A8D"/>
    <w:rsid w:val="001400C6"/>
    <w:rsid w:val="00144F03"/>
    <w:rsid w:val="00150E6B"/>
    <w:rsid w:val="0015714B"/>
    <w:rsid w:val="00160E9F"/>
    <w:rsid w:val="001616B2"/>
    <w:rsid w:val="001639AB"/>
    <w:rsid w:val="00163BE4"/>
    <w:rsid w:val="00164A53"/>
    <w:rsid w:val="00166459"/>
    <w:rsid w:val="00167827"/>
    <w:rsid w:val="0017023B"/>
    <w:rsid w:val="00175C7C"/>
    <w:rsid w:val="001968D0"/>
    <w:rsid w:val="001A48BF"/>
    <w:rsid w:val="001B0E98"/>
    <w:rsid w:val="001C4F56"/>
    <w:rsid w:val="001D619B"/>
    <w:rsid w:val="001D7143"/>
    <w:rsid w:val="001E03E6"/>
    <w:rsid w:val="001E0EFB"/>
    <w:rsid w:val="001E411E"/>
    <w:rsid w:val="001E69FC"/>
    <w:rsid w:val="001E7D96"/>
    <w:rsid w:val="001F4CF4"/>
    <w:rsid w:val="0020387E"/>
    <w:rsid w:val="00207766"/>
    <w:rsid w:val="002101ED"/>
    <w:rsid w:val="00217A70"/>
    <w:rsid w:val="002225E8"/>
    <w:rsid w:val="002229E7"/>
    <w:rsid w:val="00223990"/>
    <w:rsid w:val="00225345"/>
    <w:rsid w:val="002277DD"/>
    <w:rsid w:val="00227B13"/>
    <w:rsid w:val="002314EE"/>
    <w:rsid w:val="00233E8C"/>
    <w:rsid w:val="002447F7"/>
    <w:rsid w:val="00261A00"/>
    <w:rsid w:val="00273FB4"/>
    <w:rsid w:val="00274FA1"/>
    <w:rsid w:val="0028633F"/>
    <w:rsid w:val="00286D4E"/>
    <w:rsid w:val="002875FA"/>
    <w:rsid w:val="00287ED1"/>
    <w:rsid w:val="0029754B"/>
    <w:rsid w:val="002A062F"/>
    <w:rsid w:val="002B0A3D"/>
    <w:rsid w:val="002B3356"/>
    <w:rsid w:val="002B37EB"/>
    <w:rsid w:val="002C57EC"/>
    <w:rsid w:val="002D49E4"/>
    <w:rsid w:val="002D4C9F"/>
    <w:rsid w:val="002D780F"/>
    <w:rsid w:val="002E0459"/>
    <w:rsid w:val="002E3483"/>
    <w:rsid w:val="002E672F"/>
    <w:rsid w:val="002F448A"/>
    <w:rsid w:val="002F763A"/>
    <w:rsid w:val="00304F35"/>
    <w:rsid w:val="0032677B"/>
    <w:rsid w:val="00330477"/>
    <w:rsid w:val="00332B0E"/>
    <w:rsid w:val="003450A2"/>
    <w:rsid w:val="00350EF8"/>
    <w:rsid w:val="003606C9"/>
    <w:rsid w:val="0036339B"/>
    <w:rsid w:val="003641DA"/>
    <w:rsid w:val="00365BCE"/>
    <w:rsid w:val="003671B9"/>
    <w:rsid w:val="00377E46"/>
    <w:rsid w:val="003853CA"/>
    <w:rsid w:val="00386E42"/>
    <w:rsid w:val="0039386F"/>
    <w:rsid w:val="003A230B"/>
    <w:rsid w:val="003A2364"/>
    <w:rsid w:val="003B227E"/>
    <w:rsid w:val="003B3D8F"/>
    <w:rsid w:val="003B63D2"/>
    <w:rsid w:val="003C20A1"/>
    <w:rsid w:val="003C3916"/>
    <w:rsid w:val="003C69E0"/>
    <w:rsid w:val="003C7D32"/>
    <w:rsid w:val="003C7FE4"/>
    <w:rsid w:val="003D586B"/>
    <w:rsid w:val="003E3460"/>
    <w:rsid w:val="004036D8"/>
    <w:rsid w:val="00405418"/>
    <w:rsid w:val="00407EC5"/>
    <w:rsid w:val="0041460C"/>
    <w:rsid w:val="004165D1"/>
    <w:rsid w:val="004210EC"/>
    <w:rsid w:val="00423F89"/>
    <w:rsid w:val="00424085"/>
    <w:rsid w:val="00425B6C"/>
    <w:rsid w:val="00425D67"/>
    <w:rsid w:val="0042683F"/>
    <w:rsid w:val="0042738D"/>
    <w:rsid w:val="00442E77"/>
    <w:rsid w:val="004479C7"/>
    <w:rsid w:val="004559D4"/>
    <w:rsid w:val="00455DE5"/>
    <w:rsid w:val="00456FCC"/>
    <w:rsid w:val="00462B69"/>
    <w:rsid w:val="0047625E"/>
    <w:rsid w:val="0047662F"/>
    <w:rsid w:val="00476F80"/>
    <w:rsid w:val="00480452"/>
    <w:rsid w:val="0048083C"/>
    <w:rsid w:val="004839E5"/>
    <w:rsid w:val="00487CD9"/>
    <w:rsid w:val="004901CA"/>
    <w:rsid w:val="00491F39"/>
    <w:rsid w:val="00495A8C"/>
    <w:rsid w:val="00496B3D"/>
    <w:rsid w:val="0049743A"/>
    <w:rsid w:val="004B3DAA"/>
    <w:rsid w:val="004C424F"/>
    <w:rsid w:val="004C4FCA"/>
    <w:rsid w:val="004C5A0A"/>
    <w:rsid w:val="004D1A45"/>
    <w:rsid w:val="004D273B"/>
    <w:rsid w:val="004D46D8"/>
    <w:rsid w:val="004E6505"/>
    <w:rsid w:val="004E6593"/>
    <w:rsid w:val="004E6E17"/>
    <w:rsid w:val="004F659A"/>
    <w:rsid w:val="005016CF"/>
    <w:rsid w:val="00507700"/>
    <w:rsid w:val="0051361F"/>
    <w:rsid w:val="0053221E"/>
    <w:rsid w:val="005359FC"/>
    <w:rsid w:val="0053678F"/>
    <w:rsid w:val="00541A43"/>
    <w:rsid w:val="005526A4"/>
    <w:rsid w:val="005621CA"/>
    <w:rsid w:val="005639FD"/>
    <w:rsid w:val="005663E4"/>
    <w:rsid w:val="005672A0"/>
    <w:rsid w:val="0056738F"/>
    <w:rsid w:val="00574A6A"/>
    <w:rsid w:val="005977B5"/>
    <w:rsid w:val="005A09EC"/>
    <w:rsid w:val="005A0DA1"/>
    <w:rsid w:val="005A37D1"/>
    <w:rsid w:val="005A79E6"/>
    <w:rsid w:val="005B4118"/>
    <w:rsid w:val="005C0458"/>
    <w:rsid w:val="005C27CF"/>
    <w:rsid w:val="005C5B85"/>
    <w:rsid w:val="005C608D"/>
    <w:rsid w:val="005D156A"/>
    <w:rsid w:val="005D2A46"/>
    <w:rsid w:val="005D6139"/>
    <w:rsid w:val="005E0C11"/>
    <w:rsid w:val="005E1371"/>
    <w:rsid w:val="005E2CAC"/>
    <w:rsid w:val="005E48E2"/>
    <w:rsid w:val="005E70C7"/>
    <w:rsid w:val="005F4A80"/>
    <w:rsid w:val="006027E6"/>
    <w:rsid w:val="0060461C"/>
    <w:rsid w:val="00607DF4"/>
    <w:rsid w:val="00614590"/>
    <w:rsid w:val="00625AC0"/>
    <w:rsid w:val="00626669"/>
    <w:rsid w:val="006410E8"/>
    <w:rsid w:val="00651A5B"/>
    <w:rsid w:val="0065357A"/>
    <w:rsid w:val="00656FC6"/>
    <w:rsid w:val="00664178"/>
    <w:rsid w:val="0066663C"/>
    <w:rsid w:val="00667D40"/>
    <w:rsid w:val="00670FFA"/>
    <w:rsid w:val="006716A7"/>
    <w:rsid w:val="0067576A"/>
    <w:rsid w:val="0068054E"/>
    <w:rsid w:val="0068626C"/>
    <w:rsid w:val="00691B0A"/>
    <w:rsid w:val="006A0AD6"/>
    <w:rsid w:val="006A1E19"/>
    <w:rsid w:val="006A4F75"/>
    <w:rsid w:val="006A6BE3"/>
    <w:rsid w:val="006B56FE"/>
    <w:rsid w:val="006B779B"/>
    <w:rsid w:val="006C1B73"/>
    <w:rsid w:val="006D541F"/>
    <w:rsid w:val="006E66D6"/>
    <w:rsid w:val="006F33EB"/>
    <w:rsid w:val="006F4295"/>
    <w:rsid w:val="006F4DF3"/>
    <w:rsid w:val="006F76C5"/>
    <w:rsid w:val="007003F7"/>
    <w:rsid w:val="007005F7"/>
    <w:rsid w:val="00701EE2"/>
    <w:rsid w:val="00710832"/>
    <w:rsid w:val="00716B3B"/>
    <w:rsid w:val="0072383F"/>
    <w:rsid w:val="00726F65"/>
    <w:rsid w:val="00730791"/>
    <w:rsid w:val="00733D33"/>
    <w:rsid w:val="00736AEA"/>
    <w:rsid w:val="00740F50"/>
    <w:rsid w:val="00743D37"/>
    <w:rsid w:val="00756917"/>
    <w:rsid w:val="00763C82"/>
    <w:rsid w:val="00765BDA"/>
    <w:rsid w:val="00772146"/>
    <w:rsid w:val="007735FC"/>
    <w:rsid w:val="007742BD"/>
    <w:rsid w:val="0077497B"/>
    <w:rsid w:val="00776039"/>
    <w:rsid w:val="00786DB9"/>
    <w:rsid w:val="00791789"/>
    <w:rsid w:val="0079324C"/>
    <w:rsid w:val="00796FA8"/>
    <w:rsid w:val="007A1651"/>
    <w:rsid w:val="007A42A9"/>
    <w:rsid w:val="007A59F6"/>
    <w:rsid w:val="007C075D"/>
    <w:rsid w:val="007C0B05"/>
    <w:rsid w:val="007C5FBE"/>
    <w:rsid w:val="007C7D4B"/>
    <w:rsid w:val="007D53DF"/>
    <w:rsid w:val="007D5FAA"/>
    <w:rsid w:val="007D6886"/>
    <w:rsid w:val="007D6B25"/>
    <w:rsid w:val="007E5D5C"/>
    <w:rsid w:val="007E604D"/>
    <w:rsid w:val="007E71E5"/>
    <w:rsid w:val="007F3CE5"/>
    <w:rsid w:val="007F4576"/>
    <w:rsid w:val="007F57BA"/>
    <w:rsid w:val="008008B8"/>
    <w:rsid w:val="00805F65"/>
    <w:rsid w:val="00812E15"/>
    <w:rsid w:val="00820FAD"/>
    <w:rsid w:val="00825215"/>
    <w:rsid w:val="00831CCA"/>
    <w:rsid w:val="00831D82"/>
    <w:rsid w:val="008419DF"/>
    <w:rsid w:val="008422BB"/>
    <w:rsid w:val="008457E3"/>
    <w:rsid w:val="00846524"/>
    <w:rsid w:val="0085668E"/>
    <w:rsid w:val="008602EA"/>
    <w:rsid w:val="008638C0"/>
    <w:rsid w:val="00865115"/>
    <w:rsid w:val="008663AC"/>
    <w:rsid w:val="0086780E"/>
    <w:rsid w:val="008761C9"/>
    <w:rsid w:val="0087769C"/>
    <w:rsid w:val="0088458D"/>
    <w:rsid w:val="00884E3C"/>
    <w:rsid w:val="00891BDF"/>
    <w:rsid w:val="008B1B69"/>
    <w:rsid w:val="008B6D9D"/>
    <w:rsid w:val="008C4474"/>
    <w:rsid w:val="008C4CA7"/>
    <w:rsid w:val="008C7DF7"/>
    <w:rsid w:val="008D0953"/>
    <w:rsid w:val="008D364D"/>
    <w:rsid w:val="008D4C38"/>
    <w:rsid w:val="008E006F"/>
    <w:rsid w:val="008E3D45"/>
    <w:rsid w:val="008E5872"/>
    <w:rsid w:val="008F6B31"/>
    <w:rsid w:val="00904B58"/>
    <w:rsid w:val="00910A96"/>
    <w:rsid w:val="00915211"/>
    <w:rsid w:val="00923B40"/>
    <w:rsid w:val="00927905"/>
    <w:rsid w:val="009279D1"/>
    <w:rsid w:val="00937212"/>
    <w:rsid w:val="00943A0A"/>
    <w:rsid w:val="00953636"/>
    <w:rsid w:val="00955641"/>
    <w:rsid w:val="00955DDA"/>
    <w:rsid w:val="00961157"/>
    <w:rsid w:val="00967689"/>
    <w:rsid w:val="009735C2"/>
    <w:rsid w:val="00985730"/>
    <w:rsid w:val="00986C6C"/>
    <w:rsid w:val="00993032"/>
    <w:rsid w:val="0099469C"/>
    <w:rsid w:val="009A3004"/>
    <w:rsid w:val="009A6CEC"/>
    <w:rsid w:val="009B0AE6"/>
    <w:rsid w:val="009B1231"/>
    <w:rsid w:val="009B38DA"/>
    <w:rsid w:val="009B6064"/>
    <w:rsid w:val="009C295E"/>
    <w:rsid w:val="009C4351"/>
    <w:rsid w:val="009C4666"/>
    <w:rsid w:val="009C4BBB"/>
    <w:rsid w:val="009C66C9"/>
    <w:rsid w:val="009D0A2C"/>
    <w:rsid w:val="009D3B76"/>
    <w:rsid w:val="009D3C4A"/>
    <w:rsid w:val="009D4389"/>
    <w:rsid w:val="009D76C1"/>
    <w:rsid w:val="009F2C05"/>
    <w:rsid w:val="00A10113"/>
    <w:rsid w:val="00A12196"/>
    <w:rsid w:val="00A12F8A"/>
    <w:rsid w:val="00A13A10"/>
    <w:rsid w:val="00A14AA2"/>
    <w:rsid w:val="00A14DC3"/>
    <w:rsid w:val="00A22036"/>
    <w:rsid w:val="00A24575"/>
    <w:rsid w:val="00A37F6C"/>
    <w:rsid w:val="00A400E9"/>
    <w:rsid w:val="00A40943"/>
    <w:rsid w:val="00A5057A"/>
    <w:rsid w:val="00A53D9E"/>
    <w:rsid w:val="00A6372E"/>
    <w:rsid w:val="00A66A53"/>
    <w:rsid w:val="00A6748D"/>
    <w:rsid w:val="00A761EF"/>
    <w:rsid w:val="00A90106"/>
    <w:rsid w:val="00A9233C"/>
    <w:rsid w:val="00A93432"/>
    <w:rsid w:val="00AA2527"/>
    <w:rsid w:val="00AA7E96"/>
    <w:rsid w:val="00AB6800"/>
    <w:rsid w:val="00AC3C0D"/>
    <w:rsid w:val="00AD5C72"/>
    <w:rsid w:val="00AE1832"/>
    <w:rsid w:val="00AE3AF0"/>
    <w:rsid w:val="00AF3889"/>
    <w:rsid w:val="00AF4D85"/>
    <w:rsid w:val="00AF6C89"/>
    <w:rsid w:val="00B01A33"/>
    <w:rsid w:val="00B073E5"/>
    <w:rsid w:val="00B12DFB"/>
    <w:rsid w:val="00B14D13"/>
    <w:rsid w:val="00B21E47"/>
    <w:rsid w:val="00B24886"/>
    <w:rsid w:val="00B2527A"/>
    <w:rsid w:val="00B275DF"/>
    <w:rsid w:val="00B33D33"/>
    <w:rsid w:val="00B367C8"/>
    <w:rsid w:val="00B37362"/>
    <w:rsid w:val="00B37479"/>
    <w:rsid w:val="00B47ADF"/>
    <w:rsid w:val="00B561EE"/>
    <w:rsid w:val="00B6245B"/>
    <w:rsid w:val="00B6308D"/>
    <w:rsid w:val="00B902F7"/>
    <w:rsid w:val="00BA31DC"/>
    <w:rsid w:val="00BA4F93"/>
    <w:rsid w:val="00BB0799"/>
    <w:rsid w:val="00BB5BFF"/>
    <w:rsid w:val="00BC0C60"/>
    <w:rsid w:val="00BD1511"/>
    <w:rsid w:val="00BD7E79"/>
    <w:rsid w:val="00BE3EEA"/>
    <w:rsid w:val="00BE5F69"/>
    <w:rsid w:val="00C05AB7"/>
    <w:rsid w:val="00C211A0"/>
    <w:rsid w:val="00C300B0"/>
    <w:rsid w:val="00C303D1"/>
    <w:rsid w:val="00C30D85"/>
    <w:rsid w:val="00C336A5"/>
    <w:rsid w:val="00C4104E"/>
    <w:rsid w:val="00C52394"/>
    <w:rsid w:val="00C54B2F"/>
    <w:rsid w:val="00C56D16"/>
    <w:rsid w:val="00C60A02"/>
    <w:rsid w:val="00C660F5"/>
    <w:rsid w:val="00C663F2"/>
    <w:rsid w:val="00C67DF9"/>
    <w:rsid w:val="00C77934"/>
    <w:rsid w:val="00C858AC"/>
    <w:rsid w:val="00C866A0"/>
    <w:rsid w:val="00C9466D"/>
    <w:rsid w:val="00C95473"/>
    <w:rsid w:val="00CA1504"/>
    <w:rsid w:val="00CA5AB7"/>
    <w:rsid w:val="00CB1407"/>
    <w:rsid w:val="00CC7DE9"/>
    <w:rsid w:val="00CD078F"/>
    <w:rsid w:val="00CD6B76"/>
    <w:rsid w:val="00CF57E8"/>
    <w:rsid w:val="00CF6321"/>
    <w:rsid w:val="00CF7FFE"/>
    <w:rsid w:val="00D0033A"/>
    <w:rsid w:val="00D02D22"/>
    <w:rsid w:val="00D0718B"/>
    <w:rsid w:val="00D159B0"/>
    <w:rsid w:val="00D21A3A"/>
    <w:rsid w:val="00D25B6E"/>
    <w:rsid w:val="00D3439E"/>
    <w:rsid w:val="00D40ECD"/>
    <w:rsid w:val="00D41370"/>
    <w:rsid w:val="00D479A6"/>
    <w:rsid w:val="00D52E93"/>
    <w:rsid w:val="00D868F2"/>
    <w:rsid w:val="00D97A4F"/>
    <w:rsid w:val="00DA6B41"/>
    <w:rsid w:val="00DB01B2"/>
    <w:rsid w:val="00DB04A7"/>
    <w:rsid w:val="00DB135C"/>
    <w:rsid w:val="00DB27A8"/>
    <w:rsid w:val="00DC11F9"/>
    <w:rsid w:val="00DC341C"/>
    <w:rsid w:val="00DC77BB"/>
    <w:rsid w:val="00DF0724"/>
    <w:rsid w:val="00DF3E79"/>
    <w:rsid w:val="00E05940"/>
    <w:rsid w:val="00E05EFC"/>
    <w:rsid w:val="00E1109E"/>
    <w:rsid w:val="00E112D2"/>
    <w:rsid w:val="00E25036"/>
    <w:rsid w:val="00E401F5"/>
    <w:rsid w:val="00E525BD"/>
    <w:rsid w:val="00E53ADC"/>
    <w:rsid w:val="00E57506"/>
    <w:rsid w:val="00E62374"/>
    <w:rsid w:val="00E749D1"/>
    <w:rsid w:val="00E77145"/>
    <w:rsid w:val="00E81597"/>
    <w:rsid w:val="00E81B7C"/>
    <w:rsid w:val="00E862E6"/>
    <w:rsid w:val="00E870C7"/>
    <w:rsid w:val="00E927AE"/>
    <w:rsid w:val="00E939C4"/>
    <w:rsid w:val="00EA23F2"/>
    <w:rsid w:val="00EA3666"/>
    <w:rsid w:val="00EA5F15"/>
    <w:rsid w:val="00EA62C0"/>
    <w:rsid w:val="00EA636E"/>
    <w:rsid w:val="00EA7AC4"/>
    <w:rsid w:val="00EB4D62"/>
    <w:rsid w:val="00EB7DB3"/>
    <w:rsid w:val="00EC114D"/>
    <w:rsid w:val="00ED3705"/>
    <w:rsid w:val="00EE22B4"/>
    <w:rsid w:val="00EE2AD3"/>
    <w:rsid w:val="00EF0AAD"/>
    <w:rsid w:val="00EF43E6"/>
    <w:rsid w:val="00F00636"/>
    <w:rsid w:val="00F012A1"/>
    <w:rsid w:val="00F05687"/>
    <w:rsid w:val="00F056D8"/>
    <w:rsid w:val="00F069BB"/>
    <w:rsid w:val="00F11C7A"/>
    <w:rsid w:val="00F17B08"/>
    <w:rsid w:val="00F35183"/>
    <w:rsid w:val="00F4397D"/>
    <w:rsid w:val="00F45DDB"/>
    <w:rsid w:val="00F50016"/>
    <w:rsid w:val="00F6351D"/>
    <w:rsid w:val="00F90E82"/>
    <w:rsid w:val="00F94EA7"/>
    <w:rsid w:val="00F95DD8"/>
    <w:rsid w:val="00FA2A31"/>
    <w:rsid w:val="00FA2BDB"/>
    <w:rsid w:val="00FA4588"/>
    <w:rsid w:val="00FB1790"/>
    <w:rsid w:val="00FD5BA4"/>
    <w:rsid w:val="00FE2A68"/>
    <w:rsid w:val="00FF2D9D"/>
    <w:rsid w:val="00FF6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99E45"/>
  <w15:docId w15:val="{DB5A97A3-CAB1-4FAA-A2EA-7958078AB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aliases w:val="kepala,Body Text Char1,Char Char2,List Paragraph2,List Paragraph1,Char Char21,List 01,Recommendation,List Paragraph11,coba1,point-point,Tabel,Colorful List - Accent 11,LIST DOT,LIST LAMPIRAN,Light Grid - Accent 31,ANNEX,Body of text,TABEL"/>
    <w:basedOn w:val="Normal"/>
    <w:link w:val="ListParagraphChar"/>
    <w:uiPriority w:val="34"/>
    <w:qFormat/>
    <w:rsid w:val="0079324C"/>
    <w:pPr>
      <w:ind w:left="720"/>
      <w:contextualSpacing/>
    </w:pPr>
  </w:style>
  <w:style w:type="character" w:customStyle="1" w:styleId="ListParagraphChar">
    <w:name w:val="List Paragraph Char"/>
    <w:aliases w:val="kepala Char,Body Text Char1 Char,Char Char2 Char,List Paragraph2 Char,List Paragraph1 Char,Char Char21 Char,List 01 Char,Recommendation Char,List Paragraph11 Char,coba1 Char,point-point Char,Tabel Char,Colorful List - Accent 11 Char"/>
    <w:link w:val="ListParagraph"/>
    <w:uiPriority w:val="34"/>
    <w:qFormat/>
    <w:locked/>
    <w:rsid w:val="007F3CE5"/>
  </w:style>
  <w:style w:type="paragraph" w:styleId="Header">
    <w:name w:val="header"/>
    <w:basedOn w:val="Normal"/>
    <w:link w:val="HeaderChar"/>
    <w:uiPriority w:val="99"/>
    <w:unhideWhenUsed/>
    <w:rsid w:val="00462B69"/>
    <w:pPr>
      <w:tabs>
        <w:tab w:val="center" w:pos="4680"/>
        <w:tab w:val="right" w:pos="9360"/>
      </w:tabs>
    </w:pPr>
  </w:style>
  <w:style w:type="character" w:customStyle="1" w:styleId="HeaderChar">
    <w:name w:val="Header Char"/>
    <w:basedOn w:val="DefaultParagraphFont"/>
    <w:link w:val="Header"/>
    <w:uiPriority w:val="99"/>
    <w:rsid w:val="00462B69"/>
  </w:style>
  <w:style w:type="paragraph" w:styleId="Footer">
    <w:name w:val="footer"/>
    <w:basedOn w:val="Normal"/>
    <w:link w:val="FooterChar"/>
    <w:uiPriority w:val="99"/>
    <w:unhideWhenUsed/>
    <w:rsid w:val="00462B69"/>
    <w:pPr>
      <w:tabs>
        <w:tab w:val="center" w:pos="4680"/>
        <w:tab w:val="right" w:pos="9360"/>
      </w:tabs>
    </w:pPr>
  </w:style>
  <w:style w:type="character" w:customStyle="1" w:styleId="FooterChar">
    <w:name w:val="Footer Char"/>
    <w:basedOn w:val="DefaultParagraphFont"/>
    <w:link w:val="Footer"/>
    <w:uiPriority w:val="99"/>
    <w:rsid w:val="00462B69"/>
  </w:style>
  <w:style w:type="paragraph" w:customStyle="1" w:styleId="Default">
    <w:name w:val="Default"/>
    <w:rsid w:val="000C23BC"/>
    <w:pPr>
      <w:autoSpaceDE w:val="0"/>
      <w:autoSpaceDN w:val="0"/>
      <w:adjustRightInd w:val="0"/>
    </w:pPr>
    <w:rPr>
      <w:rFonts w:ascii="Tahoma" w:hAnsi="Tahoma" w:cs="Tahoma"/>
      <w:color w:val="000000"/>
      <w:sz w:val="24"/>
      <w:szCs w:val="24"/>
    </w:rPr>
  </w:style>
  <w:style w:type="paragraph" w:styleId="NormalWeb">
    <w:name w:val="Normal (Web)"/>
    <w:basedOn w:val="Normal"/>
    <w:uiPriority w:val="99"/>
    <w:semiHidden/>
    <w:unhideWhenUsed/>
    <w:rsid w:val="00A37F6C"/>
    <w:pPr>
      <w:spacing w:before="100" w:beforeAutospacing="1" w:after="100" w:afterAutospacing="1"/>
    </w:pPr>
    <w:rPr>
      <w:sz w:val="24"/>
      <w:szCs w:val="24"/>
    </w:rPr>
  </w:style>
  <w:style w:type="table" w:styleId="TableGrid">
    <w:name w:val="Table Grid"/>
    <w:basedOn w:val="TableNormal"/>
    <w:uiPriority w:val="59"/>
    <w:unhideWhenUsed/>
    <w:rsid w:val="00865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677B"/>
    <w:rPr>
      <w:rFonts w:ascii="Tahoma" w:hAnsi="Tahoma" w:cs="Tahoma"/>
      <w:sz w:val="16"/>
      <w:szCs w:val="16"/>
    </w:rPr>
  </w:style>
  <w:style w:type="character" w:customStyle="1" w:styleId="BalloonTextChar">
    <w:name w:val="Balloon Text Char"/>
    <w:basedOn w:val="DefaultParagraphFont"/>
    <w:link w:val="BalloonText"/>
    <w:uiPriority w:val="99"/>
    <w:semiHidden/>
    <w:rsid w:val="0032677B"/>
    <w:rPr>
      <w:rFonts w:ascii="Tahoma" w:hAnsi="Tahoma" w:cs="Tahoma"/>
      <w:sz w:val="16"/>
      <w:szCs w:val="16"/>
    </w:rPr>
  </w:style>
  <w:style w:type="paragraph" w:styleId="BodyText">
    <w:name w:val="Body Text"/>
    <w:basedOn w:val="Normal"/>
    <w:link w:val="BodyTextChar"/>
    <w:uiPriority w:val="1"/>
    <w:qFormat/>
    <w:rsid w:val="00207766"/>
    <w:pPr>
      <w:widowControl w:val="0"/>
      <w:autoSpaceDE w:val="0"/>
      <w:autoSpaceDN w:val="0"/>
    </w:pPr>
    <w:rPr>
      <w:rFonts w:ascii="Cambria" w:eastAsia="Cambria" w:hAnsi="Cambria" w:cs="Cambria"/>
      <w:sz w:val="24"/>
      <w:szCs w:val="24"/>
    </w:rPr>
  </w:style>
  <w:style w:type="character" w:customStyle="1" w:styleId="BodyTextChar">
    <w:name w:val="Body Text Char"/>
    <w:basedOn w:val="DefaultParagraphFont"/>
    <w:link w:val="BodyText"/>
    <w:uiPriority w:val="1"/>
    <w:rsid w:val="00207766"/>
    <w:rPr>
      <w:rFonts w:ascii="Cambria" w:eastAsia="Cambria" w:hAnsi="Cambria" w:cs="Cambria"/>
      <w:sz w:val="24"/>
      <w:szCs w:val="24"/>
    </w:rPr>
  </w:style>
  <w:style w:type="paragraph" w:customStyle="1" w:styleId="TableParagraph">
    <w:name w:val="Table Paragraph"/>
    <w:basedOn w:val="Normal"/>
    <w:link w:val="TableParagraphChar"/>
    <w:uiPriority w:val="1"/>
    <w:qFormat/>
    <w:rsid w:val="008638C0"/>
    <w:pPr>
      <w:widowControl w:val="0"/>
      <w:autoSpaceDE w:val="0"/>
      <w:autoSpaceDN w:val="0"/>
      <w:spacing w:before="34"/>
      <w:ind w:left="810"/>
    </w:pPr>
    <w:rPr>
      <w:rFonts w:ascii="Cambria" w:eastAsia="Cambria" w:hAnsi="Cambria" w:cs="Cambria"/>
      <w:sz w:val="22"/>
      <w:szCs w:val="22"/>
      <w:lang w:val="id-ID"/>
    </w:rPr>
  </w:style>
  <w:style w:type="character" w:customStyle="1" w:styleId="TableParagraphChar">
    <w:name w:val="Table Paragraph Char"/>
    <w:basedOn w:val="DefaultParagraphFont"/>
    <w:link w:val="TableParagraph"/>
    <w:uiPriority w:val="1"/>
    <w:rsid w:val="008638C0"/>
    <w:rPr>
      <w:rFonts w:ascii="Cambria" w:eastAsia="Cambria" w:hAnsi="Cambria" w:cs="Cambria"/>
      <w:sz w:val="22"/>
      <w:szCs w:val="22"/>
      <w:lang w:val="id-ID"/>
    </w:rPr>
  </w:style>
  <w:style w:type="paragraph" w:customStyle="1" w:styleId="Style1">
    <w:name w:val="Style1"/>
    <w:basedOn w:val="Normal"/>
    <w:next w:val="Normal"/>
    <w:link w:val="Style1Char"/>
    <w:uiPriority w:val="1"/>
    <w:qFormat/>
    <w:rsid w:val="008638C0"/>
    <w:pPr>
      <w:widowControl w:val="0"/>
      <w:autoSpaceDE w:val="0"/>
      <w:autoSpaceDN w:val="0"/>
      <w:ind w:right="-1" w:hanging="1"/>
      <w:jc w:val="center"/>
    </w:pPr>
    <w:rPr>
      <w:rFonts w:ascii="Bookman Old Style" w:eastAsia="Cambria" w:hAnsi="Bookman Old Style" w:cs="Cambria"/>
      <w:w w:val="115"/>
      <w:sz w:val="22"/>
      <w:szCs w:val="22"/>
      <w:lang w:val="id-ID"/>
    </w:rPr>
  </w:style>
  <w:style w:type="character" w:customStyle="1" w:styleId="Style1Char">
    <w:name w:val="Style1 Char"/>
    <w:basedOn w:val="DefaultParagraphFont"/>
    <w:link w:val="Style1"/>
    <w:uiPriority w:val="1"/>
    <w:rsid w:val="008638C0"/>
    <w:rPr>
      <w:rFonts w:ascii="Bookman Old Style" w:eastAsia="Cambria" w:hAnsi="Bookman Old Style" w:cs="Cambria"/>
      <w:w w:val="115"/>
      <w:sz w:val="22"/>
      <w:szCs w:val="22"/>
      <w:lang w:val="id-ID"/>
    </w:rPr>
  </w:style>
  <w:style w:type="character" w:customStyle="1" w:styleId="Style2">
    <w:name w:val="Style2"/>
    <w:basedOn w:val="DefaultParagraphFont"/>
    <w:uiPriority w:val="1"/>
    <w:qFormat/>
    <w:rsid w:val="008638C0"/>
    <w:rPr>
      <w:rFonts w:ascii="Bookman Old Style" w:hAnsi="Bookman Old Style"/>
      <w:caps w:val="0"/>
      <w:smallCaps w:val="0"/>
      <w:strike w:val="0"/>
      <w:dstrike w:val="0"/>
      <w:vanish w:val="0"/>
      <w:w w:val="115"/>
      <w:sz w:val="24"/>
      <w:szCs w:val="24"/>
      <w:vertAlign w:val="baseline"/>
    </w:rPr>
  </w:style>
  <w:style w:type="paragraph" w:customStyle="1" w:styleId="Style3">
    <w:name w:val="Style3"/>
    <w:basedOn w:val="Normal"/>
    <w:next w:val="Normal"/>
    <w:link w:val="Style3Char"/>
    <w:uiPriority w:val="1"/>
    <w:qFormat/>
    <w:rsid w:val="008638C0"/>
    <w:pPr>
      <w:widowControl w:val="0"/>
      <w:autoSpaceDE w:val="0"/>
      <w:autoSpaceDN w:val="0"/>
      <w:spacing w:before="98"/>
      <w:ind w:left="4820" w:right="-1"/>
      <w:jc w:val="center"/>
    </w:pPr>
    <w:rPr>
      <w:rFonts w:ascii="Bookman Old Style" w:eastAsiaTheme="minorHAnsi" w:hAnsi="Bookman Old Style" w:cs="Cambria"/>
      <w:w w:val="115"/>
      <w:sz w:val="24"/>
      <w:szCs w:val="22"/>
      <w:lang w:val="id-ID"/>
    </w:rPr>
  </w:style>
  <w:style w:type="character" w:customStyle="1" w:styleId="Style3Char">
    <w:name w:val="Style3 Char"/>
    <w:basedOn w:val="DefaultParagraphFont"/>
    <w:link w:val="Style3"/>
    <w:uiPriority w:val="1"/>
    <w:rsid w:val="008638C0"/>
    <w:rPr>
      <w:rFonts w:ascii="Bookman Old Style" w:eastAsiaTheme="minorHAnsi" w:hAnsi="Bookman Old Style" w:cs="Cambria"/>
      <w:w w:val="115"/>
      <w:sz w:val="24"/>
      <w:szCs w:val="22"/>
      <w:lang w:val="id-ID"/>
    </w:rPr>
  </w:style>
  <w:style w:type="paragraph" w:customStyle="1" w:styleId="Style4">
    <w:name w:val="Style4"/>
    <w:basedOn w:val="Normal"/>
    <w:link w:val="Style4Char"/>
    <w:uiPriority w:val="1"/>
    <w:qFormat/>
    <w:rsid w:val="008638C0"/>
    <w:pPr>
      <w:widowControl w:val="0"/>
      <w:autoSpaceDE w:val="0"/>
      <w:autoSpaceDN w:val="0"/>
    </w:pPr>
    <w:rPr>
      <w:rFonts w:ascii="Bookman Old Style" w:eastAsiaTheme="minorHAnsi" w:hAnsi="Bookman Old Style" w:cs="Cambria"/>
      <w:w w:val="115"/>
      <w:sz w:val="24"/>
      <w:szCs w:val="22"/>
      <w:lang w:val="id-ID"/>
    </w:rPr>
  </w:style>
  <w:style w:type="character" w:customStyle="1" w:styleId="Style4Char">
    <w:name w:val="Style4 Char"/>
    <w:basedOn w:val="DefaultParagraphFont"/>
    <w:link w:val="Style4"/>
    <w:uiPriority w:val="1"/>
    <w:rsid w:val="008638C0"/>
    <w:rPr>
      <w:rFonts w:ascii="Bookman Old Style" w:eastAsiaTheme="minorHAnsi" w:hAnsi="Bookman Old Style" w:cs="Cambria"/>
      <w:w w:val="115"/>
      <w:sz w:val="24"/>
      <w:szCs w:val="22"/>
      <w:lang w:val="id-ID"/>
    </w:rPr>
  </w:style>
  <w:style w:type="character" w:customStyle="1" w:styleId="markedcontent">
    <w:name w:val="markedcontent"/>
    <w:basedOn w:val="DefaultParagraphFont"/>
    <w:rsid w:val="005E70C7"/>
  </w:style>
  <w:style w:type="paragraph" w:styleId="BodyTextIndent2">
    <w:name w:val="Body Text Indent 2"/>
    <w:basedOn w:val="Normal"/>
    <w:link w:val="BodyTextIndent2Char"/>
    <w:uiPriority w:val="99"/>
    <w:unhideWhenUsed/>
    <w:rsid w:val="00175C7C"/>
    <w:pPr>
      <w:widowControl w:val="0"/>
      <w:autoSpaceDE w:val="0"/>
      <w:autoSpaceDN w:val="0"/>
      <w:spacing w:after="120" w:line="480" w:lineRule="auto"/>
      <w:ind w:left="283"/>
    </w:pPr>
    <w:rPr>
      <w:rFonts w:ascii="Bookman Old Style" w:eastAsia="Bookman Old Style" w:hAnsi="Bookman Old Style" w:cs="Bookman Old Style"/>
      <w:sz w:val="22"/>
      <w:szCs w:val="22"/>
    </w:rPr>
  </w:style>
  <w:style w:type="character" w:customStyle="1" w:styleId="BodyTextIndent2Char">
    <w:name w:val="Body Text Indent 2 Char"/>
    <w:basedOn w:val="DefaultParagraphFont"/>
    <w:link w:val="BodyTextIndent2"/>
    <w:uiPriority w:val="99"/>
    <w:rsid w:val="00175C7C"/>
    <w:rPr>
      <w:rFonts w:ascii="Bookman Old Style" w:eastAsia="Bookman Old Style" w:hAnsi="Bookman Old Style" w:cs="Bookman Old Style"/>
      <w:sz w:val="22"/>
      <w:szCs w:val="22"/>
    </w:rPr>
  </w:style>
  <w:style w:type="character" w:styleId="Hyperlink">
    <w:name w:val="Hyperlink"/>
    <w:basedOn w:val="DefaultParagraphFont"/>
    <w:uiPriority w:val="99"/>
    <w:semiHidden/>
    <w:unhideWhenUsed/>
    <w:rsid w:val="00B902F7"/>
    <w:rPr>
      <w:color w:val="0000FF"/>
      <w:u w:val="single"/>
    </w:rPr>
  </w:style>
  <w:style w:type="character" w:styleId="FollowedHyperlink">
    <w:name w:val="FollowedHyperlink"/>
    <w:basedOn w:val="DefaultParagraphFont"/>
    <w:uiPriority w:val="99"/>
    <w:semiHidden/>
    <w:unhideWhenUsed/>
    <w:rsid w:val="005C608D"/>
    <w:rPr>
      <w:color w:val="800080"/>
      <w:u w:val="single"/>
    </w:rPr>
  </w:style>
  <w:style w:type="paragraph" w:customStyle="1" w:styleId="xl1393">
    <w:name w:val="xl1393"/>
    <w:basedOn w:val="Normal"/>
    <w:rsid w:val="005C608D"/>
    <w:pPr>
      <w:shd w:val="clear" w:color="000000" w:fill="FFFFFF"/>
      <w:spacing w:before="100" w:beforeAutospacing="1" w:after="100" w:afterAutospacing="1"/>
      <w:textAlignment w:val="center"/>
    </w:pPr>
    <w:rPr>
      <w:rFonts w:ascii="Bookman Old Style" w:hAnsi="Bookman Old Style"/>
      <w:sz w:val="16"/>
      <w:szCs w:val="16"/>
      <w:lang w:val="id-ID" w:eastAsia="id-ID"/>
    </w:rPr>
  </w:style>
  <w:style w:type="paragraph" w:customStyle="1" w:styleId="xl1394">
    <w:name w:val="xl1394"/>
    <w:basedOn w:val="Normal"/>
    <w:rsid w:val="005C60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Bookman Old Style" w:hAnsi="Bookman Old Style"/>
      <w:sz w:val="16"/>
      <w:szCs w:val="16"/>
      <w:lang w:val="id-ID" w:eastAsia="id-ID"/>
    </w:rPr>
  </w:style>
  <w:style w:type="paragraph" w:customStyle="1" w:styleId="xl1395">
    <w:name w:val="xl1395"/>
    <w:basedOn w:val="Normal"/>
    <w:rsid w:val="005C60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xl1396">
    <w:name w:val="xl1396"/>
    <w:basedOn w:val="Normal"/>
    <w:rsid w:val="005C608D"/>
    <w:pPr>
      <w:shd w:val="clear" w:color="000000" w:fill="FFFFFF"/>
      <w:spacing w:before="100" w:beforeAutospacing="1" w:after="100" w:afterAutospacing="1"/>
      <w:textAlignment w:val="center"/>
    </w:pPr>
    <w:rPr>
      <w:rFonts w:ascii="Bookman Old Style" w:hAnsi="Bookman Old Style"/>
      <w:sz w:val="16"/>
      <w:szCs w:val="16"/>
      <w:lang w:val="id-ID" w:eastAsia="id-ID"/>
    </w:rPr>
  </w:style>
  <w:style w:type="paragraph" w:customStyle="1" w:styleId="xl1397">
    <w:name w:val="xl1397"/>
    <w:basedOn w:val="Normal"/>
    <w:rsid w:val="005C60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xl1398">
    <w:name w:val="xl1398"/>
    <w:basedOn w:val="Normal"/>
    <w:rsid w:val="005C60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xl1399">
    <w:name w:val="xl1399"/>
    <w:basedOn w:val="Normal"/>
    <w:rsid w:val="005C60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xl1400">
    <w:name w:val="xl1400"/>
    <w:basedOn w:val="Normal"/>
    <w:rsid w:val="005C608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Bookman Old Style" w:hAnsi="Bookman Old Style"/>
      <w:sz w:val="16"/>
      <w:szCs w:val="16"/>
      <w:lang w:val="id-ID" w:eastAsia="id-ID"/>
    </w:rPr>
  </w:style>
  <w:style w:type="paragraph" w:customStyle="1" w:styleId="xl1401">
    <w:name w:val="xl1401"/>
    <w:basedOn w:val="Normal"/>
    <w:rsid w:val="005C608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xl1402">
    <w:name w:val="xl1402"/>
    <w:basedOn w:val="Normal"/>
    <w:rsid w:val="005C608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xl1403">
    <w:name w:val="xl1403"/>
    <w:basedOn w:val="Normal"/>
    <w:rsid w:val="005C608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xl1404">
    <w:name w:val="xl1404"/>
    <w:basedOn w:val="Normal"/>
    <w:rsid w:val="005C608D"/>
    <w:pP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xl1405">
    <w:name w:val="xl1405"/>
    <w:basedOn w:val="Normal"/>
    <w:rsid w:val="005C608D"/>
    <w:pPr>
      <w:pBdr>
        <w:bottom w:val="single" w:sz="4" w:space="0" w:color="auto"/>
      </w:pBdr>
      <w:shd w:val="clear" w:color="000000" w:fill="FFFFFF"/>
      <w:spacing w:before="100" w:beforeAutospacing="1" w:after="100" w:afterAutospacing="1"/>
      <w:textAlignment w:val="center"/>
    </w:pPr>
    <w:rPr>
      <w:rFonts w:ascii="Bookman Old Style" w:hAnsi="Bookman Old Style"/>
      <w:b/>
      <w:bCs/>
      <w:sz w:val="16"/>
      <w:szCs w:val="16"/>
      <w:lang w:val="id-ID" w:eastAsia="id-ID"/>
    </w:rPr>
  </w:style>
  <w:style w:type="paragraph" w:customStyle="1" w:styleId="xl1406">
    <w:name w:val="xl1406"/>
    <w:basedOn w:val="Normal"/>
    <w:rsid w:val="005C60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xl1407">
    <w:name w:val="xl1407"/>
    <w:basedOn w:val="Normal"/>
    <w:rsid w:val="005C60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xl1408">
    <w:name w:val="xl1408"/>
    <w:basedOn w:val="Normal"/>
    <w:rsid w:val="005C60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xl1409">
    <w:name w:val="xl1409"/>
    <w:basedOn w:val="Normal"/>
    <w:rsid w:val="005C608D"/>
    <w:pPr>
      <w:pBdr>
        <w:top w:val="single" w:sz="4" w:space="0" w:color="auto"/>
        <w:right w:val="single" w:sz="4" w:space="0" w:color="auto"/>
      </w:pBd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xl1410">
    <w:name w:val="xl1410"/>
    <w:basedOn w:val="Normal"/>
    <w:rsid w:val="005C608D"/>
    <w:pPr>
      <w:pBdr>
        <w:bottom w:val="single" w:sz="4" w:space="0" w:color="auto"/>
        <w:right w:val="single" w:sz="4" w:space="0" w:color="auto"/>
      </w:pBd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xl1411">
    <w:name w:val="xl1411"/>
    <w:basedOn w:val="Normal"/>
    <w:rsid w:val="005C608D"/>
    <w:pPr>
      <w:pBdr>
        <w:top w:val="single" w:sz="4" w:space="0" w:color="auto"/>
        <w:left w:val="single" w:sz="4" w:space="0" w:color="auto"/>
      </w:pBd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xl1412">
    <w:name w:val="xl1412"/>
    <w:basedOn w:val="Normal"/>
    <w:rsid w:val="005C608D"/>
    <w:pPr>
      <w:pBdr>
        <w:left w:val="single" w:sz="4" w:space="0" w:color="auto"/>
        <w:bottom w:val="single" w:sz="4" w:space="0" w:color="auto"/>
      </w:pBdr>
      <w:shd w:val="clear" w:color="000000" w:fill="FFFFFF"/>
      <w:spacing w:before="100" w:beforeAutospacing="1" w:after="100" w:afterAutospacing="1"/>
      <w:jc w:val="center"/>
      <w:textAlignment w:val="center"/>
    </w:pPr>
    <w:rPr>
      <w:rFonts w:ascii="Bookman Old Style" w:hAnsi="Bookman Old Style"/>
      <w:sz w:val="16"/>
      <w:szCs w:val="16"/>
      <w:lang w:val="id-ID" w:eastAsia="id-ID"/>
    </w:rPr>
  </w:style>
  <w:style w:type="paragraph" w:customStyle="1" w:styleId="font5">
    <w:name w:val="font5"/>
    <w:basedOn w:val="Normal"/>
    <w:rsid w:val="00923B40"/>
    <w:pPr>
      <w:spacing w:before="100" w:beforeAutospacing="1" w:after="100" w:afterAutospacing="1"/>
    </w:pPr>
    <w:rPr>
      <w:rFonts w:ascii="Bookman Old Style" w:hAnsi="Bookman Old Style"/>
      <w:sz w:val="16"/>
      <w:szCs w:val="16"/>
      <w:lang w:val="id-ID" w:eastAsia="id-ID"/>
    </w:rPr>
  </w:style>
  <w:style w:type="paragraph" w:customStyle="1" w:styleId="xl1392">
    <w:name w:val="xl1392"/>
    <w:basedOn w:val="Normal"/>
    <w:rsid w:val="00923B40"/>
    <w:pPr>
      <w:shd w:val="clear" w:color="000000" w:fill="FFFFFF"/>
      <w:spacing w:before="100" w:beforeAutospacing="1" w:after="100" w:afterAutospacing="1"/>
      <w:textAlignment w:val="center"/>
    </w:pPr>
    <w:rPr>
      <w:rFonts w:ascii="Bookman Old Style" w:hAnsi="Bookman Old Style"/>
      <w:sz w:val="16"/>
      <w:szCs w:val="16"/>
      <w:lang w:val="id-ID" w:eastAsia="id-ID"/>
    </w:rPr>
  </w:style>
  <w:style w:type="paragraph" w:customStyle="1" w:styleId="xl1413">
    <w:name w:val="xl1413"/>
    <w:basedOn w:val="Normal"/>
    <w:rsid w:val="00923B40"/>
    <w:pPr>
      <w:pBdr>
        <w:top w:val="single" w:sz="4" w:space="0" w:color="000000"/>
        <w:left w:val="single" w:sz="4" w:space="0" w:color="000000"/>
        <w:bottom w:val="single" w:sz="4" w:space="0" w:color="000000"/>
      </w:pBdr>
      <w:spacing w:before="100" w:beforeAutospacing="1" w:after="100" w:afterAutospacing="1"/>
      <w:textAlignment w:val="center"/>
    </w:pPr>
    <w:rPr>
      <w:rFonts w:ascii="Bookman Old Style" w:hAnsi="Bookman Old Style"/>
      <w:sz w:val="16"/>
      <w:szCs w:val="16"/>
      <w:lang w:val="id-ID" w:eastAsia="id-ID"/>
    </w:rPr>
  </w:style>
  <w:style w:type="paragraph" w:customStyle="1" w:styleId="xl1414">
    <w:name w:val="xl1414"/>
    <w:basedOn w:val="Normal"/>
    <w:rsid w:val="00923B40"/>
    <w:pPr>
      <w:pBdr>
        <w:bottom w:val="single" w:sz="4" w:space="0" w:color="auto"/>
      </w:pBdr>
      <w:spacing w:before="100" w:beforeAutospacing="1" w:after="100" w:afterAutospacing="1"/>
      <w:textAlignment w:val="center"/>
    </w:pPr>
    <w:rPr>
      <w:rFonts w:ascii="Bookman Old Style" w:hAnsi="Bookman Old Style"/>
      <w:b/>
      <w:bCs/>
      <w:sz w:val="16"/>
      <w:szCs w:val="16"/>
      <w:lang w:val="id-ID" w:eastAsia="id-ID"/>
    </w:rPr>
  </w:style>
  <w:style w:type="paragraph" w:customStyle="1" w:styleId="xl1415">
    <w:name w:val="xl1415"/>
    <w:basedOn w:val="Normal"/>
    <w:rsid w:val="00923B40"/>
    <w:pPr>
      <w:pBdr>
        <w:bottom w:val="single" w:sz="4" w:space="0" w:color="auto"/>
      </w:pBdr>
      <w:spacing w:before="100" w:beforeAutospacing="1" w:after="100" w:afterAutospacing="1"/>
      <w:textAlignment w:val="center"/>
    </w:pPr>
    <w:rPr>
      <w:rFonts w:ascii="Bookman Old Style" w:hAnsi="Bookman Old Style"/>
      <w:b/>
      <w:bCs/>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6215">
      <w:bodyDiv w:val="1"/>
      <w:marLeft w:val="0"/>
      <w:marRight w:val="0"/>
      <w:marTop w:val="0"/>
      <w:marBottom w:val="0"/>
      <w:divBdr>
        <w:top w:val="none" w:sz="0" w:space="0" w:color="auto"/>
        <w:left w:val="none" w:sz="0" w:space="0" w:color="auto"/>
        <w:bottom w:val="none" w:sz="0" w:space="0" w:color="auto"/>
        <w:right w:val="none" w:sz="0" w:space="0" w:color="auto"/>
      </w:divBdr>
    </w:div>
    <w:div w:id="43914539">
      <w:bodyDiv w:val="1"/>
      <w:marLeft w:val="0"/>
      <w:marRight w:val="0"/>
      <w:marTop w:val="0"/>
      <w:marBottom w:val="0"/>
      <w:divBdr>
        <w:top w:val="none" w:sz="0" w:space="0" w:color="auto"/>
        <w:left w:val="none" w:sz="0" w:space="0" w:color="auto"/>
        <w:bottom w:val="none" w:sz="0" w:space="0" w:color="auto"/>
        <w:right w:val="none" w:sz="0" w:space="0" w:color="auto"/>
      </w:divBdr>
    </w:div>
    <w:div w:id="60909052">
      <w:bodyDiv w:val="1"/>
      <w:marLeft w:val="0"/>
      <w:marRight w:val="0"/>
      <w:marTop w:val="0"/>
      <w:marBottom w:val="0"/>
      <w:divBdr>
        <w:top w:val="none" w:sz="0" w:space="0" w:color="auto"/>
        <w:left w:val="none" w:sz="0" w:space="0" w:color="auto"/>
        <w:bottom w:val="none" w:sz="0" w:space="0" w:color="auto"/>
        <w:right w:val="none" w:sz="0" w:space="0" w:color="auto"/>
      </w:divBdr>
    </w:div>
    <w:div w:id="68433194">
      <w:bodyDiv w:val="1"/>
      <w:marLeft w:val="0"/>
      <w:marRight w:val="0"/>
      <w:marTop w:val="0"/>
      <w:marBottom w:val="0"/>
      <w:divBdr>
        <w:top w:val="none" w:sz="0" w:space="0" w:color="auto"/>
        <w:left w:val="none" w:sz="0" w:space="0" w:color="auto"/>
        <w:bottom w:val="none" w:sz="0" w:space="0" w:color="auto"/>
        <w:right w:val="none" w:sz="0" w:space="0" w:color="auto"/>
      </w:divBdr>
    </w:div>
    <w:div w:id="69039130">
      <w:bodyDiv w:val="1"/>
      <w:marLeft w:val="0"/>
      <w:marRight w:val="0"/>
      <w:marTop w:val="0"/>
      <w:marBottom w:val="0"/>
      <w:divBdr>
        <w:top w:val="none" w:sz="0" w:space="0" w:color="auto"/>
        <w:left w:val="none" w:sz="0" w:space="0" w:color="auto"/>
        <w:bottom w:val="none" w:sz="0" w:space="0" w:color="auto"/>
        <w:right w:val="none" w:sz="0" w:space="0" w:color="auto"/>
      </w:divBdr>
    </w:div>
    <w:div w:id="108665157">
      <w:bodyDiv w:val="1"/>
      <w:marLeft w:val="0"/>
      <w:marRight w:val="0"/>
      <w:marTop w:val="0"/>
      <w:marBottom w:val="0"/>
      <w:divBdr>
        <w:top w:val="none" w:sz="0" w:space="0" w:color="auto"/>
        <w:left w:val="none" w:sz="0" w:space="0" w:color="auto"/>
        <w:bottom w:val="none" w:sz="0" w:space="0" w:color="auto"/>
        <w:right w:val="none" w:sz="0" w:space="0" w:color="auto"/>
      </w:divBdr>
    </w:div>
    <w:div w:id="120345820">
      <w:bodyDiv w:val="1"/>
      <w:marLeft w:val="0"/>
      <w:marRight w:val="0"/>
      <w:marTop w:val="0"/>
      <w:marBottom w:val="0"/>
      <w:divBdr>
        <w:top w:val="none" w:sz="0" w:space="0" w:color="auto"/>
        <w:left w:val="none" w:sz="0" w:space="0" w:color="auto"/>
        <w:bottom w:val="none" w:sz="0" w:space="0" w:color="auto"/>
        <w:right w:val="none" w:sz="0" w:space="0" w:color="auto"/>
      </w:divBdr>
    </w:div>
    <w:div w:id="123279311">
      <w:bodyDiv w:val="1"/>
      <w:marLeft w:val="0"/>
      <w:marRight w:val="0"/>
      <w:marTop w:val="0"/>
      <w:marBottom w:val="0"/>
      <w:divBdr>
        <w:top w:val="none" w:sz="0" w:space="0" w:color="auto"/>
        <w:left w:val="none" w:sz="0" w:space="0" w:color="auto"/>
        <w:bottom w:val="none" w:sz="0" w:space="0" w:color="auto"/>
        <w:right w:val="none" w:sz="0" w:space="0" w:color="auto"/>
      </w:divBdr>
    </w:div>
    <w:div w:id="127670226">
      <w:bodyDiv w:val="1"/>
      <w:marLeft w:val="0"/>
      <w:marRight w:val="0"/>
      <w:marTop w:val="0"/>
      <w:marBottom w:val="0"/>
      <w:divBdr>
        <w:top w:val="none" w:sz="0" w:space="0" w:color="auto"/>
        <w:left w:val="none" w:sz="0" w:space="0" w:color="auto"/>
        <w:bottom w:val="none" w:sz="0" w:space="0" w:color="auto"/>
        <w:right w:val="none" w:sz="0" w:space="0" w:color="auto"/>
      </w:divBdr>
    </w:div>
    <w:div w:id="180752339">
      <w:bodyDiv w:val="1"/>
      <w:marLeft w:val="0"/>
      <w:marRight w:val="0"/>
      <w:marTop w:val="0"/>
      <w:marBottom w:val="0"/>
      <w:divBdr>
        <w:top w:val="none" w:sz="0" w:space="0" w:color="auto"/>
        <w:left w:val="none" w:sz="0" w:space="0" w:color="auto"/>
        <w:bottom w:val="none" w:sz="0" w:space="0" w:color="auto"/>
        <w:right w:val="none" w:sz="0" w:space="0" w:color="auto"/>
      </w:divBdr>
    </w:div>
    <w:div w:id="182208996">
      <w:bodyDiv w:val="1"/>
      <w:marLeft w:val="0"/>
      <w:marRight w:val="0"/>
      <w:marTop w:val="0"/>
      <w:marBottom w:val="0"/>
      <w:divBdr>
        <w:top w:val="none" w:sz="0" w:space="0" w:color="auto"/>
        <w:left w:val="none" w:sz="0" w:space="0" w:color="auto"/>
        <w:bottom w:val="none" w:sz="0" w:space="0" w:color="auto"/>
        <w:right w:val="none" w:sz="0" w:space="0" w:color="auto"/>
      </w:divBdr>
    </w:div>
    <w:div w:id="187988335">
      <w:bodyDiv w:val="1"/>
      <w:marLeft w:val="0"/>
      <w:marRight w:val="0"/>
      <w:marTop w:val="0"/>
      <w:marBottom w:val="0"/>
      <w:divBdr>
        <w:top w:val="none" w:sz="0" w:space="0" w:color="auto"/>
        <w:left w:val="none" w:sz="0" w:space="0" w:color="auto"/>
        <w:bottom w:val="none" w:sz="0" w:space="0" w:color="auto"/>
        <w:right w:val="none" w:sz="0" w:space="0" w:color="auto"/>
      </w:divBdr>
    </w:div>
    <w:div w:id="216355930">
      <w:bodyDiv w:val="1"/>
      <w:marLeft w:val="0"/>
      <w:marRight w:val="0"/>
      <w:marTop w:val="0"/>
      <w:marBottom w:val="0"/>
      <w:divBdr>
        <w:top w:val="none" w:sz="0" w:space="0" w:color="auto"/>
        <w:left w:val="none" w:sz="0" w:space="0" w:color="auto"/>
        <w:bottom w:val="none" w:sz="0" w:space="0" w:color="auto"/>
        <w:right w:val="none" w:sz="0" w:space="0" w:color="auto"/>
      </w:divBdr>
    </w:div>
    <w:div w:id="227156976">
      <w:bodyDiv w:val="1"/>
      <w:marLeft w:val="0"/>
      <w:marRight w:val="0"/>
      <w:marTop w:val="0"/>
      <w:marBottom w:val="0"/>
      <w:divBdr>
        <w:top w:val="none" w:sz="0" w:space="0" w:color="auto"/>
        <w:left w:val="none" w:sz="0" w:space="0" w:color="auto"/>
        <w:bottom w:val="none" w:sz="0" w:space="0" w:color="auto"/>
        <w:right w:val="none" w:sz="0" w:space="0" w:color="auto"/>
      </w:divBdr>
    </w:div>
    <w:div w:id="253441331">
      <w:bodyDiv w:val="1"/>
      <w:marLeft w:val="0"/>
      <w:marRight w:val="0"/>
      <w:marTop w:val="0"/>
      <w:marBottom w:val="0"/>
      <w:divBdr>
        <w:top w:val="none" w:sz="0" w:space="0" w:color="auto"/>
        <w:left w:val="none" w:sz="0" w:space="0" w:color="auto"/>
        <w:bottom w:val="none" w:sz="0" w:space="0" w:color="auto"/>
        <w:right w:val="none" w:sz="0" w:space="0" w:color="auto"/>
      </w:divBdr>
    </w:div>
    <w:div w:id="258569041">
      <w:bodyDiv w:val="1"/>
      <w:marLeft w:val="0"/>
      <w:marRight w:val="0"/>
      <w:marTop w:val="0"/>
      <w:marBottom w:val="0"/>
      <w:divBdr>
        <w:top w:val="none" w:sz="0" w:space="0" w:color="auto"/>
        <w:left w:val="none" w:sz="0" w:space="0" w:color="auto"/>
        <w:bottom w:val="none" w:sz="0" w:space="0" w:color="auto"/>
        <w:right w:val="none" w:sz="0" w:space="0" w:color="auto"/>
      </w:divBdr>
    </w:div>
    <w:div w:id="261649700">
      <w:bodyDiv w:val="1"/>
      <w:marLeft w:val="0"/>
      <w:marRight w:val="0"/>
      <w:marTop w:val="0"/>
      <w:marBottom w:val="0"/>
      <w:divBdr>
        <w:top w:val="none" w:sz="0" w:space="0" w:color="auto"/>
        <w:left w:val="none" w:sz="0" w:space="0" w:color="auto"/>
        <w:bottom w:val="none" w:sz="0" w:space="0" w:color="auto"/>
        <w:right w:val="none" w:sz="0" w:space="0" w:color="auto"/>
      </w:divBdr>
    </w:div>
    <w:div w:id="293022706">
      <w:bodyDiv w:val="1"/>
      <w:marLeft w:val="0"/>
      <w:marRight w:val="0"/>
      <w:marTop w:val="0"/>
      <w:marBottom w:val="0"/>
      <w:divBdr>
        <w:top w:val="none" w:sz="0" w:space="0" w:color="auto"/>
        <w:left w:val="none" w:sz="0" w:space="0" w:color="auto"/>
        <w:bottom w:val="none" w:sz="0" w:space="0" w:color="auto"/>
        <w:right w:val="none" w:sz="0" w:space="0" w:color="auto"/>
      </w:divBdr>
    </w:div>
    <w:div w:id="296035362">
      <w:bodyDiv w:val="1"/>
      <w:marLeft w:val="0"/>
      <w:marRight w:val="0"/>
      <w:marTop w:val="0"/>
      <w:marBottom w:val="0"/>
      <w:divBdr>
        <w:top w:val="none" w:sz="0" w:space="0" w:color="auto"/>
        <w:left w:val="none" w:sz="0" w:space="0" w:color="auto"/>
        <w:bottom w:val="none" w:sz="0" w:space="0" w:color="auto"/>
        <w:right w:val="none" w:sz="0" w:space="0" w:color="auto"/>
      </w:divBdr>
    </w:div>
    <w:div w:id="322005082">
      <w:bodyDiv w:val="1"/>
      <w:marLeft w:val="0"/>
      <w:marRight w:val="0"/>
      <w:marTop w:val="0"/>
      <w:marBottom w:val="0"/>
      <w:divBdr>
        <w:top w:val="none" w:sz="0" w:space="0" w:color="auto"/>
        <w:left w:val="none" w:sz="0" w:space="0" w:color="auto"/>
        <w:bottom w:val="none" w:sz="0" w:space="0" w:color="auto"/>
        <w:right w:val="none" w:sz="0" w:space="0" w:color="auto"/>
      </w:divBdr>
    </w:div>
    <w:div w:id="353458851">
      <w:bodyDiv w:val="1"/>
      <w:marLeft w:val="0"/>
      <w:marRight w:val="0"/>
      <w:marTop w:val="0"/>
      <w:marBottom w:val="0"/>
      <w:divBdr>
        <w:top w:val="none" w:sz="0" w:space="0" w:color="auto"/>
        <w:left w:val="none" w:sz="0" w:space="0" w:color="auto"/>
        <w:bottom w:val="none" w:sz="0" w:space="0" w:color="auto"/>
        <w:right w:val="none" w:sz="0" w:space="0" w:color="auto"/>
      </w:divBdr>
    </w:div>
    <w:div w:id="382407048">
      <w:bodyDiv w:val="1"/>
      <w:marLeft w:val="0"/>
      <w:marRight w:val="0"/>
      <w:marTop w:val="0"/>
      <w:marBottom w:val="0"/>
      <w:divBdr>
        <w:top w:val="none" w:sz="0" w:space="0" w:color="auto"/>
        <w:left w:val="none" w:sz="0" w:space="0" w:color="auto"/>
        <w:bottom w:val="none" w:sz="0" w:space="0" w:color="auto"/>
        <w:right w:val="none" w:sz="0" w:space="0" w:color="auto"/>
      </w:divBdr>
    </w:div>
    <w:div w:id="390810783">
      <w:bodyDiv w:val="1"/>
      <w:marLeft w:val="0"/>
      <w:marRight w:val="0"/>
      <w:marTop w:val="0"/>
      <w:marBottom w:val="0"/>
      <w:divBdr>
        <w:top w:val="none" w:sz="0" w:space="0" w:color="auto"/>
        <w:left w:val="none" w:sz="0" w:space="0" w:color="auto"/>
        <w:bottom w:val="none" w:sz="0" w:space="0" w:color="auto"/>
        <w:right w:val="none" w:sz="0" w:space="0" w:color="auto"/>
      </w:divBdr>
    </w:div>
    <w:div w:id="400445646">
      <w:bodyDiv w:val="1"/>
      <w:marLeft w:val="0"/>
      <w:marRight w:val="0"/>
      <w:marTop w:val="0"/>
      <w:marBottom w:val="0"/>
      <w:divBdr>
        <w:top w:val="none" w:sz="0" w:space="0" w:color="auto"/>
        <w:left w:val="none" w:sz="0" w:space="0" w:color="auto"/>
        <w:bottom w:val="none" w:sz="0" w:space="0" w:color="auto"/>
        <w:right w:val="none" w:sz="0" w:space="0" w:color="auto"/>
      </w:divBdr>
    </w:div>
    <w:div w:id="404954386">
      <w:bodyDiv w:val="1"/>
      <w:marLeft w:val="0"/>
      <w:marRight w:val="0"/>
      <w:marTop w:val="0"/>
      <w:marBottom w:val="0"/>
      <w:divBdr>
        <w:top w:val="none" w:sz="0" w:space="0" w:color="auto"/>
        <w:left w:val="none" w:sz="0" w:space="0" w:color="auto"/>
        <w:bottom w:val="none" w:sz="0" w:space="0" w:color="auto"/>
        <w:right w:val="none" w:sz="0" w:space="0" w:color="auto"/>
      </w:divBdr>
    </w:div>
    <w:div w:id="414982179">
      <w:bodyDiv w:val="1"/>
      <w:marLeft w:val="0"/>
      <w:marRight w:val="0"/>
      <w:marTop w:val="0"/>
      <w:marBottom w:val="0"/>
      <w:divBdr>
        <w:top w:val="none" w:sz="0" w:space="0" w:color="auto"/>
        <w:left w:val="none" w:sz="0" w:space="0" w:color="auto"/>
        <w:bottom w:val="none" w:sz="0" w:space="0" w:color="auto"/>
        <w:right w:val="none" w:sz="0" w:space="0" w:color="auto"/>
      </w:divBdr>
    </w:div>
    <w:div w:id="426316671">
      <w:bodyDiv w:val="1"/>
      <w:marLeft w:val="0"/>
      <w:marRight w:val="0"/>
      <w:marTop w:val="0"/>
      <w:marBottom w:val="0"/>
      <w:divBdr>
        <w:top w:val="none" w:sz="0" w:space="0" w:color="auto"/>
        <w:left w:val="none" w:sz="0" w:space="0" w:color="auto"/>
        <w:bottom w:val="none" w:sz="0" w:space="0" w:color="auto"/>
        <w:right w:val="none" w:sz="0" w:space="0" w:color="auto"/>
      </w:divBdr>
    </w:div>
    <w:div w:id="427392917">
      <w:bodyDiv w:val="1"/>
      <w:marLeft w:val="0"/>
      <w:marRight w:val="0"/>
      <w:marTop w:val="0"/>
      <w:marBottom w:val="0"/>
      <w:divBdr>
        <w:top w:val="none" w:sz="0" w:space="0" w:color="auto"/>
        <w:left w:val="none" w:sz="0" w:space="0" w:color="auto"/>
        <w:bottom w:val="none" w:sz="0" w:space="0" w:color="auto"/>
        <w:right w:val="none" w:sz="0" w:space="0" w:color="auto"/>
      </w:divBdr>
    </w:div>
    <w:div w:id="438646828">
      <w:bodyDiv w:val="1"/>
      <w:marLeft w:val="0"/>
      <w:marRight w:val="0"/>
      <w:marTop w:val="0"/>
      <w:marBottom w:val="0"/>
      <w:divBdr>
        <w:top w:val="none" w:sz="0" w:space="0" w:color="auto"/>
        <w:left w:val="none" w:sz="0" w:space="0" w:color="auto"/>
        <w:bottom w:val="none" w:sz="0" w:space="0" w:color="auto"/>
        <w:right w:val="none" w:sz="0" w:space="0" w:color="auto"/>
      </w:divBdr>
    </w:div>
    <w:div w:id="450518087">
      <w:bodyDiv w:val="1"/>
      <w:marLeft w:val="0"/>
      <w:marRight w:val="0"/>
      <w:marTop w:val="0"/>
      <w:marBottom w:val="0"/>
      <w:divBdr>
        <w:top w:val="none" w:sz="0" w:space="0" w:color="auto"/>
        <w:left w:val="none" w:sz="0" w:space="0" w:color="auto"/>
        <w:bottom w:val="none" w:sz="0" w:space="0" w:color="auto"/>
        <w:right w:val="none" w:sz="0" w:space="0" w:color="auto"/>
      </w:divBdr>
    </w:div>
    <w:div w:id="454914222">
      <w:bodyDiv w:val="1"/>
      <w:marLeft w:val="0"/>
      <w:marRight w:val="0"/>
      <w:marTop w:val="0"/>
      <w:marBottom w:val="0"/>
      <w:divBdr>
        <w:top w:val="none" w:sz="0" w:space="0" w:color="auto"/>
        <w:left w:val="none" w:sz="0" w:space="0" w:color="auto"/>
        <w:bottom w:val="none" w:sz="0" w:space="0" w:color="auto"/>
        <w:right w:val="none" w:sz="0" w:space="0" w:color="auto"/>
      </w:divBdr>
    </w:div>
    <w:div w:id="479855824">
      <w:bodyDiv w:val="1"/>
      <w:marLeft w:val="0"/>
      <w:marRight w:val="0"/>
      <w:marTop w:val="0"/>
      <w:marBottom w:val="0"/>
      <w:divBdr>
        <w:top w:val="none" w:sz="0" w:space="0" w:color="auto"/>
        <w:left w:val="none" w:sz="0" w:space="0" w:color="auto"/>
        <w:bottom w:val="none" w:sz="0" w:space="0" w:color="auto"/>
        <w:right w:val="none" w:sz="0" w:space="0" w:color="auto"/>
      </w:divBdr>
    </w:div>
    <w:div w:id="483014393">
      <w:bodyDiv w:val="1"/>
      <w:marLeft w:val="0"/>
      <w:marRight w:val="0"/>
      <w:marTop w:val="0"/>
      <w:marBottom w:val="0"/>
      <w:divBdr>
        <w:top w:val="none" w:sz="0" w:space="0" w:color="auto"/>
        <w:left w:val="none" w:sz="0" w:space="0" w:color="auto"/>
        <w:bottom w:val="none" w:sz="0" w:space="0" w:color="auto"/>
        <w:right w:val="none" w:sz="0" w:space="0" w:color="auto"/>
      </w:divBdr>
    </w:div>
    <w:div w:id="497427383">
      <w:bodyDiv w:val="1"/>
      <w:marLeft w:val="0"/>
      <w:marRight w:val="0"/>
      <w:marTop w:val="0"/>
      <w:marBottom w:val="0"/>
      <w:divBdr>
        <w:top w:val="none" w:sz="0" w:space="0" w:color="auto"/>
        <w:left w:val="none" w:sz="0" w:space="0" w:color="auto"/>
        <w:bottom w:val="none" w:sz="0" w:space="0" w:color="auto"/>
        <w:right w:val="none" w:sz="0" w:space="0" w:color="auto"/>
      </w:divBdr>
    </w:div>
    <w:div w:id="498690880">
      <w:bodyDiv w:val="1"/>
      <w:marLeft w:val="0"/>
      <w:marRight w:val="0"/>
      <w:marTop w:val="0"/>
      <w:marBottom w:val="0"/>
      <w:divBdr>
        <w:top w:val="none" w:sz="0" w:space="0" w:color="auto"/>
        <w:left w:val="none" w:sz="0" w:space="0" w:color="auto"/>
        <w:bottom w:val="none" w:sz="0" w:space="0" w:color="auto"/>
        <w:right w:val="none" w:sz="0" w:space="0" w:color="auto"/>
      </w:divBdr>
    </w:div>
    <w:div w:id="502480014">
      <w:bodyDiv w:val="1"/>
      <w:marLeft w:val="0"/>
      <w:marRight w:val="0"/>
      <w:marTop w:val="0"/>
      <w:marBottom w:val="0"/>
      <w:divBdr>
        <w:top w:val="none" w:sz="0" w:space="0" w:color="auto"/>
        <w:left w:val="none" w:sz="0" w:space="0" w:color="auto"/>
        <w:bottom w:val="none" w:sz="0" w:space="0" w:color="auto"/>
        <w:right w:val="none" w:sz="0" w:space="0" w:color="auto"/>
      </w:divBdr>
    </w:div>
    <w:div w:id="503518163">
      <w:bodyDiv w:val="1"/>
      <w:marLeft w:val="0"/>
      <w:marRight w:val="0"/>
      <w:marTop w:val="0"/>
      <w:marBottom w:val="0"/>
      <w:divBdr>
        <w:top w:val="none" w:sz="0" w:space="0" w:color="auto"/>
        <w:left w:val="none" w:sz="0" w:space="0" w:color="auto"/>
        <w:bottom w:val="none" w:sz="0" w:space="0" w:color="auto"/>
        <w:right w:val="none" w:sz="0" w:space="0" w:color="auto"/>
      </w:divBdr>
    </w:div>
    <w:div w:id="588974996">
      <w:bodyDiv w:val="1"/>
      <w:marLeft w:val="0"/>
      <w:marRight w:val="0"/>
      <w:marTop w:val="0"/>
      <w:marBottom w:val="0"/>
      <w:divBdr>
        <w:top w:val="none" w:sz="0" w:space="0" w:color="auto"/>
        <w:left w:val="none" w:sz="0" w:space="0" w:color="auto"/>
        <w:bottom w:val="none" w:sz="0" w:space="0" w:color="auto"/>
        <w:right w:val="none" w:sz="0" w:space="0" w:color="auto"/>
      </w:divBdr>
    </w:div>
    <w:div w:id="595358926">
      <w:bodyDiv w:val="1"/>
      <w:marLeft w:val="0"/>
      <w:marRight w:val="0"/>
      <w:marTop w:val="0"/>
      <w:marBottom w:val="0"/>
      <w:divBdr>
        <w:top w:val="none" w:sz="0" w:space="0" w:color="auto"/>
        <w:left w:val="none" w:sz="0" w:space="0" w:color="auto"/>
        <w:bottom w:val="none" w:sz="0" w:space="0" w:color="auto"/>
        <w:right w:val="none" w:sz="0" w:space="0" w:color="auto"/>
      </w:divBdr>
    </w:div>
    <w:div w:id="627007773">
      <w:bodyDiv w:val="1"/>
      <w:marLeft w:val="0"/>
      <w:marRight w:val="0"/>
      <w:marTop w:val="0"/>
      <w:marBottom w:val="0"/>
      <w:divBdr>
        <w:top w:val="none" w:sz="0" w:space="0" w:color="auto"/>
        <w:left w:val="none" w:sz="0" w:space="0" w:color="auto"/>
        <w:bottom w:val="none" w:sz="0" w:space="0" w:color="auto"/>
        <w:right w:val="none" w:sz="0" w:space="0" w:color="auto"/>
      </w:divBdr>
    </w:div>
    <w:div w:id="632637747">
      <w:bodyDiv w:val="1"/>
      <w:marLeft w:val="0"/>
      <w:marRight w:val="0"/>
      <w:marTop w:val="0"/>
      <w:marBottom w:val="0"/>
      <w:divBdr>
        <w:top w:val="none" w:sz="0" w:space="0" w:color="auto"/>
        <w:left w:val="none" w:sz="0" w:space="0" w:color="auto"/>
        <w:bottom w:val="none" w:sz="0" w:space="0" w:color="auto"/>
        <w:right w:val="none" w:sz="0" w:space="0" w:color="auto"/>
      </w:divBdr>
    </w:div>
    <w:div w:id="638607815">
      <w:bodyDiv w:val="1"/>
      <w:marLeft w:val="0"/>
      <w:marRight w:val="0"/>
      <w:marTop w:val="0"/>
      <w:marBottom w:val="0"/>
      <w:divBdr>
        <w:top w:val="none" w:sz="0" w:space="0" w:color="auto"/>
        <w:left w:val="none" w:sz="0" w:space="0" w:color="auto"/>
        <w:bottom w:val="none" w:sz="0" w:space="0" w:color="auto"/>
        <w:right w:val="none" w:sz="0" w:space="0" w:color="auto"/>
      </w:divBdr>
    </w:div>
    <w:div w:id="661587367">
      <w:bodyDiv w:val="1"/>
      <w:marLeft w:val="0"/>
      <w:marRight w:val="0"/>
      <w:marTop w:val="0"/>
      <w:marBottom w:val="0"/>
      <w:divBdr>
        <w:top w:val="none" w:sz="0" w:space="0" w:color="auto"/>
        <w:left w:val="none" w:sz="0" w:space="0" w:color="auto"/>
        <w:bottom w:val="none" w:sz="0" w:space="0" w:color="auto"/>
        <w:right w:val="none" w:sz="0" w:space="0" w:color="auto"/>
      </w:divBdr>
    </w:div>
    <w:div w:id="678891535">
      <w:bodyDiv w:val="1"/>
      <w:marLeft w:val="0"/>
      <w:marRight w:val="0"/>
      <w:marTop w:val="0"/>
      <w:marBottom w:val="0"/>
      <w:divBdr>
        <w:top w:val="none" w:sz="0" w:space="0" w:color="auto"/>
        <w:left w:val="none" w:sz="0" w:space="0" w:color="auto"/>
        <w:bottom w:val="none" w:sz="0" w:space="0" w:color="auto"/>
        <w:right w:val="none" w:sz="0" w:space="0" w:color="auto"/>
      </w:divBdr>
    </w:div>
    <w:div w:id="700984105">
      <w:bodyDiv w:val="1"/>
      <w:marLeft w:val="0"/>
      <w:marRight w:val="0"/>
      <w:marTop w:val="0"/>
      <w:marBottom w:val="0"/>
      <w:divBdr>
        <w:top w:val="none" w:sz="0" w:space="0" w:color="auto"/>
        <w:left w:val="none" w:sz="0" w:space="0" w:color="auto"/>
        <w:bottom w:val="none" w:sz="0" w:space="0" w:color="auto"/>
        <w:right w:val="none" w:sz="0" w:space="0" w:color="auto"/>
      </w:divBdr>
    </w:div>
    <w:div w:id="702288740">
      <w:bodyDiv w:val="1"/>
      <w:marLeft w:val="0"/>
      <w:marRight w:val="0"/>
      <w:marTop w:val="0"/>
      <w:marBottom w:val="0"/>
      <w:divBdr>
        <w:top w:val="none" w:sz="0" w:space="0" w:color="auto"/>
        <w:left w:val="none" w:sz="0" w:space="0" w:color="auto"/>
        <w:bottom w:val="none" w:sz="0" w:space="0" w:color="auto"/>
        <w:right w:val="none" w:sz="0" w:space="0" w:color="auto"/>
      </w:divBdr>
    </w:div>
    <w:div w:id="709112930">
      <w:bodyDiv w:val="1"/>
      <w:marLeft w:val="0"/>
      <w:marRight w:val="0"/>
      <w:marTop w:val="0"/>
      <w:marBottom w:val="0"/>
      <w:divBdr>
        <w:top w:val="none" w:sz="0" w:space="0" w:color="auto"/>
        <w:left w:val="none" w:sz="0" w:space="0" w:color="auto"/>
        <w:bottom w:val="none" w:sz="0" w:space="0" w:color="auto"/>
        <w:right w:val="none" w:sz="0" w:space="0" w:color="auto"/>
      </w:divBdr>
    </w:div>
    <w:div w:id="713121380">
      <w:bodyDiv w:val="1"/>
      <w:marLeft w:val="0"/>
      <w:marRight w:val="0"/>
      <w:marTop w:val="0"/>
      <w:marBottom w:val="0"/>
      <w:divBdr>
        <w:top w:val="none" w:sz="0" w:space="0" w:color="auto"/>
        <w:left w:val="none" w:sz="0" w:space="0" w:color="auto"/>
        <w:bottom w:val="none" w:sz="0" w:space="0" w:color="auto"/>
        <w:right w:val="none" w:sz="0" w:space="0" w:color="auto"/>
      </w:divBdr>
    </w:div>
    <w:div w:id="765997336">
      <w:bodyDiv w:val="1"/>
      <w:marLeft w:val="0"/>
      <w:marRight w:val="0"/>
      <w:marTop w:val="0"/>
      <w:marBottom w:val="0"/>
      <w:divBdr>
        <w:top w:val="none" w:sz="0" w:space="0" w:color="auto"/>
        <w:left w:val="none" w:sz="0" w:space="0" w:color="auto"/>
        <w:bottom w:val="none" w:sz="0" w:space="0" w:color="auto"/>
        <w:right w:val="none" w:sz="0" w:space="0" w:color="auto"/>
      </w:divBdr>
    </w:div>
    <w:div w:id="771514217">
      <w:bodyDiv w:val="1"/>
      <w:marLeft w:val="0"/>
      <w:marRight w:val="0"/>
      <w:marTop w:val="0"/>
      <w:marBottom w:val="0"/>
      <w:divBdr>
        <w:top w:val="none" w:sz="0" w:space="0" w:color="auto"/>
        <w:left w:val="none" w:sz="0" w:space="0" w:color="auto"/>
        <w:bottom w:val="none" w:sz="0" w:space="0" w:color="auto"/>
        <w:right w:val="none" w:sz="0" w:space="0" w:color="auto"/>
      </w:divBdr>
    </w:div>
    <w:div w:id="776604260">
      <w:bodyDiv w:val="1"/>
      <w:marLeft w:val="0"/>
      <w:marRight w:val="0"/>
      <w:marTop w:val="0"/>
      <w:marBottom w:val="0"/>
      <w:divBdr>
        <w:top w:val="none" w:sz="0" w:space="0" w:color="auto"/>
        <w:left w:val="none" w:sz="0" w:space="0" w:color="auto"/>
        <w:bottom w:val="none" w:sz="0" w:space="0" w:color="auto"/>
        <w:right w:val="none" w:sz="0" w:space="0" w:color="auto"/>
      </w:divBdr>
    </w:div>
    <w:div w:id="804658433">
      <w:bodyDiv w:val="1"/>
      <w:marLeft w:val="0"/>
      <w:marRight w:val="0"/>
      <w:marTop w:val="0"/>
      <w:marBottom w:val="0"/>
      <w:divBdr>
        <w:top w:val="none" w:sz="0" w:space="0" w:color="auto"/>
        <w:left w:val="none" w:sz="0" w:space="0" w:color="auto"/>
        <w:bottom w:val="none" w:sz="0" w:space="0" w:color="auto"/>
        <w:right w:val="none" w:sz="0" w:space="0" w:color="auto"/>
      </w:divBdr>
    </w:div>
    <w:div w:id="805396545">
      <w:bodyDiv w:val="1"/>
      <w:marLeft w:val="0"/>
      <w:marRight w:val="0"/>
      <w:marTop w:val="0"/>
      <w:marBottom w:val="0"/>
      <w:divBdr>
        <w:top w:val="none" w:sz="0" w:space="0" w:color="auto"/>
        <w:left w:val="none" w:sz="0" w:space="0" w:color="auto"/>
        <w:bottom w:val="none" w:sz="0" w:space="0" w:color="auto"/>
        <w:right w:val="none" w:sz="0" w:space="0" w:color="auto"/>
      </w:divBdr>
    </w:div>
    <w:div w:id="821191175">
      <w:bodyDiv w:val="1"/>
      <w:marLeft w:val="0"/>
      <w:marRight w:val="0"/>
      <w:marTop w:val="0"/>
      <w:marBottom w:val="0"/>
      <w:divBdr>
        <w:top w:val="none" w:sz="0" w:space="0" w:color="auto"/>
        <w:left w:val="none" w:sz="0" w:space="0" w:color="auto"/>
        <w:bottom w:val="none" w:sz="0" w:space="0" w:color="auto"/>
        <w:right w:val="none" w:sz="0" w:space="0" w:color="auto"/>
      </w:divBdr>
    </w:div>
    <w:div w:id="824861821">
      <w:bodyDiv w:val="1"/>
      <w:marLeft w:val="0"/>
      <w:marRight w:val="0"/>
      <w:marTop w:val="0"/>
      <w:marBottom w:val="0"/>
      <w:divBdr>
        <w:top w:val="none" w:sz="0" w:space="0" w:color="auto"/>
        <w:left w:val="none" w:sz="0" w:space="0" w:color="auto"/>
        <w:bottom w:val="none" w:sz="0" w:space="0" w:color="auto"/>
        <w:right w:val="none" w:sz="0" w:space="0" w:color="auto"/>
      </w:divBdr>
    </w:div>
    <w:div w:id="824977760">
      <w:bodyDiv w:val="1"/>
      <w:marLeft w:val="0"/>
      <w:marRight w:val="0"/>
      <w:marTop w:val="0"/>
      <w:marBottom w:val="0"/>
      <w:divBdr>
        <w:top w:val="none" w:sz="0" w:space="0" w:color="auto"/>
        <w:left w:val="none" w:sz="0" w:space="0" w:color="auto"/>
        <w:bottom w:val="none" w:sz="0" w:space="0" w:color="auto"/>
        <w:right w:val="none" w:sz="0" w:space="0" w:color="auto"/>
      </w:divBdr>
    </w:div>
    <w:div w:id="845098705">
      <w:bodyDiv w:val="1"/>
      <w:marLeft w:val="0"/>
      <w:marRight w:val="0"/>
      <w:marTop w:val="0"/>
      <w:marBottom w:val="0"/>
      <w:divBdr>
        <w:top w:val="none" w:sz="0" w:space="0" w:color="auto"/>
        <w:left w:val="none" w:sz="0" w:space="0" w:color="auto"/>
        <w:bottom w:val="none" w:sz="0" w:space="0" w:color="auto"/>
        <w:right w:val="none" w:sz="0" w:space="0" w:color="auto"/>
      </w:divBdr>
    </w:div>
    <w:div w:id="846988624">
      <w:bodyDiv w:val="1"/>
      <w:marLeft w:val="0"/>
      <w:marRight w:val="0"/>
      <w:marTop w:val="0"/>
      <w:marBottom w:val="0"/>
      <w:divBdr>
        <w:top w:val="none" w:sz="0" w:space="0" w:color="auto"/>
        <w:left w:val="none" w:sz="0" w:space="0" w:color="auto"/>
        <w:bottom w:val="none" w:sz="0" w:space="0" w:color="auto"/>
        <w:right w:val="none" w:sz="0" w:space="0" w:color="auto"/>
      </w:divBdr>
    </w:div>
    <w:div w:id="851988772">
      <w:bodyDiv w:val="1"/>
      <w:marLeft w:val="0"/>
      <w:marRight w:val="0"/>
      <w:marTop w:val="0"/>
      <w:marBottom w:val="0"/>
      <w:divBdr>
        <w:top w:val="none" w:sz="0" w:space="0" w:color="auto"/>
        <w:left w:val="none" w:sz="0" w:space="0" w:color="auto"/>
        <w:bottom w:val="none" w:sz="0" w:space="0" w:color="auto"/>
        <w:right w:val="none" w:sz="0" w:space="0" w:color="auto"/>
      </w:divBdr>
    </w:div>
    <w:div w:id="862717201">
      <w:bodyDiv w:val="1"/>
      <w:marLeft w:val="0"/>
      <w:marRight w:val="0"/>
      <w:marTop w:val="0"/>
      <w:marBottom w:val="0"/>
      <w:divBdr>
        <w:top w:val="none" w:sz="0" w:space="0" w:color="auto"/>
        <w:left w:val="none" w:sz="0" w:space="0" w:color="auto"/>
        <w:bottom w:val="none" w:sz="0" w:space="0" w:color="auto"/>
        <w:right w:val="none" w:sz="0" w:space="0" w:color="auto"/>
      </w:divBdr>
    </w:div>
    <w:div w:id="864902104">
      <w:bodyDiv w:val="1"/>
      <w:marLeft w:val="0"/>
      <w:marRight w:val="0"/>
      <w:marTop w:val="0"/>
      <w:marBottom w:val="0"/>
      <w:divBdr>
        <w:top w:val="none" w:sz="0" w:space="0" w:color="auto"/>
        <w:left w:val="none" w:sz="0" w:space="0" w:color="auto"/>
        <w:bottom w:val="none" w:sz="0" w:space="0" w:color="auto"/>
        <w:right w:val="none" w:sz="0" w:space="0" w:color="auto"/>
      </w:divBdr>
    </w:div>
    <w:div w:id="865874736">
      <w:bodyDiv w:val="1"/>
      <w:marLeft w:val="0"/>
      <w:marRight w:val="0"/>
      <w:marTop w:val="0"/>
      <w:marBottom w:val="0"/>
      <w:divBdr>
        <w:top w:val="none" w:sz="0" w:space="0" w:color="auto"/>
        <w:left w:val="none" w:sz="0" w:space="0" w:color="auto"/>
        <w:bottom w:val="none" w:sz="0" w:space="0" w:color="auto"/>
        <w:right w:val="none" w:sz="0" w:space="0" w:color="auto"/>
      </w:divBdr>
    </w:div>
    <w:div w:id="868645411">
      <w:bodyDiv w:val="1"/>
      <w:marLeft w:val="0"/>
      <w:marRight w:val="0"/>
      <w:marTop w:val="0"/>
      <w:marBottom w:val="0"/>
      <w:divBdr>
        <w:top w:val="none" w:sz="0" w:space="0" w:color="auto"/>
        <w:left w:val="none" w:sz="0" w:space="0" w:color="auto"/>
        <w:bottom w:val="none" w:sz="0" w:space="0" w:color="auto"/>
        <w:right w:val="none" w:sz="0" w:space="0" w:color="auto"/>
      </w:divBdr>
    </w:div>
    <w:div w:id="882524328">
      <w:bodyDiv w:val="1"/>
      <w:marLeft w:val="0"/>
      <w:marRight w:val="0"/>
      <w:marTop w:val="0"/>
      <w:marBottom w:val="0"/>
      <w:divBdr>
        <w:top w:val="none" w:sz="0" w:space="0" w:color="auto"/>
        <w:left w:val="none" w:sz="0" w:space="0" w:color="auto"/>
        <w:bottom w:val="none" w:sz="0" w:space="0" w:color="auto"/>
        <w:right w:val="none" w:sz="0" w:space="0" w:color="auto"/>
      </w:divBdr>
    </w:div>
    <w:div w:id="916594149">
      <w:bodyDiv w:val="1"/>
      <w:marLeft w:val="0"/>
      <w:marRight w:val="0"/>
      <w:marTop w:val="0"/>
      <w:marBottom w:val="0"/>
      <w:divBdr>
        <w:top w:val="none" w:sz="0" w:space="0" w:color="auto"/>
        <w:left w:val="none" w:sz="0" w:space="0" w:color="auto"/>
        <w:bottom w:val="none" w:sz="0" w:space="0" w:color="auto"/>
        <w:right w:val="none" w:sz="0" w:space="0" w:color="auto"/>
      </w:divBdr>
    </w:div>
    <w:div w:id="928004304">
      <w:bodyDiv w:val="1"/>
      <w:marLeft w:val="0"/>
      <w:marRight w:val="0"/>
      <w:marTop w:val="0"/>
      <w:marBottom w:val="0"/>
      <w:divBdr>
        <w:top w:val="none" w:sz="0" w:space="0" w:color="auto"/>
        <w:left w:val="none" w:sz="0" w:space="0" w:color="auto"/>
        <w:bottom w:val="none" w:sz="0" w:space="0" w:color="auto"/>
        <w:right w:val="none" w:sz="0" w:space="0" w:color="auto"/>
      </w:divBdr>
    </w:div>
    <w:div w:id="948777842">
      <w:bodyDiv w:val="1"/>
      <w:marLeft w:val="0"/>
      <w:marRight w:val="0"/>
      <w:marTop w:val="0"/>
      <w:marBottom w:val="0"/>
      <w:divBdr>
        <w:top w:val="none" w:sz="0" w:space="0" w:color="auto"/>
        <w:left w:val="none" w:sz="0" w:space="0" w:color="auto"/>
        <w:bottom w:val="none" w:sz="0" w:space="0" w:color="auto"/>
        <w:right w:val="none" w:sz="0" w:space="0" w:color="auto"/>
      </w:divBdr>
    </w:div>
    <w:div w:id="961501842">
      <w:bodyDiv w:val="1"/>
      <w:marLeft w:val="0"/>
      <w:marRight w:val="0"/>
      <w:marTop w:val="0"/>
      <w:marBottom w:val="0"/>
      <w:divBdr>
        <w:top w:val="none" w:sz="0" w:space="0" w:color="auto"/>
        <w:left w:val="none" w:sz="0" w:space="0" w:color="auto"/>
        <w:bottom w:val="none" w:sz="0" w:space="0" w:color="auto"/>
        <w:right w:val="none" w:sz="0" w:space="0" w:color="auto"/>
      </w:divBdr>
    </w:div>
    <w:div w:id="968121454">
      <w:bodyDiv w:val="1"/>
      <w:marLeft w:val="0"/>
      <w:marRight w:val="0"/>
      <w:marTop w:val="0"/>
      <w:marBottom w:val="0"/>
      <w:divBdr>
        <w:top w:val="none" w:sz="0" w:space="0" w:color="auto"/>
        <w:left w:val="none" w:sz="0" w:space="0" w:color="auto"/>
        <w:bottom w:val="none" w:sz="0" w:space="0" w:color="auto"/>
        <w:right w:val="none" w:sz="0" w:space="0" w:color="auto"/>
      </w:divBdr>
    </w:div>
    <w:div w:id="1036471093">
      <w:bodyDiv w:val="1"/>
      <w:marLeft w:val="0"/>
      <w:marRight w:val="0"/>
      <w:marTop w:val="0"/>
      <w:marBottom w:val="0"/>
      <w:divBdr>
        <w:top w:val="none" w:sz="0" w:space="0" w:color="auto"/>
        <w:left w:val="none" w:sz="0" w:space="0" w:color="auto"/>
        <w:bottom w:val="none" w:sz="0" w:space="0" w:color="auto"/>
        <w:right w:val="none" w:sz="0" w:space="0" w:color="auto"/>
      </w:divBdr>
    </w:div>
    <w:div w:id="1051608962">
      <w:bodyDiv w:val="1"/>
      <w:marLeft w:val="0"/>
      <w:marRight w:val="0"/>
      <w:marTop w:val="0"/>
      <w:marBottom w:val="0"/>
      <w:divBdr>
        <w:top w:val="none" w:sz="0" w:space="0" w:color="auto"/>
        <w:left w:val="none" w:sz="0" w:space="0" w:color="auto"/>
        <w:bottom w:val="none" w:sz="0" w:space="0" w:color="auto"/>
        <w:right w:val="none" w:sz="0" w:space="0" w:color="auto"/>
      </w:divBdr>
    </w:div>
    <w:div w:id="1059281359">
      <w:bodyDiv w:val="1"/>
      <w:marLeft w:val="0"/>
      <w:marRight w:val="0"/>
      <w:marTop w:val="0"/>
      <w:marBottom w:val="0"/>
      <w:divBdr>
        <w:top w:val="none" w:sz="0" w:space="0" w:color="auto"/>
        <w:left w:val="none" w:sz="0" w:space="0" w:color="auto"/>
        <w:bottom w:val="none" w:sz="0" w:space="0" w:color="auto"/>
        <w:right w:val="none" w:sz="0" w:space="0" w:color="auto"/>
      </w:divBdr>
    </w:div>
    <w:div w:id="1059354806">
      <w:bodyDiv w:val="1"/>
      <w:marLeft w:val="0"/>
      <w:marRight w:val="0"/>
      <w:marTop w:val="0"/>
      <w:marBottom w:val="0"/>
      <w:divBdr>
        <w:top w:val="none" w:sz="0" w:space="0" w:color="auto"/>
        <w:left w:val="none" w:sz="0" w:space="0" w:color="auto"/>
        <w:bottom w:val="none" w:sz="0" w:space="0" w:color="auto"/>
        <w:right w:val="none" w:sz="0" w:space="0" w:color="auto"/>
      </w:divBdr>
    </w:div>
    <w:div w:id="1063527158">
      <w:bodyDiv w:val="1"/>
      <w:marLeft w:val="0"/>
      <w:marRight w:val="0"/>
      <w:marTop w:val="0"/>
      <w:marBottom w:val="0"/>
      <w:divBdr>
        <w:top w:val="none" w:sz="0" w:space="0" w:color="auto"/>
        <w:left w:val="none" w:sz="0" w:space="0" w:color="auto"/>
        <w:bottom w:val="none" w:sz="0" w:space="0" w:color="auto"/>
        <w:right w:val="none" w:sz="0" w:space="0" w:color="auto"/>
      </w:divBdr>
    </w:div>
    <w:div w:id="1075317758">
      <w:bodyDiv w:val="1"/>
      <w:marLeft w:val="0"/>
      <w:marRight w:val="0"/>
      <w:marTop w:val="0"/>
      <w:marBottom w:val="0"/>
      <w:divBdr>
        <w:top w:val="none" w:sz="0" w:space="0" w:color="auto"/>
        <w:left w:val="none" w:sz="0" w:space="0" w:color="auto"/>
        <w:bottom w:val="none" w:sz="0" w:space="0" w:color="auto"/>
        <w:right w:val="none" w:sz="0" w:space="0" w:color="auto"/>
      </w:divBdr>
    </w:div>
    <w:div w:id="1082412483">
      <w:bodyDiv w:val="1"/>
      <w:marLeft w:val="0"/>
      <w:marRight w:val="0"/>
      <w:marTop w:val="0"/>
      <w:marBottom w:val="0"/>
      <w:divBdr>
        <w:top w:val="none" w:sz="0" w:space="0" w:color="auto"/>
        <w:left w:val="none" w:sz="0" w:space="0" w:color="auto"/>
        <w:bottom w:val="none" w:sz="0" w:space="0" w:color="auto"/>
        <w:right w:val="none" w:sz="0" w:space="0" w:color="auto"/>
      </w:divBdr>
    </w:div>
    <w:div w:id="1090155292">
      <w:bodyDiv w:val="1"/>
      <w:marLeft w:val="0"/>
      <w:marRight w:val="0"/>
      <w:marTop w:val="0"/>
      <w:marBottom w:val="0"/>
      <w:divBdr>
        <w:top w:val="none" w:sz="0" w:space="0" w:color="auto"/>
        <w:left w:val="none" w:sz="0" w:space="0" w:color="auto"/>
        <w:bottom w:val="none" w:sz="0" w:space="0" w:color="auto"/>
        <w:right w:val="none" w:sz="0" w:space="0" w:color="auto"/>
      </w:divBdr>
    </w:div>
    <w:div w:id="1098214575">
      <w:bodyDiv w:val="1"/>
      <w:marLeft w:val="0"/>
      <w:marRight w:val="0"/>
      <w:marTop w:val="0"/>
      <w:marBottom w:val="0"/>
      <w:divBdr>
        <w:top w:val="none" w:sz="0" w:space="0" w:color="auto"/>
        <w:left w:val="none" w:sz="0" w:space="0" w:color="auto"/>
        <w:bottom w:val="none" w:sz="0" w:space="0" w:color="auto"/>
        <w:right w:val="none" w:sz="0" w:space="0" w:color="auto"/>
      </w:divBdr>
    </w:div>
    <w:div w:id="1112552440">
      <w:bodyDiv w:val="1"/>
      <w:marLeft w:val="0"/>
      <w:marRight w:val="0"/>
      <w:marTop w:val="0"/>
      <w:marBottom w:val="0"/>
      <w:divBdr>
        <w:top w:val="none" w:sz="0" w:space="0" w:color="auto"/>
        <w:left w:val="none" w:sz="0" w:space="0" w:color="auto"/>
        <w:bottom w:val="none" w:sz="0" w:space="0" w:color="auto"/>
        <w:right w:val="none" w:sz="0" w:space="0" w:color="auto"/>
      </w:divBdr>
    </w:div>
    <w:div w:id="1150245490">
      <w:bodyDiv w:val="1"/>
      <w:marLeft w:val="0"/>
      <w:marRight w:val="0"/>
      <w:marTop w:val="0"/>
      <w:marBottom w:val="0"/>
      <w:divBdr>
        <w:top w:val="none" w:sz="0" w:space="0" w:color="auto"/>
        <w:left w:val="none" w:sz="0" w:space="0" w:color="auto"/>
        <w:bottom w:val="none" w:sz="0" w:space="0" w:color="auto"/>
        <w:right w:val="none" w:sz="0" w:space="0" w:color="auto"/>
      </w:divBdr>
    </w:div>
    <w:div w:id="1195465611">
      <w:bodyDiv w:val="1"/>
      <w:marLeft w:val="0"/>
      <w:marRight w:val="0"/>
      <w:marTop w:val="0"/>
      <w:marBottom w:val="0"/>
      <w:divBdr>
        <w:top w:val="none" w:sz="0" w:space="0" w:color="auto"/>
        <w:left w:val="none" w:sz="0" w:space="0" w:color="auto"/>
        <w:bottom w:val="none" w:sz="0" w:space="0" w:color="auto"/>
        <w:right w:val="none" w:sz="0" w:space="0" w:color="auto"/>
      </w:divBdr>
    </w:div>
    <w:div w:id="1199398035">
      <w:bodyDiv w:val="1"/>
      <w:marLeft w:val="0"/>
      <w:marRight w:val="0"/>
      <w:marTop w:val="0"/>
      <w:marBottom w:val="0"/>
      <w:divBdr>
        <w:top w:val="none" w:sz="0" w:space="0" w:color="auto"/>
        <w:left w:val="none" w:sz="0" w:space="0" w:color="auto"/>
        <w:bottom w:val="none" w:sz="0" w:space="0" w:color="auto"/>
        <w:right w:val="none" w:sz="0" w:space="0" w:color="auto"/>
      </w:divBdr>
    </w:div>
    <w:div w:id="1199512860">
      <w:bodyDiv w:val="1"/>
      <w:marLeft w:val="0"/>
      <w:marRight w:val="0"/>
      <w:marTop w:val="0"/>
      <w:marBottom w:val="0"/>
      <w:divBdr>
        <w:top w:val="none" w:sz="0" w:space="0" w:color="auto"/>
        <w:left w:val="none" w:sz="0" w:space="0" w:color="auto"/>
        <w:bottom w:val="none" w:sz="0" w:space="0" w:color="auto"/>
        <w:right w:val="none" w:sz="0" w:space="0" w:color="auto"/>
      </w:divBdr>
    </w:div>
    <w:div w:id="1229923143">
      <w:bodyDiv w:val="1"/>
      <w:marLeft w:val="0"/>
      <w:marRight w:val="0"/>
      <w:marTop w:val="0"/>
      <w:marBottom w:val="0"/>
      <w:divBdr>
        <w:top w:val="none" w:sz="0" w:space="0" w:color="auto"/>
        <w:left w:val="none" w:sz="0" w:space="0" w:color="auto"/>
        <w:bottom w:val="none" w:sz="0" w:space="0" w:color="auto"/>
        <w:right w:val="none" w:sz="0" w:space="0" w:color="auto"/>
      </w:divBdr>
    </w:div>
    <w:div w:id="1233156860">
      <w:bodyDiv w:val="1"/>
      <w:marLeft w:val="0"/>
      <w:marRight w:val="0"/>
      <w:marTop w:val="0"/>
      <w:marBottom w:val="0"/>
      <w:divBdr>
        <w:top w:val="none" w:sz="0" w:space="0" w:color="auto"/>
        <w:left w:val="none" w:sz="0" w:space="0" w:color="auto"/>
        <w:bottom w:val="none" w:sz="0" w:space="0" w:color="auto"/>
        <w:right w:val="none" w:sz="0" w:space="0" w:color="auto"/>
      </w:divBdr>
    </w:div>
    <w:div w:id="1269388958">
      <w:bodyDiv w:val="1"/>
      <w:marLeft w:val="0"/>
      <w:marRight w:val="0"/>
      <w:marTop w:val="0"/>
      <w:marBottom w:val="0"/>
      <w:divBdr>
        <w:top w:val="none" w:sz="0" w:space="0" w:color="auto"/>
        <w:left w:val="none" w:sz="0" w:space="0" w:color="auto"/>
        <w:bottom w:val="none" w:sz="0" w:space="0" w:color="auto"/>
        <w:right w:val="none" w:sz="0" w:space="0" w:color="auto"/>
      </w:divBdr>
    </w:div>
    <w:div w:id="1275863427">
      <w:bodyDiv w:val="1"/>
      <w:marLeft w:val="0"/>
      <w:marRight w:val="0"/>
      <w:marTop w:val="0"/>
      <w:marBottom w:val="0"/>
      <w:divBdr>
        <w:top w:val="none" w:sz="0" w:space="0" w:color="auto"/>
        <w:left w:val="none" w:sz="0" w:space="0" w:color="auto"/>
        <w:bottom w:val="none" w:sz="0" w:space="0" w:color="auto"/>
        <w:right w:val="none" w:sz="0" w:space="0" w:color="auto"/>
      </w:divBdr>
    </w:div>
    <w:div w:id="1282372193">
      <w:bodyDiv w:val="1"/>
      <w:marLeft w:val="0"/>
      <w:marRight w:val="0"/>
      <w:marTop w:val="0"/>
      <w:marBottom w:val="0"/>
      <w:divBdr>
        <w:top w:val="none" w:sz="0" w:space="0" w:color="auto"/>
        <w:left w:val="none" w:sz="0" w:space="0" w:color="auto"/>
        <w:bottom w:val="none" w:sz="0" w:space="0" w:color="auto"/>
        <w:right w:val="none" w:sz="0" w:space="0" w:color="auto"/>
      </w:divBdr>
    </w:div>
    <w:div w:id="1293949187">
      <w:bodyDiv w:val="1"/>
      <w:marLeft w:val="0"/>
      <w:marRight w:val="0"/>
      <w:marTop w:val="0"/>
      <w:marBottom w:val="0"/>
      <w:divBdr>
        <w:top w:val="none" w:sz="0" w:space="0" w:color="auto"/>
        <w:left w:val="none" w:sz="0" w:space="0" w:color="auto"/>
        <w:bottom w:val="none" w:sz="0" w:space="0" w:color="auto"/>
        <w:right w:val="none" w:sz="0" w:space="0" w:color="auto"/>
      </w:divBdr>
    </w:div>
    <w:div w:id="1314216795">
      <w:bodyDiv w:val="1"/>
      <w:marLeft w:val="0"/>
      <w:marRight w:val="0"/>
      <w:marTop w:val="0"/>
      <w:marBottom w:val="0"/>
      <w:divBdr>
        <w:top w:val="none" w:sz="0" w:space="0" w:color="auto"/>
        <w:left w:val="none" w:sz="0" w:space="0" w:color="auto"/>
        <w:bottom w:val="none" w:sz="0" w:space="0" w:color="auto"/>
        <w:right w:val="none" w:sz="0" w:space="0" w:color="auto"/>
      </w:divBdr>
    </w:div>
    <w:div w:id="1346178049">
      <w:bodyDiv w:val="1"/>
      <w:marLeft w:val="0"/>
      <w:marRight w:val="0"/>
      <w:marTop w:val="0"/>
      <w:marBottom w:val="0"/>
      <w:divBdr>
        <w:top w:val="none" w:sz="0" w:space="0" w:color="auto"/>
        <w:left w:val="none" w:sz="0" w:space="0" w:color="auto"/>
        <w:bottom w:val="none" w:sz="0" w:space="0" w:color="auto"/>
        <w:right w:val="none" w:sz="0" w:space="0" w:color="auto"/>
      </w:divBdr>
    </w:div>
    <w:div w:id="1370842172">
      <w:bodyDiv w:val="1"/>
      <w:marLeft w:val="0"/>
      <w:marRight w:val="0"/>
      <w:marTop w:val="0"/>
      <w:marBottom w:val="0"/>
      <w:divBdr>
        <w:top w:val="none" w:sz="0" w:space="0" w:color="auto"/>
        <w:left w:val="none" w:sz="0" w:space="0" w:color="auto"/>
        <w:bottom w:val="none" w:sz="0" w:space="0" w:color="auto"/>
        <w:right w:val="none" w:sz="0" w:space="0" w:color="auto"/>
      </w:divBdr>
    </w:div>
    <w:div w:id="1379546529">
      <w:bodyDiv w:val="1"/>
      <w:marLeft w:val="0"/>
      <w:marRight w:val="0"/>
      <w:marTop w:val="0"/>
      <w:marBottom w:val="0"/>
      <w:divBdr>
        <w:top w:val="none" w:sz="0" w:space="0" w:color="auto"/>
        <w:left w:val="none" w:sz="0" w:space="0" w:color="auto"/>
        <w:bottom w:val="none" w:sz="0" w:space="0" w:color="auto"/>
        <w:right w:val="none" w:sz="0" w:space="0" w:color="auto"/>
      </w:divBdr>
    </w:div>
    <w:div w:id="1382442575">
      <w:bodyDiv w:val="1"/>
      <w:marLeft w:val="0"/>
      <w:marRight w:val="0"/>
      <w:marTop w:val="0"/>
      <w:marBottom w:val="0"/>
      <w:divBdr>
        <w:top w:val="none" w:sz="0" w:space="0" w:color="auto"/>
        <w:left w:val="none" w:sz="0" w:space="0" w:color="auto"/>
        <w:bottom w:val="none" w:sz="0" w:space="0" w:color="auto"/>
        <w:right w:val="none" w:sz="0" w:space="0" w:color="auto"/>
      </w:divBdr>
    </w:div>
    <w:div w:id="1406605453">
      <w:bodyDiv w:val="1"/>
      <w:marLeft w:val="0"/>
      <w:marRight w:val="0"/>
      <w:marTop w:val="0"/>
      <w:marBottom w:val="0"/>
      <w:divBdr>
        <w:top w:val="none" w:sz="0" w:space="0" w:color="auto"/>
        <w:left w:val="none" w:sz="0" w:space="0" w:color="auto"/>
        <w:bottom w:val="none" w:sz="0" w:space="0" w:color="auto"/>
        <w:right w:val="none" w:sz="0" w:space="0" w:color="auto"/>
      </w:divBdr>
    </w:div>
    <w:div w:id="1409376800">
      <w:bodyDiv w:val="1"/>
      <w:marLeft w:val="0"/>
      <w:marRight w:val="0"/>
      <w:marTop w:val="0"/>
      <w:marBottom w:val="0"/>
      <w:divBdr>
        <w:top w:val="none" w:sz="0" w:space="0" w:color="auto"/>
        <w:left w:val="none" w:sz="0" w:space="0" w:color="auto"/>
        <w:bottom w:val="none" w:sz="0" w:space="0" w:color="auto"/>
        <w:right w:val="none" w:sz="0" w:space="0" w:color="auto"/>
      </w:divBdr>
    </w:div>
    <w:div w:id="1434205446">
      <w:bodyDiv w:val="1"/>
      <w:marLeft w:val="0"/>
      <w:marRight w:val="0"/>
      <w:marTop w:val="0"/>
      <w:marBottom w:val="0"/>
      <w:divBdr>
        <w:top w:val="none" w:sz="0" w:space="0" w:color="auto"/>
        <w:left w:val="none" w:sz="0" w:space="0" w:color="auto"/>
        <w:bottom w:val="none" w:sz="0" w:space="0" w:color="auto"/>
        <w:right w:val="none" w:sz="0" w:space="0" w:color="auto"/>
      </w:divBdr>
    </w:div>
    <w:div w:id="1448769398">
      <w:bodyDiv w:val="1"/>
      <w:marLeft w:val="0"/>
      <w:marRight w:val="0"/>
      <w:marTop w:val="0"/>
      <w:marBottom w:val="0"/>
      <w:divBdr>
        <w:top w:val="none" w:sz="0" w:space="0" w:color="auto"/>
        <w:left w:val="none" w:sz="0" w:space="0" w:color="auto"/>
        <w:bottom w:val="none" w:sz="0" w:space="0" w:color="auto"/>
        <w:right w:val="none" w:sz="0" w:space="0" w:color="auto"/>
      </w:divBdr>
    </w:div>
    <w:div w:id="1449281091">
      <w:bodyDiv w:val="1"/>
      <w:marLeft w:val="0"/>
      <w:marRight w:val="0"/>
      <w:marTop w:val="0"/>
      <w:marBottom w:val="0"/>
      <w:divBdr>
        <w:top w:val="none" w:sz="0" w:space="0" w:color="auto"/>
        <w:left w:val="none" w:sz="0" w:space="0" w:color="auto"/>
        <w:bottom w:val="none" w:sz="0" w:space="0" w:color="auto"/>
        <w:right w:val="none" w:sz="0" w:space="0" w:color="auto"/>
      </w:divBdr>
    </w:div>
    <w:div w:id="1467553204">
      <w:bodyDiv w:val="1"/>
      <w:marLeft w:val="0"/>
      <w:marRight w:val="0"/>
      <w:marTop w:val="0"/>
      <w:marBottom w:val="0"/>
      <w:divBdr>
        <w:top w:val="none" w:sz="0" w:space="0" w:color="auto"/>
        <w:left w:val="none" w:sz="0" w:space="0" w:color="auto"/>
        <w:bottom w:val="none" w:sz="0" w:space="0" w:color="auto"/>
        <w:right w:val="none" w:sz="0" w:space="0" w:color="auto"/>
      </w:divBdr>
    </w:div>
    <w:div w:id="1495606311">
      <w:bodyDiv w:val="1"/>
      <w:marLeft w:val="0"/>
      <w:marRight w:val="0"/>
      <w:marTop w:val="0"/>
      <w:marBottom w:val="0"/>
      <w:divBdr>
        <w:top w:val="none" w:sz="0" w:space="0" w:color="auto"/>
        <w:left w:val="none" w:sz="0" w:space="0" w:color="auto"/>
        <w:bottom w:val="none" w:sz="0" w:space="0" w:color="auto"/>
        <w:right w:val="none" w:sz="0" w:space="0" w:color="auto"/>
      </w:divBdr>
    </w:div>
    <w:div w:id="1507743610">
      <w:bodyDiv w:val="1"/>
      <w:marLeft w:val="0"/>
      <w:marRight w:val="0"/>
      <w:marTop w:val="0"/>
      <w:marBottom w:val="0"/>
      <w:divBdr>
        <w:top w:val="none" w:sz="0" w:space="0" w:color="auto"/>
        <w:left w:val="none" w:sz="0" w:space="0" w:color="auto"/>
        <w:bottom w:val="none" w:sz="0" w:space="0" w:color="auto"/>
        <w:right w:val="none" w:sz="0" w:space="0" w:color="auto"/>
      </w:divBdr>
    </w:div>
    <w:div w:id="1520309754">
      <w:bodyDiv w:val="1"/>
      <w:marLeft w:val="0"/>
      <w:marRight w:val="0"/>
      <w:marTop w:val="0"/>
      <w:marBottom w:val="0"/>
      <w:divBdr>
        <w:top w:val="none" w:sz="0" w:space="0" w:color="auto"/>
        <w:left w:val="none" w:sz="0" w:space="0" w:color="auto"/>
        <w:bottom w:val="none" w:sz="0" w:space="0" w:color="auto"/>
        <w:right w:val="none" w:sz="0" w:space="0" w:color="auto"/>
      </w:divBdr>
    </w:div>
    <w:div w:id="1543250561">
      <w:bodyDiv w:val="1"/>
      <w:marLeft w:val="0"/>
      <w:marRight w:val="0"/>
      <w:marTop w:val="0"/>
      <w:marBottom w:val="0"/>
      <w:divBdr>
        <w:top w:val="none" w:sz="0" w:space="0" w:color="auto"/>
        <w:left w:val="none" w:sz="0" w:space="0" w:color="auto"/>
        <w:bottom w:val="none" w:sz="0" w:space="0" w:color="auto"/>
        <w:right w:val="none" w:sz="0" w:space="0" w:color="auto"/>
      </w:divBdr>
    </w:div>
    <w:div w:id="1543402977">
      <w:bodyDiv w:val="1"/>
      <w:marLeft w:val="0"/>
      <w:marRight w:val="0"/>
      <w:marTop w:val="0"/>
      <w:marBottom w:val="0"/>
      <w:divBdr>
        <w:top w:val="none" w:sz="0" w:space="0" w:color="auto"/>
        <w:left w:val="none" w:sz="0" w:space="0" w:color="auto"/>
        <w:bottom w:val="none" w:sz="0" w:space="0" w:color="auto"/>
        <w:right w:val="none" w:sz="0" w:space="0" w:color="auto"/>
      </w:divBdr>
    </w:div>
    <w:div w:id="1580215296">
      <w:bodyDiv w:val="1"/>
      <w:marLeft w:val="0"/>
      <w:marRight w:val="0"/>
      <w:marTop w:val="0"/>
      <w:marBottom w:val="0"/>
      <w:divBdr>
        <w:top w:val="none" w:sz="0" w:space="0" w:color="auto"/>
        <w:left w:val="none" w:sz="0" w:space="0" w:color="auto"/>
        <w:bottom w:val="none" w:sz="0" w:space="0" w:color="auto"/>
        <w:right w:val="none" w:sz="0" w:space="0" w:color="auto"/>
      </w:divBdr>
    </w:div>
    <w:div w:id="1582568186">
      <w:bodyDiv w:val="1"/>
      <w:marLeft w:val="0"/>
      <w:marRight w:val="0"/>
      <w:marTop w:val="0"/>
      <w:marBottom w:val="0"/>
      <w:divBdr>
        <w:top w:val="none" w:sz="0" w:space="0" w:color="auto"/>
        <w:left w:val="none" w:sz="0" w:space="0" w:color="auto"/>
        <w:bottom w:val="none" w:sz="0" w:space="0" w:color="auto"/>
        <w:right w:val="none" w:sz="0" w:space="0" w:color="auto"/>
      </w:divBdr>
    </w:div>
    <w:div w:id="1585727874">
      <w:bodyDiv w:val="1"/>
      <w:marLeft w:val="0"/>
      <w:marRight w:val="0"/>
      <w:marTop w:val="0"/>
      <w:marBottom w:val="0"/>
      <w:divBdr>
        <w:top w:val="none" w:sz="0" w:space="0" w:color="auto"/>
        <w:left w:val="none" w:sz="0" w:space="0" w:color="auto"/>
        <w:bottom w:val="none" w:sz="0" w:space="0" w:color="auto"/>
        <w:right w:val="none" w:sz="0" w:space="0" w:color="auto"/>
      </w:divBdr>
    </w:div>
    <w:div w:id="1616402389">
      <w:bodyDiv w:val="1"/>
      <w:marLeft w:val="0"/>
      <w:marRight w:val="0"/>
      <w:marTop w:val="0"/>
      <w:marBottom w:val="0"/>
      <w:divBdr>
        <w:top w:val="none" w:sz="0" w:space="0" w:color="auto"/>
        <w:left w:val="none" w:sz="0" w:space="0" w:color="auto"/>
        <w:bottom w:val="none" w:sz="0" w:space="0" w:color="auto"/>
        <w:right w:val="none" w:sz="0" w:space="0" w:color="auto"/>
      </w:divBdr>
    </w:div>
    <w:div w:id="1619876958">
      <w:bodyDiv w:val="1"/>
      <w:marLeft w:val="0"/>
      <w:marRight w:val="0"/>
      <w:marTop w:val="0"/>
      <w:marBottom w:val="0"/>
      <w:divBdr>
        <w:top w:val="none" w:sz="0" w:space="0" w:color="auto"/>
        <w:left w:val="none" w:sz="0" w:space="0" w:color="auto"/>
        <w:bottom w:val="none" w:sz="0" w:space="0" w:color="auto"/>
        <w:right w:val="none" w:sz="0" w:space="0" w:color="auto"/>
      </w:divBdr>
    </w:div>
    <w:div w:id="1644192833">
      <w:bodyDiv w:val="1"/>
      <w:marLeft w:val="0"/>
      <w:marRight w:val="0"/>
      <w:marTop w:val="0"/>
      <w:marBottom w:val="0"/>
      <w:divBdr>
        <w:top w:val="none" w:sz="0" w:space="0" w:color="auto"/>
        <w:left w:val="none" w:sz="0" w:space="0" w:color="auto"/>
        <w:bottom w:val="none" w:sz="0" w:space="0" w:color="auto"/>
        <w:right w:val="none" w:sz="0" w:space="0" w:color="auto"/>
      </w:divBdr>
    </w:div>
    <w:div w:id="1649237870">
      <w:bodyDiv w:val="1"/>
      <w:marLeft w:val="0"/>
      <w:marRight w:val="0"/>
      <w:marTop w:val="0"/>
      <w:marBottom w:val="0"/>
      <w:divBdr>
        <w:top w:val="none" w:sz="0" w:space="0" w:color="auto"/>
        <w:left w:val="none" w:sz="0" w:space="0" w:color="auto"/>
        <w:bottom w:val="none" w:sz="0" w:space="0" w:color="auto"/>
        <w:right w:val="none" w:sz="0" w:space="0" w:color="auto"/>
      </w:divBdr>
    </w:div>
    <w:div w:id="1661039532">
      <w:bodyDiv w:val="1"/>
      <w:marLeft w:val="0"/>
      <w:marRight w:val="0"/>
      <w:marTop w:val="0"/>
      <w:marBottom w:val="0"/>
      <w:divBdr>
        <w:top w:val="none" w:sz="0" w:space="0" w:color="auto"/>
        <w:left w:val="none" w:sz="0" w:space="0" w:color="auto"/>
        <w:bottom w:val="none" w:sz="0" w:space="0" w:color="auto"/>
        <w:right w:val="none" w:sz="0" w:space="0" w:color="auto"/>
      </w:divBdr>
    </w:div>
    <w:div w:id="1688562253">
      <w:bodyDiv w:val="1"/>
      <w:marLeft w:val="0"/>
      <w:marRight w:val="0"/>
      <w:marTop w:val="0"/>
      <w:marBottom w:val="0"/>
      <w:divBdr>
        <w:top w:val="none" w:sz="0" w:space="0" w:color="auto"/>
        <w:left w:val="none" w:sz="0" w:space="0" w:color="auto"/>
        <w:bottom w:val="none" w:sz="0" w:space="0" w:color="auto"/>
        <w:right w:val="none" w:sz="0" w:space="0" w:color="auto"/>
      </w:divBdr>
    </w:div>
    <w:div w:id="1697198186">
      <w:bodyDiv w:val="1"/>
      <w:marLeft w:val="0"/>
      <w:marRight w:val="0"/>
      <w:marTop w:val="0"/>
      <w:marBottom w:val="0"/>
      <w:divBdr>
        <w:top w:val="none" w:sz="0" w:space="0" w:color="auto"/>
        <w:left w:val="none" w:sz="0" w:space="0" w:color="auto"/>
        <w:bottom w:val="none" w:sz="0" w:space="0" w:color="auto"/>
        <w:right w:val="none" w:sz="0" w:space="0" w:color="auto"/>
      </w:divBdr>
    </w:div>
    <w:div w:id="1740975887">
      <w:bodyDiv w:val="1"/>
      <w:marLeft w:val="0"/>
      <w:marRight w:val="0"/>
      <w:marTop w:val="0"/>
      <w:marBottom w:val="0"/>
      <w:divBdr>
        <w:top w:val="none" w:sz="0" w:space="0" w:color="auto"/>
        <w:left w:val="none" w:sz="0" w:space="0" w:color="auto"/>
        <w:bottom w:val="none" w:sz="0" w:space="0" w:color="auto"/>
        <w:right w:val="none" w:sz="0" w:space="0" w:color="auto"/>
      </w:divBdr>
    </w:div>
    <w:div w:id="1772240894">
      <w:bodyDiv w:val="1"/>
      <w:marLeft w:val="0"/>
      <w:marRight w:val="0"/>
      <w:marTop w:val="0"/>
      <w:marBottom w:val="0"/>
      <w:divBdr>
        <w:top w:val="none" w:sz="0" w:space="0" w:color="auto"/>
        <w:left w:val="none" w:sz="0" w:space="0" w:color="auto"/>
        <w:bottom w:val="none" w:sz="0" w:space="0" w:color="auto"/>
        <w:right w:val="none" w:sz="0" w:space="0" w:color="auto"/>
      </w:divBdr>
    </w:div>
    <w:div w:id="1773550860">
      <w:bodyDiv w:val="1"/>
      <w:marLeft w:val="0"/>
      <w:marRight w:val="0"/>
      <w:marTop w:val="0"/>
      <w:marBottom w:val="0"/>
      <w:divBdr>
        <w:top w:val="none" w:sz="0" w:space="0" w:color="auto"/>
        <w:left w:val="none" w:sz="0" w:space="0" w:color="auto"/>
        <w:bottom w:val="none" w:sz="0" w:space="0" w:color="auto"/>
        <w:right w:val="none" w:sz="0" w:space="0" w:color="auto"/>
      </w:divBdr>
    </w:div>
    <w:div w:id="1782534185">
      <w:bodyDiv w:val="1"/>
      <w:marLeft w:val="0"/>
      <w:marRight w:val="0"/>
      <w:marTop w:val="0"/>
      <w:marBottom w:val="0"/>
      <w:divBdr>
        <w:top w:val="none" w:sz="0" w:space="0" w:color="auto"/>
        <w:left w:val="none" w:sz="0" w:space="0" w:color="auto"/>
        <w:bottom w:val="none" w:sz="0" w:space="0" w:color="auto"/>
        <w:right w:val="none" w:sz="0" w:space="0" w:color="auto"/>
      </w:divBdr>
    </w:div>
    <w:div w:id="1797524283">
      <w:bodyDiv w:val="1"/>
      <w:marLeft w:val="0"/>
      <w:marRight w:val="0"/>
      <w:marTop w:val="0"/>
      <w:marBottom w:val="0"/>
      <w:divBdr>
        <w:top w:val="none" w:sz="0" w:space="0" w:color="auto"/>
        <w:left w:val="none" w:sz="0" w:space="0" w:color="auto"/>
        <w:bottom w:val="none" w:sz="0" w:space="0" w:color="auto"/>
        <w:right w:val="none" w:sz="0" w:space="0" w:color="auto"/>
      </w:divBdr>
    </w:div>
    <w:div w:id="1815566100">
      <w:bodyDiv w:val="1"/>
      <w:marLeft w:val="0"/>
      <w:marRight w:val="0"/>
      <w:marTop w:val="0"/>
      <w:marBottom w:val="0"/>
      <w:divBdr>
        <w:top w:val="none" w:sz="0" w:space="0" w:color="auto"/>
        <w:left w:val="none" w:sz="0" w:space="0" w:color="auto"/>
        <w:bottom w:val="none" w:sz="0" w:space="0" w:color="auto"/>
        <w:right w:val="none" w:sz="0" w:space="0" w:color="auto"/>
      </w:divBdr>
    </w:div>
    <w:div w:id="1824546767">
      <w:bodyDiv w:val="1"/>
      <w:marLeft w:val="0"/>
      <w:marRight w:val="0"/>
      <w:marTop w:val="0"/>
      <w:marBottom w:val="0"/>
      <w:divBdr>
        <w:top w:val="none" w:sz="0" w:space="0" w:color="auto"/>
        <w:left w:val="none" w:sz="0" w:space="0" w:color="auto"/>
        <w:bottom w:val="none" w:sz="0" w:space="0" w:color="auto"/>
        <w:right w:val="none" w:sz="0" w:space="0" w:color="auto"/>
      </w:divBdr>
    </w:div>
    <w:div w:id="1843273075">
      <w:bodyDiv w:val="1"/>
      <w:marLeft w:val="0"/>
      <w:marRight w:val="0"/>
      <w:marTop w:val="0"/>
      <w:marBottom w:val="0"/>
      <w:divBdr>
        <w:top w:val="none" w:sz="0" w:space="0" w:color="auto"/>
        <w:left w:val="none" w:sz="0" w:space="0" w:color="auto"/>
        <w:bottom w:val="none" w:sz="0" w:space="0" w:color="auto"/>
        <w:right w:val="none" w:sz="0" w:space="0" w:color="auto"/>
      </w:divBdr>
    </w:div>
    <w:div w:id="1887646825">
      <w:bodyDiv w:val="1"/>
      <w:marLeft w:val="0"/>
      <w:marRight w:val="0"/>
      <w:marTop w:val="0"/>
      <w:marBottom w:val="0"/>
      <w:divBdr>
        <w:top w:val="none" w:sz="0" w:space="0" w:color="auto"/>
        <w:left w:val="none" w:sz="0" w:space="0" w:color="auto"/>
        <w:bottom w:val="none" w:sz="0" w:space="0" w:color="auto"/>
        <w:right w:val="none" w:sz="0" w:space="0" w:color="auto"/>
      </w:divBdr>
    </w:div>
    <w:div w:id="1893693095">
      <w:bodyDiv w:val="1"/>
      <w:marLeft w:val="0"/>
      <w:marRight w:val="0"/>
      <w:marTop w:val="0"/>
      <w:marBottom w:val="0"/>
      <w:divBdr>
        <w:top w:val="none" w:sz="0" w:space="0" w:color="auto"/>
        <w:left w:val="none" w:sz="0" w:space="0" w:color="auto"/>
        <w:bottom w:val="none" w:sz="0" w:space="0" w:color="auto"/>
        <w:right w:val="none" w:sz="0" w:space="0" w:color="auto"/>
      </w:divBdr>
    </w:div>
    <w:div w:id="1914578722">
      <w:bodyDiv w:val="1"/>
      <w:marLeft w:val="0"/>
      <w:marRight w:val="0"/>
      <w:marTop w:val="0"/>
      <w:marBottom w:val="0"/>
      <w:divBdr>
        <w:top w:val="none" w:sz="0" w:space="0" w:color="auto"/>
        <w:left w:val="none" w:sz="0" w:space="0" w:color="auto"/>
        <w:bottom w:val="none" w:sz="0" w:space="0" w:color="auto"/>
        <w:right w:val="none" w:sz="0" w:space="0" w:color="auto"/>
      </w:divBdr>
    </w:div>
    <w:div w:id="1936091436">
      <w:bodyDiv w:val="1"/>
      <w:marLeft w:val="0"/>
      <w:marRight w:val="0"/>
      <w:marTop w:val="0"/>
      <w:marBottom w:val="0"/>
      <w:divBdr>
        <w:top w:val="none" w:sz="0" w:space="0" w:color="auto"/>
        <w:left w:val="none" w:sz="0" w:space="0" w:color="auto"/>
        <w:bottom w:val="none" w:sz="0" w:space="0" w:color="auto"/>
        <w:right w:val="none" w:sz="0" w:space="0" w:color="auto"/>
      </w:divBdr>
    </w:div>
    <w:div w:id="1946232803">
      <w:bodyDiv w:val="1"/>
      <w:marLeft w:val="0"/>
      <w:marRight w:val="0"/>
      <w:marTop w:val="0"/>
      <w:marBottom w:val="0"/>
      <w:divBdr>
        <w:top w:val="none" w:sz="0" w:space="0" w:color="auto"/>
        <w:left w:val="none" w:sz="0" w:space="0" w:color="auto"/>
        <w:bottom w:val="none" w:sz="0" w:space="0" w:color="auto"/>
        <w:right w:val="none" w:sz="0" w:space="0" w:color="auto"/>
      </w:divBdr>
    </w:div>
    <w:div w:id="1988968789">
      <w:bodyDiv w:val="1"/>
      <w:marLeft w:val="0"/>
      <w:marRight w:val="0"/>
      <w:marTop w:val="0"/>
      <w:marBottom w:val="0"/>
      <w:divBdr>
        <w:top w:val="none" w:sz="0" w:space="0" w:color="auto"/>
        <w:left w:val="none" w:sz="0" w:space="0" w:color="auto"/>
        <w:bottom w:val="none" w:sz="0" w:space="0" w:color="auto"/>
        <w:right w:val="none" w:sz="0" w:space="0" w:color="auto"/>
      </w:divBdr>
    </w:div>
    <w:div w:id="1998414636">
      <w:bodyDiv w:val="1"/>
      <w:marLeft w:val="0"/>
      <w:marRight w:val="0"/>
      <w:marTop w:val="0"/>
      <w:marBottom w:val="0"/>
      <w:divBdr>
        <w:top w:val="none" w:sz="0" w:space="0" w:color="auto"/>
        <w:left w:val="none" w:sz="0" w:space="0" w:color="auto"/>
        <w:bottom w:val="none" w:sz="0" w:space="0" w:color="auto"/>
        <w:right w:val="none" w:sz="0" w:space="0" w:color="auto"/>
      </w:divBdr>
    </w:div>
    <w:div w:id="2002269005">
      <w:bodyDiv w:val="1"/>
      <w:marLeft w:val="0"/>
      <w:marRight w:val="0"/>
      <w:marTop w:val="0"/>
      <w:marBottom w:val="0"/>
      <w:divBdr>
        <w:top w:val="none" w:sz="0" w:space="0" w:color="auto"/>
        <w:left w:val="none" w:sz="0" w:space="0" w:color="auto"/>
        <w:bottom w:val="none" w:sz="0" w:space="0" w:color="auto"/>
        <w:right w:val="none" w:sz="0" w:space="0" w:color="auto"/>
      </w:divBdr>
    </w:div>
    <w:div w:id="2036423775">
      <w:bodyDiv w:val="1"/>
      <w:marLeft w:val="0"/>
      <w:marRight w:val="0"/>
      <w:marTop w:val="0"/>
      <w:marBottom w:val="0"/>
      <w:divBdr>
        <w:top w:val="none" w:sz="0" w:space="0" w:color="auto"/>
        <w:left w:val="none" w:sz="0" w:space="0" w:color="auto"/>
        <w:bottom w:val="none" w:sz="0" w:space="0" w:color="auto"/>
        <w:right w:val="none" w:sz="0" w:space="0" w:color="auto"/>
      </w:divBdr>
    </w:div>
    <w:div w:id="2048722844">
      <w:bodyDiv w:val="1"/>
      <w:marLeft w:val="0"/>
      <w:marRight w:val="0"/>
      <w:marTop w:val="0"/>
      <w:marBottom w:val="0"/>
      <w:divBdr>
        <w:top w:val="none" w:sz="0" w:space="0" w:color="auto"/>
        <w:left w:val="none" w:sz="0" w:space="0" w:color="auto"/>
        <w:bottom w:val="none" w:sz="0" w:space="0" w:color="auto"/>
        <w:right w:val="none" w:sz="0" w:space="0" w:color="auto"/>
      </w:divBdr>
    </w:div>
    <w:div w:id="2059669689">
      <w:bodyDiv w:val="1"/>
      <w:marLeft w:val="0"/>
      <w:marRight w:val="0"/>
      <w:marTop w:val="0"/>
      <w:marBottom w:val="0"/>
      <w:divBdr>
        <w:top w:val="none" w:sz="0" w:space="0" w:color="auto"/>
        <w:left w:val="none" w:sz="0" w:space="0" w:color="auto"/>
        <w:bottom w:val="none" w:sz="0" w:space="0" w:color="auto"/>
        <w:right w:val="none" w:sz="0" w:space="0" w:color="auto"/>
      </w:divBdr>
    </w:div>
    <w:div w:id="2061905142">
      <w:bodyDiv w:val="1"/>
      <w:marLeft w:val="0"/>
      <w:marRight w:val="0"/>
      <w:marTop w:val="0"/>
      <w:marBottom w:val="0"/>
      <w:divBdr>
        <w:top w:val="none" w:sz="0" w:space="0" w:color="auto"/>
        <w:left w:val="none" w:sz="0" w:space="0" w:color="auto"/>
        <w:bottom w:val="none" w:sz="0" w:space="0" w:color="auto"/>
        <w:right w:val="none" w:sz="0" w:space="0" w:color="auto"/>
      </w:divBdr>
    </w:div>
    <w:div w:id="2084639061">
      <w:bodyDiv w:val="1"/>
      <w:marLeft w:val="0"/>
      <w:marRight w:val="0"/>
      <w:marTop w:val="0"/>
      <w:marBottom w:val="0"/>
      <w:divBdr>
        <w:top w:val="none" w:sz="0" w:space="0" w:color="auto"/>
        <w:left w:val="none" w:sz="0" w:space="0" w:color="auto"/>
        <w:bottom w:val="none" w:sz="0" w:space="0" w:color="auto"/>
        <w:right w:val="none" w:sz="0" w:space="0" w:color="auto"/>
      </w:divBdr>
    </w:div>
    <w:div w:id="2097744405">
      <w:bodyDiv w:val="1"/>
      <w:marLeft w:val="0"/>
      <w:marRight w:val="0"/>
      <w:marTop w:val="0"/>
      <w:marBottom w:val="0"/>
      <w:divBdr>
        <w:top w:val="none" w:sz="0" w:space="0" w:color="auto"/>
        <w:left w:val="none" w:sz="0" w:space="0" w:color="auto"/>
        <w:bottom w:val="none" w:sz="0" w:space="0" w:color="auto"/>
        <w:right w:val="none" w:sz="0" w:space="0" w:color="auto"/>
      </w:divBdr>
    </w:div>
    <w:div w:id="2102872284">
      <w:bodyDiv w:val="1"/>
      <w:marLeft w:val="0"/>
      <w:marRight w:val="0"/>
      <w:marTop w:val="0"/>
      <w:marBottom w:val="0"/>
      <w:divBdr>
        <w:top w:val="none" w:sz="0" w:space="0" w:color="auto"/>
        <w:left w:val="none" w:sz="0" w:space="0" w:color="auto"/>
        <w:bottom w:val="none" w:sz="0" w:space="0" w:color="auto"/>
        <w:right w:val="none" w:sz="0" w:space="0" w:color="auto"/>
      </w:divBdr>
    </w:div>
    <w:div w:id="2103060202">
      <w:bodyDiv w:val="1"/>
      <w:marLeft w:val="0"/>
      <w:marRight w:val="0"/>
      <w:marTop w:val="0"/>
      <w:marBottom w:val="0"/>
      <w:divBdr>
        <w:top w:val="none" w:sz="0" w:space="0" w:color="auto"/>
        <w:left w:val="none" w:sz="0" w:space="0" w:color="auto"/>
        <w:bottom w:val="none" w:sz="0" w:space="0" w:color="auto"/>
        <w:right w:val="none" w:sz="0" w:space="0" w:color="auto"/>
      </w:divBdr>
    </w:div>
    <w:div w:id="2114670900">
      <w:bodyDiv w:val="1"/>
      <w:marLeft w:val="0"/>
      <w:marRight w:val="0"/>
      <w:marTop w:val="0"/>
      <w:marBottom w:val="0"/>
      <w:divBdr>
        <w:top w:val="none" w:sz="0" w:space="0" w:color="auto"/>
        <w:left w:val="none" w:sz="0" w:space="0" w:color="auto"/>
        <w:bottom w:val="none" w:sz="0" w:space="0" w:color="auto"/>
        <w:right w:val="none" w:sz="0" w:space="0" w:color="auto"/>
      </w:divBdr>
    </w:div>
    <w:div w:id="2122458586">
      <w:bodyDiv w:val="1"/>
      <w:marLeft w:val="0"/>
      <w:marRight w:val="0"/>
      <w:marTop w:val="0"/>
      <w:marBottom w:val="0"/>
      <w:divBdr>
        <w:top w:val="none" w:sz="0" w:space="0" w:color="auto"/>
        <w:left w:val="none" w:sz="0" w:space="0" w:color="auto"/>
        <w:bottom w:val="none" w:sz="0" w:space="0" w:color="auto"/>
        <w:right w:val="none" w:sz="0" w:space="0" w:color="auto"/>
      </w:divBdr>
    </w:div>
    <w:div w:id="2146466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847998-5163-4453-A39C-D6D2259B8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7087</TotalTime>
  <Pages>5</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 P1440F</cp:lastModifiedBy>
  <cp:revision>15</cp:revision>
  <cp:lastPrinted>2022-01-04T22:30:00Z</cp:lastPrinted>
  <dcterms:created xsi:type="dcterms:W3CDTF">2023-07-06T09:05:00Z</dcterms:created>
  <dcterms:modified xsi:type="dcterms:W3CDTF">2023-10-31T04:54:00Z</dcterms:modified>
</cp:coreProperties>
</file>