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1D7CA" w14:textId="77777777" w:rsidR="00291E11" w:rsidRDefault="00291E11">
      <w:pPr>
        <w:spacing w:line="200" w:lineRule="exact"/>
      </w:pPr>
    </w:p>
    <w:p w14:paraId="61D1D7CB" w14:textId="77777777" w:rsidR="00291E11" w:rsidRDefault="00291E11">
      <w:pPr>
        <w:spacing w:before="14" w:line="240" w:lineRule="exact"/>
        <w:rPr>
          <w:sz w:val="24"/>
          <w:szCs w:val="24"/>
        </w:rPr>
      </w:pPr>
    </w:p>
    <w:p w14:paraId="61D1D7CC" w14:textId="77777777" w:rsidR="00291E11" w:rsidRDefault="00A14647">
      <w:pPr>
        <w:ind w:left="3796"/>
      </w:pPr>
      <w:r>
        <w:pict w14:anchorId="61D1D8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75pt;height:116.25pt">
            <v:imagedata r:id="rId7" o:title=""/>
          </v:shape>
        </w:pict>
      </w:r>
    </w:p>
    <w:p w14:paraId="61D1D7CD" w14:textId="77777777" w:rsidR="00291E11" w:rsidRDefault="007C6633">
      <w:pPr>
        <w:spacing w:before="12"/>
        <w:ind w:left="3472" w:right="559" w:hanging="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PR</w:t>
      </w:r>
      <w:r>
        <w:rPr>
          <w:rFonts w:ascii="Bookman Old Style" w:eastAsia="Bookman Old Style" w:hAnsi="Bookman Old Style" w:cs="Bookman Old Style"/>
          <w:sz w:val="24"/>
          <w:szCs w:val="24"/>
        </w:rPr>
        <w:t>OV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</w:p>
    <w:p w14:paraId="61D1D7CE" w14:textId="77777777" w:rsidR="00291E11" w:rsidRDefault="00291E11">
      <w:pPr>
        <w:spacing w:line="280" w:lineRule="exact"/>
        <w:rPr>
          <w:sz w:val="28"/>
          <w:szCs w:val="28"/>
        </w:rPr>
      </w:pPr>
    </w:p>
    <w:p w14:paraId="2C40D1BF" w14:textId="77777777" w:rsidR="00C02265" w:rsidRDefault="007C6633" w:rsidP="00601101">
      <w:pPr>
        <w:ind w:right="-2848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PER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</w:p>
    <w:p w14:paraId="61D1D7CF" w14:textId="17B23FA8" w:rsidR="00291E11" w:rsidRDefault="007C6633" w:rsidP="00601101">
      <w:pPr>
        <w:ind w:right="-2848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</w:rPr>
        <w:t>OR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 w:rsidR="006472C3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2</w:t>
      </w:r>
      <w:r w:rsidR="006472C3">
        <w:rPr>
          <w:rFonts w:ascii="Bookman Old Style" w:eastAsia="Bookman Old Style" w:hAnsi="Bookman Old Style" w:cs="Bookman Old Style"/>
          <w:sz w:val="24"/>
          <w:szCs w:val="24"/>
        </w:rPr>
        <w:t>4</w:t>
      </w:r>
    </w:p>
    <w:p w14:paraId="1D50218E" w14:textId="77777777" w:rsidR="006472C3" w:rsidRDefault="006472C3" w:rsidP="00601101">
      <w:pPr>
        <w:spacing w:line="220" w:lineRule="exact"/>
        <w:ind w:right="-2848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</w:p>
    <w:p w14:paraId="61D1D7D0" w14:textId="20C0BE45" w:rsidR="00291E11" w:rsidRDefault="007C6633" w:rsidP="00601101">
      <w:pPr>
        <w:ind w:right="-2848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 w:rsidRPr="006472C3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6472C3">
        <w:rPr>
          <w:rFonts w:ascii="Bookman Old Style" w:eastAsia="Bookman Old Style" w:hAnsi="Bookman Old Style" w:cs="Bookman Old Style"/>
          <w:spacing w:val="1"/>
          <w:sz w:val="24"/>
          <w:szCs w:val="24"/>
        </w:rPr>
        <w:t>EN</w:t>
      </w:r>
      <w:r w:rsidRPr="006472C3">
        <w:rPr>
          <w:rFonts w:ascii="Bookman Old Style" w:eastAsia="Bookman Old Style" w:hAnsi="Bookman Old Style" w:cs="Bookman Old Style"/>
          <w:sz w:val="24"/>
          <w:szCs w:val="24"/>
        </w:rPr>
        <w:t>T</w:t>
      </w:r>
      <w:r w:rsidRPr="006472C3"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 w:rsidRPr="006472C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Pr="006472C3">
        <w:rPr>
          <w:rFonts w:ascii="Bookman Old Style" w:eastAsia="Bookman Old Style" w:hAnsi="Bookman Old Style" w:cs="Bookman Old Style"/>
          <w:sz w:val="24"/>
          <w:szCs w:val="24"/>
        </w:rPr>
        <w:t>G</w:t>
      </w:r>
    </w:p>
    <w:p w14:paraId="61D1D7D1" w14:textId="77777777" w:rsidR="00291E11" w:rsidRDefault="007C6633">
      <w:pPr>
        <w:spacing w:before="66"/>
        <w:rPr>
          <w:rFonts w:ascii="Bookman Old Style" w:eastAsia="Bookman Old Style" w:hAnsi="Bookman Old Style" w:cs="Bookman Old Style"/>
          <w:sz w:val="24"/>
          <w:szCs w:val="24"/>
        </w:rPr>
        <w:sectPr w:rsidR="00291E11" w:rsidSect="00A91C19">
          <w:type w:val="continuous"/>
          <w:pgSz w:w="12260" w:h="18160"/>
          <w:pgMar w:top="960" w:right="1200" w:bottom="280" w:left="1200" w:header="720" w:footer="720" w:gutter="0"/>
          <w:cols w:num="2" w:space="720" w:equalWidth="0">
            <w:col w:w="6933" w:space="1654"/>
            <w:col w:w="1273"/>
          </w:cols>
        </w:sectPr>
      </w:pPr>
      <w:r>
        <w:br w:type="column"/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AL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IN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</w:p>
    <w:p w14:paraId="62E6DDA7" w14:textId="1EDC7737" w:rsidR="006472C3" w:rsidRDefault="00000000" w:rsidP="006472C3">
      <w:pPr>
        <w:spacing w:before="4" w:line="260" w:lineRule="exact"/>
        <w:jc w:val="center"/>
        <w:rPr>
          <w:rFonts w:ascii="Bookman Old Style" w:eastAsia="Bookman Old Style" w:hAnsi="Bookman Old Style" w:cs="Bookman Old Style"/>
          <w:spacing w:val="-2"/>
          <w:sz w:val="24"/>
          <w:szCs w:val="24"/>
        </w:rPr>
      </w:pPr>
      <w:r>
        <w:pict w14:anchorId="61D1D8A3">
          <v:group id="_x0000_s2058" style="position:absolute;left:0;text-align:left;margin-left:480.1pt;margin-top:46.1pt;width:71.55pt;height:25.35pt;z-index:-251660800;mso-position-horizontal-relative:page;mso-position-vertical-relative:page" coordorigin="9603,922" coordsize="1431,507">
            <v:shape id="_x0000_s2060" style="position:absolute;left:9605;top:924;width:1426;height:502" coordorigin="9605,924" coordsize="1426,502" path="m9605,1008r25,-60l9689,924r1258,l11007,949r24,59l11031,1342r-25,60l10947,1426r-1258,l9629,1401r-24,-59l9605,1008xe" filled="f" strokeweight=".25pt">
              <v:path arrowok="t"/>
            </v:shape>
            <v:shape id="_x0000_s2059" type="#_x0000_t75" style="position:absolute;left:9632;top:1024;width:1372;height:304">
              <v:imagedata r:id="rId8" o:title=""/>
            </v:shape>
            <w10:wrap anchorx="page" anchory="page"/>
          </v:group>
        </w:pict>
      </w:r>
      <w:r w:rsidR="006472C3" w:rsidRPr="006472C3">
        <w:rPr>
          <w:rFonts w:ascii="Bookman Old Style" w:eastAsia="Bookman Old Style" w:hAnsi="Bookman Old Style" w:cs="Bookman Old Style"/>
          <w:spacing w:val="-2"/>
          <w:sz w:val="24"/>
          <w:szCs w:val="24"/>
        </w:rPr>
        <w:t>PERUBAHAN ATAS PERATURAN BUPATI SUMEDANG</w:t>
      </w:r>
    </w:p>
    <w:p w14:paraId="7FE22F9F" w14:textId="17211D44" w:rsidR="006472C3" w:rsidRDefault="006472C3" w:rsidP="00157C5A">
      <w:pPr>
        <w:ind w:right="7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bookmarkStart w:id="0" w:name="_Hlk164919018"/>
      <w:r w:rsidRPr="006472C3">
        <w:rPr>
          <w:rFonts w:ascii="Bookman Old Style" w:eastAsia="Bookman Old Style" w:hAnsi="Bookman Old Style" w:cs="Bookman Old Style"/>
          <w:spacing w:val="-2"/>
          <w:sz w:val="24"/>
          <w:szCs w:val="24"/>
        </w:rPr>
        <w:t>NOMOR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Pr="006472C3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9 TAHUN 2021 TENTANG 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BI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7C6633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JA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  <w:r w:rsidR="007C6633">
        <w:rPr>
          <w:rFonts w:ascii="Bookman Old Style" w:eastAsia="Bookman Old Style" w:hAnsi="Bookman Old Style" w:cs="Bookman Old Style"/>
          <w:spacing w:val="4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PER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L</w:t>
      </w:r>
      <w:bookmarkEnd w:id="0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023E93A2" w14:textId="527C269D" w:rsidR="006472C3" w:rsidRDefault="007C6633" w:rsidP="00157C5A">
      <w:pPr>
        <w:ind w:right="7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L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</w:p>
    <w:p w14:paraId="14F6C018" w14:textId="77777777" w:rsidR="006472C3" w:rsidRDefault="006472C3" w:rsidP="00157C5A">
      <w:pPr>
        <w:ind w:right="7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1D1D7D3" w14:textId="35B251BE" w:rsidR="00291E11" w:rsidRDefault="007C6633" w:rsidP="00157C5A">
      <w:pPr>
        <w:ind w:right="7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GAN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AHA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</w:p>
    <w:p w14:paraId="61D1D7D4" w14:textId="77777777" w:rsidR="00291E11" w:rsidRDefault="007C6633" w:rsidP="00157C5A">
      <w:pPr>
        <w:ind w:right="7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G,</w:t>
      </w:r>
    </w:p>
    <w:p w14:paraId="61D1D7D5" w14:textId="77777777" w:rsidR="00291E11" w:rsidRDefault="00291E11">
      <w:pPr>
        <w:spacing w:line="100" w:lineRule="exact"/>
        <w:rPr>
          <w:sz w:val="10"/>
          <w:szCs w:val="10"/>
        </w:rPr>
      </w:pPr>
    </w:p>
    <w:p w14:paraId="61D1D7D6" w14:textId="77777777" w:rsidR="00291E11" w:rsidRDefault="00291E11">
      <w:pPr>
        <w:spacing w:line="200" w:lineRule="exact"/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308"/>
        <w:gridCol w:w="7684"/>
      </w:tblGrid>
      <w:tr w:rsidR="00291E11" w14:paraId="61D1D7DE" w14:textId="77777777" w:rsidTr="006472C3">
        <w:trPr>
          <w:trHeight w:hRule="exact" w:val="3579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61D1D7D7" w14:textId="77777777" w:rsidR="00291E11" w:rsidRDefault="007C6633">
            <w:pPr>
              <w:spacing w:line="240" w:lineRule="exact"/>
              <w:ind w:left="12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g</w:t>
            </w:r>
            <w:proofErr w:type="spellEnd"/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61D1D7D8" w14:textId="77777777" w:rsidR="00291E11" w:rsidRDefault="007C6633">
            <w:pPr>
              <w:spacing w:line="240" w:lineRule="exact"/>
              <w:ind w:left="90" w:right="66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: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</w:tcPr>
          <w:p w14:paraId="61D1D7DA" w14:textId="3328A73A" w:rsidR="00291E11" w:rsidRDefault="007C6633" w:rsidP="006472C3">
            <w:pPr>
              <w:spacing w:before="2"/>
              <w:ind w:left="582" w:right="82" w:hanging="505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. </w:t>
            </w:r>
            <w:r w:rsidR="006472C3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bahwa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untuk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mewujudkan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tertib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administrasi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,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kepastian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hukum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serta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untuk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menunjang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kinerja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dan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kelancaran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pelaksanaan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tugas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Bupati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Sumedang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dan Wakil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Bupati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Sumedang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dalam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rangka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penyelenggaraan</w:t>
            </w:r>
            <w:proofErr w:type="spellEnd"/>
            <w:r w:rsidR="006472C3"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pemerintahan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daerah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,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Peraturan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Bupati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Sumedang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Nomor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9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Tahun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2021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tentang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Biaya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Penunjang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Operasional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Bupati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Sumedang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dan Wakil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Bupati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Sumedang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perlu</w:t>
            </w:r>
            <w:proofErr w:type="spellEnd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472C3" w:rsidRPr="006472C3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;</w:t>
            </w:r>
          </w:p>
          <w:p w14:paraId="61D1D7DD" w14:textId="13DF97AF" w:rsidR="00291E11" w:rsidRDefault="007C6633" w:rsidP="006472C3">
            <w:pPr>
              <w:spacing w:before="2"/>
              <w:ind w:left="556" w:right="78" w:hanging="4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ab/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bahwa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berdasarkan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pertimbangan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sebagaimana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dimaksud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pada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huruf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a,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perlu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menetapkan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Peraturan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Bupati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tentang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Perubahan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atas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Peraturan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Bupati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Sumedang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Nomor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9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Tahun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2021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tentang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Biaya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Penunjang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Operasional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Bupati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Sumedang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dan Wakil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Bupati</w:t>
            </w:r>
            <w:proofErr w:type="spellEnd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95B57" w:rsidRPr="00D95B5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Sumedang</w:t>
            </w:r>
            <w:proofErr w:type="spellEnd"/>
            <w:r w:rsidR="006472C3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.</w:t>
            </w:r>
          </w:p>
        </w:tc>
      </w:tr>
      <w:tr w:rsidR="00291E11" w14:paraId="61D1D7E8" w14:textId="77777777">
        <w:trPr>
          <w:trHeight w:hRule="exact" w:val="3499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61D1D7DF" w14:textId="77777777" w:rsidR="00291E11" w:rsidRDefault="00291E11">
            <w:pPr>
              <w:spacing w:before="9" w:line="120" w:lineRule="exact"/>
              <w:rPr>
                <w:sz w:val="12"/>
                <w:szCs w:val="12"/>
              </w:rPr>
            </w:pPr>
          </w:p>
          <w:p w14:paraId="61D1D7E0" w14:textId="77777777" w:rsidR="00291E11" w:rsidRDefault="007C6633">
            <w:pPr>
              <w:ind w:left="19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</w:t>
            </w:r>
            <w:proofErr w:type="spellEnd"/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61D1D7E1" w14:textId="77777777" w:rsidR="00291E11" w:rsidRDefault="00291E11">
            <w:pPr>
              <w:spacing w:before="9" w:line="120" w:lineRule="exact"/>
              <w:rPr>
                <w:sz w:val="12"/>
                <w:szCs w:val="12"/>
              </w:rPr>
            </w:pPr>
          </w:p>
          <w:p w14:paraId="61D1D7E2" w14:textId="77777777" w:rsidR="00291E11" w:rsidRDefault="007C6633">
            <w:pPr>
              <w:ind w:left="90" w:right="66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</w:tcPr>
          <w:p w14:paraId="61D1D7E3" w14:textId="77777777" w:rsidR="00291E11" w:rsidRDefault="00291E11">
            <w:pPr>
              <w:spacing w:before="9" w:line="120" w:lineRule="exact"/>
              <w:rPr>
                <w:sz w:val="12"/>
                <w:szCs w:val="12"/>
              </w:rPr>
            </w:pPr>
          </w:p>
          <w:p w14:paraId="61D1D7E4" w14:textId="77777777" w:rsidR="00291E11" w:rsidRDefault="007C6633">
            <w:pPr>
              <w:tabs>
                <w:tab w:val="left" w:pos="540"/>
              </w:tabs>
              <w:ind w:left="556" w:right="84" w:hanging="4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ab/>
            </w:r>
            <w:bookmarkStart w:id="1" w:name="_Hlk164915639"/>
            <w:proofErr w:type="spellStart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g-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4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4   </w:t>
            </w:r>
            <w:r>
              <w:rPr>
                <w:rFonts w:ascii="Bookman Old Style" w:eastAsia="Bookman Old Style" w:hAnsi="Bookman Old Style" w:cs="Bookman Old Style"/>
                <w:spacing w:val="3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195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0   </w:t>
            </w:r>
            <w:r>
              <w:rPr>
                <w:rFonts w:ascii="Bookman Old Style" w:eastAsia="Bookman Old Style" w:hAnsi="Bookman Old Style" w:cs="Bookman Old Style"/>
                <w:spacing w:val="4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D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h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7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al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Dj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aw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4"/>
                <w:sz w:val="24"/>
                <w:szCs w:val="24"/>
              </w:rPr>
              <w:t>(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6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-4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ia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1950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)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g-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196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8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w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g </w:t>
            </w:r>
            <w:r>
              <w:rPr>
                <w:rFonts w:ascii="Bookman Old Style" w:eastAsia="Bookman Old Style" w:hAnsi="Bookman Old Style" w:cs="Bookman Old Style"/>
                <w:spacing w:val="4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4</w:t>
            </w:r>
          </w:p>
          <w:p w14:paraId="61D1D7E5" w14:textId="77777777" w:rsidR="00291E11" w:rsidRDefault="007C6633">
            <w:pPr>
              <w:spacing w:before="2"/>
              <w:ind w:left="556" w:right="7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195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0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al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Dj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aw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>
              <w:rPr>
                <w:rFonts w:ascii="Bookman Old Style" w:eastAsia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196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8</w:t>
            </w:r>
            <w:r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</w:p>
          <w:p w14:paraId="61D1D7E6" w14:textId="77777777" w:rsidR="00291E11" w:rsidRDefault="007C6633">
            <w:pPr>
              <w:spacing w:line="280" w:lineRule="exact"/>
              <w:ind w:left="556" w:right="88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31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 </w:t>
            </w:r>
            <w:r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spellStart"/>
            <w:proofErr w:type="gramEnd"/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 </w:t>
            </w:r>
            <w:r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</w:p>
          <w:p w14:paraId="61D1D7E7" w14:textId="77777777" w:rsidR="00291E11" w:rsidRDefault="007C6633">
            <w:pPr>
              <w:spacing w:line="260" w:lineRule="exact"/>
              <w:ind w:left="556" w:right="5496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position w:val="-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position w:val="-1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position w:val="-1"/>
                <w:sz w:val="24"/>
                <w:szCs w:val="24"/>
              </w:rPr>
              <w:t>2851</w:t>
            </w:r>
            <w:r>
              <w:rPr>
                <w:rFonts w:ascii="Bookman Old Style" w:eastAsia="Bookman Old Style" w:hAnsi="Bookman Old Style" w:cs="Bookman Old Style"/>
                <w:spacing w:val="4"/>
                <w:position w:val="-1"/>
                <w:sz w:val="24"/>
                <w:szCs w:val="24"/>
              </w:rPr>
              <w:t>)</w:t>
            </w:r>
            <w:r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;</w:t>
            </w:r>
            <w:bookmarkEnd w:id="1"/>
          </w:p>
        </w:tc>
      </w:tr>
    </w:tbl>
    <w:p w14:paraId="61D1D7E9" w14:textId="77777777" w:rsidR="00291E11" w:rsidRDefault="00291E11">
      <w:pPr>
        <w:spacing w:before="6" w:line="140" w:lineRule="exact"/>
        <w:rPr>
          <w:sz w:val="15"/>
          <w:szCs w:val="15"/>
        </w:rPr>
      </w:pPr>
    </w:p>
    <w:p w14:paraId="61D1D7EA" w14:textId="77777777" w:rsidR="00291E11" w:rsidRDefault="00291E11">
      <w:pPr>
        <w:spacing w:line="200" w:lineRule="exact"/>
      </w:pPr>
    </w:p>
    <w:p w14:paraId="61D1D7EB" w14:textId="77777777" w:rsidR="00291E11" w:rsidRDefault="00000000">
      <w:pPr>
        <w:spacing w:before="26"/>
        <w:ind w:right="314"/>
        <w:jc w:val="right"/>
        <w:rPr>
          <w:rFonts w:ascii="Bookman Old Style" w:eastAsia="Bookman Old Style" w:hAnsi="Bookman Old Style" w:cs="Bookman Old Style"/>
          <w:sz w:val="24"/>
          <w:szCs w:val="24"/>
        </w:rPr>
        <w:sectPr w:rsidR="00291E11" w:rsidSect="00A91C19">
          <w:type w:val="continuous"/>
          <w:pgSz w:w="12260" w:h="18160"/>
          <w:pgMar w:top="960" w:right="1200" w:bottom="280" w:left="1200" w:header="720" w:footer="720" w:gutter="0"/>
          <w:cols w:space="720"/>
        </w:sectPr>
      </w:pPr>
      <w:r>
        <w:pict w14:anchorId="61D1D8A4">
          <v:shape id="_x0000_s2057" type="#_x0000_t75" style="position:absolute;left:0;text-align:left;margin-left:379pt;margin-top:1.25pt;width:164.6pt;height:14pt;z-index:-251661824;mso-position-horizontal-relative:page">
            <v:imagedata r:id="rId9" o:title=""/>
            <w10:wrap anchorx="page"/>
          </v:shape>
        </w:pic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2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g-U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…</w:t>
      </w:r>
    </w:p>
    <w:p w14:paraId="61D1D7EC" w14:textId="77777777" w:rsidR="00291E11" w:rsidRDefault="00000000">
      <w:pPr>
        <w:spacing w:line="200" w:lineRule="exact"/>
      </w:pPr>
      <w:r>
        <w:lastRenderedPageBreak/>
        <w:pict w14:anchorId="61D1D8A5">
          <v:shape id="_x0000_s2056" type="#_x0000_t75" style="position:absolute;margin-left:385pt;margin-top:825.8pt;width:164.6pt;height:14.2pt;z-index:-251659776;mso-position-horizontal-relative:page;mso-position-vertical-relative:page">
            <v:imagedata r:id="rId10" o:title=""/>
            <w10:wrap anchorx="page" anchory="page"/>
          </v:shape>
        </w:pict>
      </w:r>
    </w:p>
    <w:p w14:paraId="61D1D7ED" w14:textId="77777777" w:rsidR="00291E11" w:rsidRDefault="00291E11">
      <w:pPr>
        <w:spacing w:before="9" w:line="200" w:lineRule="exact"/>
      </w:pPr>
    </w:p>
    <w:p w14:paraId="61D1D7EE" w14:textId="77777777" w:rsidR="00291E11" w:rsidRDefault="007C6633">
      <w:pPr>
        <w:spacing w:before="26"/>
        <w:ind w:left="1592" w:right="117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bookmarkStart w:id="2" w:name="_Hlk164915809"/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g-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</w:t>
      </w:r>
      <w:r>
        <w:rPr>
          <w:rFonts w:ascii="Bookman Old Style" w:eastAsia="Bookman Old Style" w:hAnsi="Bookman Old Style" w:cs="Bookman Old Style"/>
          <w:sz w:val="24"/>
          <w:szCs w:val="24"/>
        </w:rPr>
        <w:t>7</w:t>
      </w:r>
      <w:r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200</w:t>
      </w:r>
      <w:r>
        <w:rPr>
          <w:rFonts w:ascii="Bookman Old Style" w:eastAsia="Bookman Old Style" w:hAnsi="Bookman Old Style" w:cs="Bookman Old Style"/>
          <w:sz w:val="24"/>
          <w:szCs w:val="24"/>
        </w:rPr>
        <w:t>3</w:t>
      </w:r>
      <w:r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Ke</w:t>
      </w:r>
      <w:r>
        <w:rPr>
          <w:rFonts w:ascii="Bookman Old Style" w:eastAsia="Bookman Old Style" w:hAnsi="Bookman Old Style" w:cs="Bookman Old Style"/>
          <w:sz w:val="24"/>
          <w:szCs w:val="24"/>
        </w:rPr>
        <w:t>ua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</w:p>
    <w:p w14:paraId="61D1D7EF" w14:textId="77777777" w:rsidR="00291E11" w:rsidRDefault="007C6633">
      <w:pPr>
        <w:spacing w:before="2"/>
        <w:ind w:left="2085" w:right="1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proofErr w:type="spellEnd"/>
      <w:r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>
        <w:rPr>
          <w:rFonts w:ascii="Bookman Old Style" w:eastAsia="Bookman Old Style" w:hAnsi="Bookman Old Style" w:cs="Bookman Old Style"/>
          <w:sz w:val="24"/>
          <w:szCs w:val="24"/>
        </w:rPr>
        <w:t>ia</w:t>
      </w:r>
      <w:r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200</w:t>
      </w:r>
      <w:r>
        <w:rPr>
          <w:rFonts w:ascii="Bookman Old Style" w:eastAsia="Bookman Old Style" w:hAnsi="Bookman Old Style" w:cs="Bookman Old Style"/>
          <w:sz w:val="24"/>
          <w:szCs w:val="24"/>
        </w:rPr>
        <w:t>3</w:t>
      </w:r>
    </w:p>
    <w:p w14:paraId="61D1D7F0" w14:textId="77777777" w:rsidR="00291E11" w:rsidRDefault="007C6633">
      <w:pPr>
        <w:spacing w:line="280" w:lineRule="exact"/>
        <w:ind w:left="2085" w:right="12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 </w:t>
      </w:r>
      <w:proofErr w:type="gram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47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  </w:t>
      </w:r>
      <w:proofErr w:type="gram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 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Rep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8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proofErr w:type="spellEnd"/>
    </w:p>
    <w:p w14:paraId="61D1D7F1" w14:textId="77777777" w:rsidR="00291E11" w:rsidRDefault="007C6633">
      <w:pPr>
        <w:spacing w:before="2"/>
        <w:ind w:left="2085" w:right="43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ia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4286</w:t>
      </w:r>
      <w:r>
        <w:rPr>
          <w:rFonts w:ascii="Bookman Old Style" w:eastAsia="Bookman Old Style" w:hAnsi="Bookman Old Style" w:cs="Bookman Old Style"/>
          <w:sz w:val="24"/>
          <w:szCs w:val="24"/>
        </w:rPr>
        <w:t>);</w:t>
      </w:r>
      <w:bookmarkEnd w:id="2"/>
    </w:p>
    <w:p w14:paraId="61D1D7F2" w14:textId="77777777" w:rsidR="00291E11" w:rsidRDefault="007C6633">
      <w:pPr>
        <w:spacing w:line="280" w:lineRule="exact"/>
        <w:ind w:left="1595" w:right="11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3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g-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1  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200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4   </w:t>
      </w:r>
      <w:r>
        <w:rPr>
          <w:rFonts w:ascii="Bookman Old Style" w:eastAsia="Bookman Old Style" w:hAnsi="Bookman Old Style" w:cs="Bookman Old Style"/>
          <w:spacing w:val="6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</w:p>
    <w:p w14:paraId="61D1D7F3" w14:textId="77777777" w:rsidR="00291E11" w:rsidRDefault="007C6633">
      <w:pPr>
        <w:spacing w:before="2"/>
        <w:ind w:left="2085" w:right="1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 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>
        <w:rPr>
          <w:rFonts w:ascii="Bookman Old Style" w:eastAsia="Bookman Old Style" w:hAnsi="Bookman Old Style" w:cs="Bookman Old Style"/>
          <w:sz w:val="24"/>
          <w:szCs w:val="24"/>
        </w:rPr>
        <w:t>ia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200</w:t>
      </w:r>
      <w:r>
        <w:rPr>
          <w:rFonts w:ascii="Bookman Old Style" w:eastAsia="Bookman Old Style" w:hAnsi="Bookman Old Style" w:cs="Bookman Old Style"/>
          <w:sz w:val="24"/>
          <w:szCs w:val="24"/>
        </w:rPr>
        <w:t>4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5</w:t>
      </w:r>
      <w:r>
        <w:rPr>
          <w:rFonts w:ascii="Bookman Old Style" w:eastAsia="Bookman Old Style" w:hAnsi="Bookman Old Style" w:cs="Bookman Old Style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proofErr w:type="spellStart"/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ep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lik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ia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4355</w:t>
      </w:r>
      <w:r>
        <w:rPr>
          <w:rFonts w:ascii="Bookman Old Style" w:eastAsia="Bookman Old Style" w:hAnsi="Bookman Old Style" w:cs="Bookman Old Style"/>
          <w:sz w:val="24"/>
          <w:szCs w:val="24"/>
        </w:rPr>
        <w:t>);</w:t>
      </w:r>
    </w:p>
    <w:p w14:paraId="61D1D7F4" w14:textId="77777777" w:rsidR="00291E11" w:rsidRDefault="007C6633">
      <w:pPr>
        <w:spacing w:line="260" w:lineRule="exact"/>
        <w:ind w:left="1595" w:right="11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4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g-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5   </w:t>
      </w:r>
      <w:r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200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4   </w:t>
      </w:r>
      <w:r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</w:p>
    <w:p w14:paraId="61D1D7F5" w14:textId="77777777" w:rsidR="00291E11" w:rsidRDefault="007C6633">
      <w:pPr>
        <w:spacing w:line="280" w:lineRule="exact"/>
        <w:ind w:left="2085" w:right="12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ks</w:t>
      </w:r>
      <w:r>
        <w:rPr>
          <w:rFonts w:ascii="Bookman Old Style" w:eastAsia="Bookman Old Style" w:hAnsi="Bookman Old Style" w:cs="Bookman Old Style"/>
          <w:sz w:val="24"/>
          <w:szCs w:val="24"/>
        </w:rPr>
        <w:t>aan</w:t>
      </w:r>
      <w:proofErr w:type="spellEnd"/>
      <w:r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r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gg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z w:val="24"/>
          <w:szCs w:val="24"/>
        </w:rPr>
        <w:t>ab</w:t>
      </w:r>
      <w:r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Ke</w:t>
      </w:r>
      <w:r>
        <w:rPr>
          <w:rFonts w:ascii="Bookman Old Style" w:eastAsia="Bookman Old Style" w:hAnsi="Bookman Old Style" w:cs="Bookman Old Style"/>
          <w:sz w:val="24"/>
          <w:szCs w:val="24"/>
        </w:rPr>
        <w:t>ua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</w:p>
    <w:p w14:paraId="61D1D7F6" w14:textId="77777777" w:rsidR="00291E11" w:rsidRDefault="007C6633">
      <w:pPr>
        <w:spacing w:before="2"/>
        <w:ind w:left="2085" w:right="12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proofErr w:type="spellEnd"/>
      <w:r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>
        <w:rPr>
          <w:rFonts w:ascii="Bookman Old Style" w:eastAsia="Bookman Old Style" w:hAnsi="Bookman Old Style" w:cs="Bookman Old Style"/>
          <w:sz w:val="24"/>
          <w:szCs w:val="24"/>
        </w:rPr>
        <w:t>ia</w:t>
      </w:r>
      <w:r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200</w:t>
      </w:r>
      <w:r>
        <w:rPr>
          <w:rFonts w:ascii="Bookman Old Style" w:eastAsia="Bookman Old Style" w:hAnsi="Bookman Old Style" w:cs="Bookman Old Style"/>
          <w:sz w:val="24"/>
          <w:szCs w:val="24"/>
        </w:rPr>
        <w:t>4</w:t>
      </w:r>
    </w:p>
    <w:p w14:paraId="61D1D7F7" w14:textId="77777777" w:rsidR="00291E11" w:rsidRDefault="007C6633">
      <w:pPr>
        <w:spacing w:line="280" w:lineRule="exact"/>
        <w:ind w:left="2085" w:right="13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 </w:t>
      </w:r>
      <w:proofErr w:type="gram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66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  </w:t>
      </w:r>
      <w:proofErr w:type="gram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 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Rep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lik</w:t>
      </w:r>
      <w:proofErr w:type="spellEnd"/>
    </w:p>
    <w:p w14:paraId="61D1D7F8" w14:textId="77777777" w:rsidR="00291E11" w:rsidRDefault="007C6633">
      <w:pPr>
        <w:spacing w:before="2"/>
        <w:ind w:left="2085" w:right="43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ia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4400</w:t>
      </w:r>
      <w:r>
        <w:rPr>
          <w:rFonts w:ascii="Bookman Old Style" w:eastAsia="Bookman Old Style" w:hAnsi="Bookman Old Style" w:cs="Bookman Old Style"/>
          <w:sz w:val="24"/>
          <w:szCs w:val="24"/>
        </w:rPr>
        <w:t>);</w:t>
      </w:r>
    </w:p>
    <w:p w14:paraId="61D1D7F9" w14:textId="77777777" w:rsidR="00291E11" w:rsidRDefault="007C6633">
      <w:pPr>
        <w:spacing w:line="280" w:lineRule="exact"/>
        <w:ind w:left="1595" w:right="11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bookmarkStart w:id="3" w:name="_Hlk164934701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5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g-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3   </w:t>
      </w:r>
      <w:r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4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201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4   </w:t>
      </w:r>
      <w:r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</w:p>
    <w:p w14:paraId="61D1D7FA" w14:textId="77777777" w:rsidR="00291E11" w:rsidRDefault="007C6633">
      <w:pPr>
        <w:spacing w:before="2"/>
        <w:ind w:left="2085" w:right="10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gram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Rep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ia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201</w:t>
      </w:r>
      <w:r>
        <w:rPr>
          <w:rFonts w:ascii="Bookman Old Style" w:eastAsia="Bookman Old Style" w:hAnsi="Bookman Old Style" w:cs="Bookman Old Style"/>
          <w:sz w:val="24"/>
          <w:szCs w:val="24"/>
        </w:rPr>
        <w:t>4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4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4</w:t>
      </w:r>
      <w:r>
        <w:rPr>
          <w:rFonts w:ascii="Bookman Old Style" w:eastAsia="Bookman Old Style" w:hAnsi="Bookman Old Style" w:cs="Bookman Old Style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Rep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ia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55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8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7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)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h</w:t>
      </w:r>
      <w:proofErr w:type="spellEnd"/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iu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proofErr w:type="spellEnd"/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bebe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ali,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ir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-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9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201</w:t>
      </w:r>
      <w:r>
        <w:rPr>
          <w:rFonts w:ascii="Bookman Old Style" w:eastAsia="Bookman Old Style" w:hAnsi="Bookman Old Style" w:cs="Bookman Old Style"/>
          <w:sz w:val="24"/>
          <w:szCs w:val="24"/>
        </w:rPr>
        <w:t>5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Ked</w:t>
      </w:r>
      <w:r>
        <w:rPr>
          <w:rFonts w:ascii="Bookman Old Style" w:eastAsia="Bookman Old Style" w:hAnsi="Bookman Old Style" w:cs="Bookman Old Style"/>
          <w:sz w:val="24"/>
          <w:szCs w:val="24"/>
        </w:rPr>
        <w:t>ua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as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ng</w:t>
      </w:r>
      <w:r>
        <w:rPr>
          <w:rFonts w:ascii="Bookman Old Style" w:eastAsia="Bookman Old Style" w:hAnsi="Bookman Old Style" w:cs="Bookman Old Style"/>
          <w:sz w:val="24"/>
          <w:szCs w:val="24"/>
        </w:rPr>
        <w:t>-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2</w:t>
      </w:r>
      <w:r>
        <w:rPr>
          <w:rFonts w:ascii="Bookman Old Style" w:eastAsia="Bookman Old Style" w:hAnsi="Bookman Old Style" w:cs="Bookman Old Style"/>
          <w:sz w:val="24"/>
          <w:szCs w:val="24"/>
        </w:rPr>
        <w:t>3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2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01</w:t>
      </w:r>
      <w:r>
        <w:rPr>
          <w:rFonts w:ascii="Bookman Old Style" w:eastAsia="Bookman Old Style" w:hAnsi="Bookman Old Style" w:cs="Bookman Old Style"/>
          <w:sz w:val="24"/>
          <w:szCs w:val="24"/>
        </w:rPr>
        <w:t>4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ah 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Rep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lik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>
        <w:rPr>
          <w:rFonts w:ascii="Bookman Old Style" w:eastAsia="Bookman Old Style" w:hAnsi="Bookman Old Style" w:cs="Bookman Old Style"/>
          <w:sz w:val="24"/>
          <w:szCs w:val="24"/>
        </w:rPr>
        <w:t>ia</w:t>
      </w:r>
      <w:r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201</w:t>
      </w:r>
      <w:r>
        <w:rPr>
          <w:rFonts w:ascii="Bookman Old Style" w:eastAsia="Bookman Old Style" w:hAnsi="Bookman Old Style" w:cs="Bookman Old Style"/>
          <w:sz w:val="24"/>
          <w:szCs w:val="24"/>
        </w:rPr>
        <w:t>5</w:t>
      </w:r>
      <w:r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5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8</w:t>
      </w:r>
      <w:r>
        <w:rPr>
          <w:rFonts w:ascii="Bookman Old Style" w:eastAsia="Bookman Old Style" w:hAnsi="Bookman Old Style" w:cs="Bookman Old Style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proofErr w:type="spellStart"/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ep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lik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ia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5679</w:t>
      </w:r>
      <w:r>
        <w:rPr>
          <w:rFonts w:ascii="Bookman Old Style" w:eastAsia="Bookman Old Style" w:hAnsi="Bookman Old Style" w:cs="Bookman Old Style"/>
          <w:sz w:val="24"/>
          <w:szCs w:val="24"/>
        </w:rPr>
        <w:t>);</w:t>
      </w:r>
      <w:bookmarkEnd w:id="3"/>
    </w:p>
    <w:p w14:paraId="16E7F32C" w14:textId="6E515D77" w:rsidR="007F62C2" w:rsidRDefault="007F62C2" w:rsidP="007F62C2">
      <w:pPr>
        <w:spacing w:line="280" w:lineRule="exact"/>
        <w:ind w:left="2058" w:right="119" w:hanging="43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6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Undang-Undang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Nomor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1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Tahun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2022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tentang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Hubungan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Keuangan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antara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Pemerintah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Pusat dan Pemerintahan Daerah (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Lembaran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Negara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RepublikIndonesia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Tahun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2022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Nomor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4,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Tambahan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Lembaran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Negara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Republik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Indonesia </w:t>
      </w:r>
      <w:proofErr w:type="spellStart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>Nomor</w:t>
      </w:r>
      <w:proofErr w:type="spellEnd"/>
      <w:r w:rsidRPr="007F62C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6757);</w:t>
      </w:r>
    </w:p>
    <w:p w14:paraId="61D1D7FB" w14:textId="7CF58321" w:rsidR="00291E11" w:rsidRDefault="007F62C2">
      <w:pPr>
        <w:spacing w:line="280" w:lineRule="exact"/>
        <w:ind w:left="1595" w:right="117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7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 w:rsidR="007C6633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proofErr w:type="spellStart"/>
      <w:proofErr w:type="gramStart"/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ah</w:t>
      </w:r>
      <w:proofErr w:type="spellEnd"/>
      <w:proofErr w:type="gram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10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9 </w:t>
      </w:r>
      <w:r w:rsidR="007C6633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200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0 </w:t>
      </w:r>
      <w:r w:rsidR="007C6633">
        <w:rPr>
          <w:rFonts w:ascii="Bookman Old Style" w:eastAsia="Bookman Old Style" w:hAnsi="Bookman Old Style" w:cs="Bookman Old Style"/>
          <w:spacing w:val="14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</w:p>
    <w:p w14:paraId="61D1D7FC" w14:textId="77777777" w:rsidR="00291E11" w:rsidRDefault="007C6633">
      <w:pPr>
        <w:spacing w:before="2"/>
        <w:ind w:left="2085" w:right="1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Ked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Ke</w:t>
      </w:r>
      <w:r>
        <w:rPr>
          <w:rFonts w:ascii="Bookman Old Style" w:eastAsia="Bookman Old Style" w:hAnsi="Bookman Old Style" w:cs="Bookman Old Style"/>
          <w:sz w:val="24"/>
          <w:szCs w:val="24"/>
        </w:rPr>
        <w:t>ua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Kep</w:t>
      </w:r>
      <w:r>
        <w:rPr>
          <w:rFonts w:ascii="Bookman Old Style" w:eastAsia="Bookman Old Style" w:hAnsi="Bookman Old Style" w:cs="Bookman Old Style"/>
          <w:sz w:val="24"/>
          <w:szCs w:val="24"/>
        </w:rPr>
        <w:t>ala</w:t>
      </w:r>
      <w:proofErr w:type="spellEnd"/>
      <w:r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W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il</w:t>
      </w:r>
      <w:proofErr w:type="gramEnd"/>
      <w:r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Kep</w:t>
      </w:r>
      <w:r>
        <w:rPr>
          <w:rFonts w:ascii="Bookman Old Style" w:eastAsia="Bookman Old Style" w:hAnsi="Bookman Old Style" w:cs="Bookman Old Style"/>
          <w:sz w:val="24"/>
          <w:szCs w:val="24"/>
        </w:rPr>
        <w:t>ala</w:t>
      </w:r>
      <w:proofErr w:type="spellEnd"/>
    </w:p>
    <w:p w14:paraId="61D1D7FD" w14:textId="77777777" w:rsidR="00291E11" w:rsidRDefault="007C6633">
      <w:pPr>
        <w:spacing w:line="280" w:lineRule="exact"/>
        <w:ind w:left="2085" w:right="12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6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Rep</w:t>
      </w:r>
      <w:r>
        <w:rPr>
          <w:rFonts w:ascii="Bookman Old Style" w:eastAsia="Bookman Old Style" w:hAnsi="Bookman Old Style" w:cs="Bookman Old Style"/>
          <w:sz w:val="24"/>
          <w:szCs w:val="24"/>
        </w:rPr>
        <w:t>ubl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proofErr w:type="spellEnd"/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>
        <w:rPr>
          <w:rFonts w:ascii="Bookman Old Style" w:eastAsia="Bookman Old Style" w:hAnsi="Bookman Old Style" w:cs="Bookman Old Style"/>
          <w:sz w:val="24"/>
          <w:szCs w:val="24"/>
        </w:rPr>
        <w:t>ia</w:t>
      </w:r>
      <w:r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200</w:t>
      </w:r>
      <w:r>
        <w:rPr>
          <w:rFonts w:ascii="Bookman Old Style" w:eastAsia="Bookman Old Style" w:hAnsi="Bookman Old Style" w:cs="Bookman Old Style"/>
          <w:sz w:val="24"/>
          <w:szCs w:val="24"/>
        </w:rPr>
        <w:t>0</w:t>
      </w:r>
    </w:p>
    <w:p w14:paraId="61D1D7FE" w14:textId="77777777" w:rsidR="00291E11" w:rsidRDefault="007C6633">
      <w:pPr>
        <w:spacing w:before="2"/>
        <w:ind w:left="2085" w:right="11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210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 </w:t>
      </w:r>
      <w:r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proofErr w:type="spellStart"/>
      <w:proofErr w:type="gramEnd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bah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5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 </w:t>
      </w:r>
      <w:r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Rep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lik</w:t>
      </w:r>
      <w:proofErr w:type="spellEnd"/>
    </w:p>
    <w:p w14:paraId="61D1D7FF" w14:textId="77777777" w:rsidR="00291E11" w:rsidRDefault="007C6633">
      <w:pPr>
        <w:spacing w:line="280" w:lineRule="exact"/>
        <w:ind w:left="2085" w:right="431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ia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4028</w:t>
      </w:r>
      <w:r>
        <w:rPr>
          <w:rFonts w:ascii="Bookman Old Style" w:eastAsia="Bookman Old Style" w:hAnsi="Bookman Old Style" w:cs="Bookman Old Style"/>
          <w:sz w:val="24"/>
          <w:szCs w:val="24"/>
        </w:rPr>
        <w:t>);</w:t>
      </w:r>
    </w:p>
    <w:p w14:paraId="61D1D800" w14:textId="3772BDCA" w:rsidR="00291E11" w:rsidRDefault="007F62C2">
      <w:pPr>
        <w:tabs>
          <w:tab w:val="left" w:pos="2080"/>
        </w:tabs>
        <w:spacing w:before="2"/>
        <w:ind w:left="2085" w:right="110" w:hanging="45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8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proofErr w:type="gramStart"/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ah</w:t>
      </w:r>
      <w:proofErr w:type="spellEnd"/>
      <w:proofErr w:type="gram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43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1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2 </w:t>
      </w:r>
      <w:r w:rsidR="007C6633">
        <w:rPr>
          <w:rFonts w:ascii="Bookman Old Style" w:eastAsia="Bookman Old Style" w:hAnsi="Bookman Old Style" w:cs="Bookman Old Style"/>
          <w:spacing w:val="38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201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9 </w:t>
      </w:r>
      <w:r w:rsidR="007C6633">
        <w:rPr>
          <w:rFonts w:ascii="Bookman Old Style" w:eastAsia="Bookman Old Style" w:hAnsi="Bookman Old Style" w:cs="Bookman Old Style"/>
          <w:spacing w:val="38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l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l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7C6633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Ke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="007C6633"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="007C6633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ah (</w:t>
      </w:r>
      <w:proofErr w:type="spellStart"/>
      <w:r w:rsidR="007C6633">
        <w:rPr>
          <w:rFonts w:ascii="Bookman Old Style" w:eastAsia="Bookman Old Style" w:hAnsi="Bookman Old Style" w:cs="Bookman Old Style"/>
          <w:sz w:val="24"/>
          <w:szCs w:val="24"/>
        </w:rPr>
        <w:t>L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7C6633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Rep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lik</w:t>
      </w:r>
      <w:proofErr w:type="spell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ia</w:t>
      </w:r>
      <w:r w:rsidR="007C6633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201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9</w:t>
      </w:r>
      <w:r w:rsidR="007C6633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 w:rsidR="007C6633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5"/>
          <w:sz w:val="24"/>
          <w:szCs w:val="24"/>
        </w:rPr>
        <w:t>4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2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,</w:t>
      </w:r>
      <w:r w:rsidR="007C6633"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7C6633"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z w:val="24"/>
          <w:szCs w:val="24"/>
        </w:rPr>
        <w:t>L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proofErr w:type="spellStart"/>
      <w:r w:rsidR="007C6633">
        <w:rPr>
          <w:rFonts w:ascii="Bookman Old Style" w:eastAsia="Bookman Old Style" w:hAnsi="Bookman Old Style" w:cs="Bookman Old Style"/>
          <w:spacing w:val="3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ep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lik</w:t>
      </w:r>
      <w:proofErr w:type="spellEnd"/>
      <w:r w:rsidR="007C6633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ia </w:t>
      </w:r>
      <w:proofErr w:type="spellStart"/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632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2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)</w:t>
      </w:r>
    </w:p>
    <w:p w14:paraId="61D1D801" w14:textId="22BC7B96" w:rsidR="00291E11" w:rsidRDefault="007F62C2">
      <w:pPr>
        <w:spacing w:line="280" w:lineRule="exact"/>
        <w:ind w:left="1595" w:right="11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9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r w:rsidR="007C6633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7C6633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7C6633">
        <w:rPr>
          <w:rFonts w:ascii="Bookman Old Style" w:eastAsia="Bookman Old Style" w:hAnsi="Bookman Old Style" w:cs="Bookman Old Style"/>
          <w:spacing w:val="67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l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pacing w:val="67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="007C6633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7C6633">
        <w:rPr>
          <w:rFonts w:ascii="Bookman Old Style" w:eastAsia="Bookman Old Style" w:hAnsi="Bookman Old Style" w:cs="Bookman Old Style"/>
          <w:spacing w:val="67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 w:rsidR="007C6633">
        <w:rPr>
          <w:rFonts w:ascii="Bookman Old Style" w:eastAsia="Bookman Old Style" w:hAnsi="Bookman Old Style" w:cs="Bookman Old Style"/>
          <w:spacing w:val="62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7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0</w:t>
      </w:r>
      <w:r w:rsidR="007C6633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 w:rsidR="007C6633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201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9</w:t>
      </w:r>
    </w:p>
    <w:p w14:paraId="61D1D802" w14:textId="77777777" w:rsidR="00291E11" w:rsidRDefault="007C6633">
      <w:pPr>
        <w:spacing w:before="2"/>
        <w:ind w:left="2085" w:right="11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m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f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rm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</w:t>
      </w:r>
      <w:proofErr w:type="gramEnd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</w:p>
    <w:p w14:paraId="61D1D803" w14:textId="77777777" w:rsidR="00291E11" w:rsidRDefault="007C6633">
      <w:pPr>
        <w:spacing w:line="280" w:lineRule="exact"/>
        <w:ind w:left="2085" w:right="764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proofErr w:type="spellStart"/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ep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lik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>
        <w:rPr>
          <w:rFonts w:ascii="Bookman Old Style" w:eastAsia="Bookman Old Style" w:hAnsi="Bookman Old Style" w:cs="Bookman Old Style"/>
          <w:sz w:val="24"/>
          <w:szCs w:val="24"/>
        </w:rPr>
        <w:t>ia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4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</w:t>
      </w:r>
      <w:r>
        <w:rPr>
          <w:rFonts w:ascii="Bookman Old Style" w:eastAsia="Bookman Old Style" w:hAnsi="Bookman Old Style" w:cs="Bookman Old Style"/>
          <w:sz w:val="24"/>
          <w:szCs w:val="24"/>
        </w:rPr>
        <w:t>19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1114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);</w:t>
      </w:r>
    </w:p>
    <w:p w14:paraId="61D1D804" w14:textId="5476E953" w:rsidR="00291E11" w:rsidRDefault="007F62C2">
      <w:pPr>
        <w:tabs>
          <w:tab w:val="left" w:pos="2080"/>
        </w:tabs>
        <w:spacing w:before="4" w:line="280" w:lineRule="exact"/>
        <w:ind w:left="2085" w:right="113" w:hanging="45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10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ab/>
      </w:r>
      <w:proofErr w:type="spellStart"/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7C6633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7C6633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l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7C6633">
        <w:rPr>
          <w:rFonts w:ascii="Bookman Old Style" w:eastAsia="Bookman Old Style" w:hAnsi="Bookman Old Style" w:cs="Bookman Old Style"/>
          <w:spacing w:val="76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 w:rsidR="007C6633">
        <w:rPr>
          <w:rFonts w:ascii="Bookman Old Style" w:eastAsia="Bookman Old Style" w:hAnsi="Bookman Old Style" w:cs="Bookman Old Style"/>
          <w:spacing w:val="70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5"/>
          <w:sz w:val="24"/>
          <w:szCs w:val="24"/>
        </w:rPr>
        <w:t>7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7</w:t>
      </w:r>
      <w:r w:rsidR="007C6633"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 w:rsidR="007C6633"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2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0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20 </w:t>
      </w:r>
      <w:proofErr w:type="spellStart"/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Ped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ek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is</w:t>
      </w:r>
      <w:r w:rsidR="007C6633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4"/>
          <w:sz w:val="24"/>
          <w:szCs w:val="24"/>
        </w:rPr>
        <w:t>l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l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Ke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D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ah (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a   </w:t>
      </w:r>
      <w:r w:rsidR="007C6633">
        <w:rPr>
          <w:rFonts w:ascii="Bookman Old Style" w:eastAsia="Bookman Old Style" w:hAnsi="Bookman Old Style" w:cs="Bookman Old Style"/>
          <w:spacing w:val="62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a   </w:t>
      </w:r>
      <w:r w:rsidR="007C6633"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Rep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lik</w:t>
      </w:r>
      <w:proofErr w:type="spell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 w:rsidR="007C6633"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="007C6633">
        <w:rPr>
          <w:rFonts w:ascii="Bookman Old Style" w:eastAsia="Bookman Old Style" w:hAnsi="Bookman Old Style" w:cs="Bookman Old Style"/>
          <w:spacing w:val="5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on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es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ia   </w:t>
      </w:r>
      <w:r w:rsidR="007C6633"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proofErr w:type="spellStart"/>
      <w:r w:rsidR="007C6633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 w:rsidR="007C6633"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2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0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20</w:t>
      </w:r>
    </w:p>
    <w:p w14:paraId="61D1D805" w14:textId="77777777" w:rsidR="00291E11" w:rsidRDefault="007C6633">
      <w:pPr>
        <w:spacing w:before="2"/>
        <w:ind w:left="2085" w:right="5522"/>
        <w:jc w:val="both"/>
        <w:rPr>
          <w:rFonts w:ascii="Bookman Old Style" w:eastAsia="Bookman Old Style" w:hAnsi="Bookman Old Style" w:cs="Bookman Old Style"/>
          <w:spacing w:val="4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1781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);</w:t>
      </w:r>
    </w:p>
    <w:p w14:paraId="3340B265" w14:textId="77777777" w:rsidR="007F62C2" w:rsidRDefault="007F62C2">
      <w:pPr>
        <w:spacing w:before="2"/>
        <w:ind w:left="2085" w:right="5522"/>
        <w:jc w:val="both"/>
        <w:rPr>
          <w:rFonts w:ascii="Bookman Old Style" w:eastAsia="Bookman Old Style" w:hAnsi="Bookman Old Style" w:cs="Bookman Old Style"/>
          <w:spacing w:val="4"/>
          <w:sz w:val="24"/>
          <w:szCs w:val="24"/>
        </w:rPr>
      </w:pPr>
    </w:p>
    <w:p w14:paraId="5D9CB786" w14:textId="77777777" w:rsidR="00A771C9" w:rsidRDefault="00A771C9">
      <w:pPr>
        <w:spacing w:before="2"/>
        <w:ind w:left="2085" w:right="5522"/>
        <w:jc w:val="both"/>
        <w:rPr>
          <w:rFonts w:ascii="Bookman Old Style" w:eastAsia="Bookman Old Style" w:hAnsi="Bookman Old Style" w:cs="Bookman Old Style"/>
          <w:spacing w:val="4"/>
          <w:sz w:val="24"/>
          <w:szCs w:val="24"/>
        </w:rPr>
      </w:pPr>
    </w:p>
    <w:p w14:paraId="6B8A79D5" w14:textId="77777777" w:rsidR="007F62C2" w:rsidRDefault="007F62C2">
      <w:pPr>
        <w:spacing w:before="2"/>
        <w:ind w:left="2085" w:right="5522"/>
        <w:jc w:val="both"/>
        <w:rPr>
          <w:rFonts w:ascii="Bookman Old Style" w:eastAsia="Bookman Old Style" w:hAnsi="Bookman Old Style" w:cs="Bookman Old Style"/>
          <w:spacing w:val="4"/>
          <w:sz w:val="24"/>
          <w:szCs w:val="24"/>
        </w:rPr>
      </w:pPr>
    </w:p>
    <w:p w14:paraId="1C54A5A4" w14:textId="77777777" w:rsidR="007F62C2" w:rsidRDefault="007F62C2" w:rsidP="007F62C2">
      <w:pPr>
        <w:spacing w:before="26"/>
        <w:ind w:right="112"/>
        <w:jc w:val="right"/>
        <w:rPr>
          <w:rFonts w:ascii="Bookman Old Style" w:eastAsia="Bookman Old Style" w:hAnsi="Bookman Old Style" w:cs="Bookman Old Style"/>
          <w:sz w:val="24"/>
          <w:szCs w:val="24"/>
        </w:rPr>
        <w:sectPr w:rsidR="007F62C2" w:rsidSect="00A91C19">
          <w:headerReference w:type="default" r:id="rId11"/>
          <w:pgSz w:w="12260" w:h="18160"/>
          <w:pgMar w:top="960" w:right="1280" w:bottom="280" w:left="1720" w:header="739" w:footer="0" w:gutter="0"/>
          <w:pgNumType w:start="2"/>
          <w:cols w:space="720"/>
        </w:sect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11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Daerah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</w:t>
      </w:r>
    </w:p>
    <w:p w14:paraId="173C47B0" w14:textId="77777777" w:rsidR="007F62C2" w:rsidRDefault="007F62C2" w:rsidP="007F62C2">
      <w:pPr>
        <w:spacing w:before="2"/>
        <w:ind w:left="2085" w:right="5522"/>
        <w:jc w:val="right"/>
        <w:rPr>
          <w:rFonts w:ascii="Bookman Old Style" w:eastAsia="Bookman Old Style" w:hAnsi="Bookman Old Style" w:cs="Bookman Old Style"/>
          <w:spacing w:val="4"/>
          <w:sz w:val="24"/>
          <w:szCs w:val="24"/>
        </w:rPr>
      </w:pPr>
    </w:p>
    <w:p w14:paraId="00BF0D91" w14:textId="77777777" w:rsidR="007F62C2" w:rsidRDefault="007F62C2">
      <w:pPr>
        <w:spacing w:before="2"/>
        <w:ind w:left="2085" w:right="5522"/>
        <w:jc w:val="both"/>
        <w:rPr>
          <w:rFonts w:ascii="Bookman Old Style" w:eastAsia="Bookman Old Style" w:hAnsi="Bookman Old Style" w:cs="Bookman Old Style"/>
          <w:spacing w:val="4"/>
          <w:sz w:val="24"/>
          <w:szCs w:val="24"/>
        </w:rPr>
      </w:pPr>
    </w:p>
    <w:p w14:paraId="20488105" w14:textId="77777777" w:rsidR="007F62C2" w:rsidRDefault="007F62C2">
      <w:pPr>
        <w:spacing w:before="2"/>
        <w:ind w:left="2085" w:right="552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61D1D816" w14:textId="3FBE7344" w:rsidR="00291E11" w:rsidRDefault="007C6633" w:rsidP="00A771C9">
      <w:pPr>
        <w:spacing w:line="280" w:lineRule="exact"/>
        <w:ind w:left="2506" w:right="118" w:hanging="521"/>
        <w:jc w:val="both"/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</w:t>
      </w:r>
      <w:r w:rsidR="00A771C9">
        <w:rPr>
          <w:rFonts w:ascii="Bookman Old Style" w:eastAsia="Bookman Old Style" w:hAnsi="Bookman Old Style" w:cs="Bookman Old Style"/>
          <w:spacing w:val="-1"/>
          <w:sz w:val="24"/>
          <w:szCs w:val="24"/>
        </w:rPr>
        <w:t>1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  <w:r w:rsidR="00A771C9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2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>
        <w:rPr>
          <w:rFonts w:ascii="Bookman Old Style" w:eastAsia="Bookman Old Style" w:hAnsi="Bookman Old Style" w:cs="Bookman Old Style"/>
          <w:spacing w:val="2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</w:t>
      </w:r>
      <w:r>
        <w:rPr>
          <w:rFonts w:ascii="Bookman Old Style" w:eastAsia="Bookman Old Style" w:hAnsi="Bookman Old Style" w:cs="Bookman Old Style"/>
          <w:sz w:val="24"/>
          <w:szCs w:val="24"/>
        </w:rPr>
        <w:t>3</w:t>
      </w:r>
      <w:r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 w:rsidR="00C5745C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201</w:t>
      </w:r>
      <w:r>
        <w:rPr>
          <w:rFonts w:ascii="Bookman Old Style" w:eastAsia="Bookman Old Style" w:hAnsi="Bookman Old Style" w:cs="Bookman Old Style"/>
          <w:sz w:val="24"/>
          <w:szCs w:val="24"/>
        </w:rPr>
        <w:t>2</w:t>
      </w:r>
      <w:r>
        <w:rPr>
          <w:rFonts w:ascii="Bookman Old Style" w:eastAsia="Bookman Old Style" w:hAnsi="Bookman Old Style" w:cs="Bookman Old Style"/>
          <w:spacing w:val="3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at</w:t>
      </w:r>
      <w:r>
        <w:rPr>
          <w:rFonts w:ascii="Bookman Old Style" w:eastAsia="Bookman Old Style" w:hAnsi="Bookman Old Style" w:cs="Bookman Old Style"/>
          <w:sz w:val="24"/>
          <w:szCs w:val="24"/>
        </w:rPr>
        <w:t>as</w:t>
      </w:r>
      <w:proofErr w:type="spellEnd"/>
      <w:r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3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3</w:t>
      </w:r>
      <w:r>
        <w:rPr>
          <w:rFonts w:ascii="Bookman Old Style" w:eastAsia="Bookman Old Style" w:hAnsi="Bookman Old Style" w:cs="Bookman Old Style"/>
          <w:spacing w:val="3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 w:rsidR="00A771C9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200</w:t>
      </w:r>
      <w:r>
        <w:rPr>
          <w:rFonts w:ascii="Bookman Old Style" w:eastAsia="Bookman Old Style" w:hAnsi="Bookman Old Style" w:cs="Bookman Old Style"/>
          <w:sz w:val="24"/>
          <w:szCs w:val="24"/>
        </w:rPr>
        <w:t>9</w:t>
      </w:r>
      <w:r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-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proofErr w:type="spellEnd"/>
      <w:r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Ke</w:t>
      </w:r>
      <w:r>
        <w:rPr>
          <w:rFonts w:ascii="Bookman Old Style" w:eastAsia="Bookman Old Style" w:hAnsi="Bookman Old Style" w:cs="Bookman Old Style"/>
          <w:sz w:val="24"/>
          <w:szCs w:val="24"/>
        </w:rPr>
        <w:t>ua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 w:rsidR="00C5745C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(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201</w:t>
      </w:r>
      <w:r>
        <w:rPr>
          <w:rFonts w:ascii="Bookman Old Style" w:eastAsia="Bookman Old Style" w:hAnsi="Bookman Old Style" w:cs="Bookman Old Style"/>
          <w:sz w:val="24"/>
          <w:szCs w:val="24"/>
        </w:rPr>
        <w:t>2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r  </w:t>
      </w:r>
      <w:r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13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 </w:t>
      </w:r>
      <w:r>
        <w:rPr>
          <w:rFonts w:ascii="Bookman Old Style" w:eastAsia="Bookman Old Style" w:hAnsi="Bookman Old Style" w:cs="Bookman Old Style"/>
          <w:spacing w:val="25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ah  </w:t>
      </w:r>
      <w:r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ed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r</w:t>
      </w:r>
      <w:proofErr w:type="spellEnd"/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7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);</w:t>
      </w:r>
      <w:r w:rsidR="00000000">
        <w:pict w14:anchorId="61D1D8A6">
          <v:shape id="_x0000_s2055" type="#_x0000_t75" style="position:absolute;left:0;text-align:left;margin-left:391pt;margin-top:820.6pt;width:164.6pt;height:14pt;z-index:-251658752;mso-position-horizontal-relative:page;mso-position-vertical-relative:page">
            <v:imagedata r:id="rId9" o:title=""/>
            <w10:wrap anchorx="page" anchory="page"/>
          </v:shape>
        </w:pict>
      </w:r>
    </w:p>
    <w:p w14:paraId="2D8EF498" w14:textId="4C7E4A2B" w:rsidR="00072591" w:rsidRDefault="007C6633" w:rsidP="00076C7A">
      <w:pPr>
        <w:spacing w:before="26"/>
        <w:ind w:left="2485" w:right="236" w:hanging="45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bookmarkStart w:id="4" w:name="_Hlk164921373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</w:t>
      </w:r>
      <w:r w:rsidR="00A771C9">
        <w:rPr>
          <w:rFonts w:ascii="Bookman Old Style" w:eastAsia="Bookman Old Style" w:hAnsi="Bookman Old Style" w:cs="Bookman Old Style"/>
          <w:spacing w:val="-1"/>
          <w:sz w:val="24"/>
          <w:szCs w:val="24"/>
        </w:rPr>
        <w:t>2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bookmarkEnd w:id="4"/>
      <w:proofErr w:type="spellStart"/>
      <w:r w:rsidR="00072591" w:rsidRPr="00DD5260">
        <w:rPr>
          <w:rFonts w:ascii="Bookman Old Style" w:hAnsi="Bookman Old Style"/>
          <w:sz w:val="24"/>
          <w:szCs w:val="24"/>
        </w:rPr>
        <w:t>Peraturan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Kabupaten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Sumedang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Nomor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7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Tahun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202</w:t>
      </w:r>
      <w:r w:rsidR="00072591">
        <w:rPr>
          <w:rFonts w:ascii="Bookman Old Style" w:hAnsi="Bookman Old Style"/>
          <w:sz w:val="24"/>
          <w:szCs w:val="24"/>
        </w:rPr>
        <w:t>3</w:t>
      </w:r>
      <w:r w:rsidR="00072591" w:rsidRPr="00DD526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tentang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Anggaran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Pendapatan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Belanja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Tahun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Anggaran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202</w:t>
      </w:r>
      <w:r w:rsidR="00072591">
        <w:rPr>
          <w:rFonts w:ascii="Bookman Old Style" w:hAnsi="Bookman Old Style"/>
          <w:sz w:val="24"/>
          <w:szCs w:val="24"/>
        </w:rPr>
        <w:t>4</w:t>
      </w:r>
      <w:r w:rsidR="00072591" w:rsidRPr="00DD5260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Lembaran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Kabupaten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Sumedang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Tahun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202</w:t>
      </w:r>
      <w:r w:rsidR="00072591">
        <w:rPr>
          <w:rFonts w:ascii="Bookman Old Style" w:hAnsi="Bookman Old Style"/>
          <w:sz w:val="24"/>
          <w:szCs w:val="24"/>
        </w:rPr>
        <w:t>3</w:t>
      </w:r>
      <w:r w:rsidR="00072591" w:rsidRPr="00DD526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72591" w:rsidRPr="00DD5260">
        <w:rPr>
          <w:rFonts w:ascii="Bookman Old Style" w:hAnsi="Bookman Old Style"/>
          <w:sz w:val="24"/>
          <w:szCs w:val="24"/>
        </w:rPr>
        <w:t>Nomor</w:t>
      </w:r>
      <w:proofErr w:type="spellEnd"/>
      <w:r w:rsidR="00072591" w:rsidRPr="00DD5260">
        <w:rPr>
          <w:rFonts w:ascii="Bookman Old Style" w:hAnsi="Bookman Old Style"/>
          <w:sz w:val="24"/>
          <w:szCs w:val="24"/>
        </w:rPr>
        <w:t xml:space="preserve"> </w:t>
      </w:r>
      <w:r w:rsidR="00072591">
        <w:rPr>
          <w:rFonts w:ascii="Bookman Old Style" w:hAnsi="Bookman Old Style"/>
          <w:sz w:val="24"/>
          <w:szCs w:val="24"/>
        </w:rPr>
        <w:t>7</w:t>
      </w:r>
      <w:r w:rsidR="00072591" w:rsidRPr="00DD5260">
        <w:rPr>
          <w:rFonts w:ascii="Bookman Old Style" w:hAnsi="Bookman Old Style"/>
          <w:sz w:val="24"/>
          <w:szCs w:val="24"/>
        </w:rPr>
        <w:t>);</w:t>
      </w:r>
      <w:bookmarkStart w:id="5" w:name="_Hlk164921587"/>
      <w:r w:rsidR="00072591">
        <w:rPr>
          <w:rFonts w:ascii="Bookman Old Style" w:eastAsia="Bookman Old Style" w:hAnsi="Bookman Old Style" w:cs="Bookman Old Style"/>
          <w:spacing w:val="-1"/>
          <w:sz w:val="24"/>
          <w:szCs w:val="24"/>
        </w:rPr>
        <w:t>1</w:t>
      </w:r>
      <w:r w:rsidR="00A771C9">
        <w:rPr>
          <w:rFonts w:ascii="Bookman Old Style" w:eastAsia="Bookman Old Style" w:hAnsi="Bookman Old Style" w:cs="Bookman Old Style"/>
          <w:spacing w:val="-1"/>
          <w:sz w:val="24"/>
          <w:szCs w:val="24"/>
        </w:rPr>
        <w:t>3</w:t>
      </w:r>
      <w:r w:rsidR="00072591"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bookmarkEnd w:id="5"/>
    </w:p>
    <w:p w14:paraId="462ABEC9" w14:textId="4DE4F25E" w:rsidR="00072591" w:rsidRDefault="00072591" w:rsidP="00072591">
      <w:pPr>
        <w:spacing w:before="26"/>
        <w:ind w:left="2485" w:right="236" w:hanging="45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</w:t>
      </w:r>
      <w:r w:rsidR="004C3D5E">
        <w:rPr>
          <w:rFonts w:ascii="Bookman Old Style" w:eastAsia="Bookman Old Style" w:hAnsi="Bookman Old Style" w:cs="Bookman Old Style"/>
          <w:spacing w:val="-1"/>
          <w:sz w:val="24"/>
          <w:szCs w:val="24"/>
        </w:rPr>
        <w:t>3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bookmarkStart w:id="6" w:name="_Hlk164921556"/>
      <w:proofErr w:type="spellStart"/>
      <w:r w:rsidRPr="00440CA9">
        <w:rPr>
          <w:rFonts w:ascii="Bookman Old Style" w:hAnsi="Bookman Old Style"/>
          <w:sz w:val="24"/>
          <w:szCs w:val="24"/>
        </w:rPr>
        <w:t>Peraturan</w:t>
      </w:r>
      <w:proofErr w:type="spellEnd"/>
      <w:r w:rsidRPr="00440CA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40CA9">
        <w:rPr>
          <w:rFonts w:ascii="Bookman Old Style" w:hAnsi="Bookman Old Style"/>
          <w:sz w:val="24"/>
          <w:szCs w:val="24"/>
        </w:rPr>
        <w:t>Bupati</w:t>
      </w:r>
      <w:proofErr w:type="spellEnd"/>
      <w:r w:rsidRPr="00440CA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40CA9">
        <w:rPr>
          <w:rFonts w:ascii="Bookman Old Style" w:hAnsi="Bookman Old Style"/>
          <w:sz w:val="24"/>
          <w:szCs w:val="24"/>
        </w:rPr>
        <w:t>Nomor</w:t>
      </w:r>
      <w:proofErr w:type="spellEnd"/>
      <w:r w:rsidRPr="00440CA9">
        <w:rPr>
          <w:rFonts w:ascii="Bookman Old Style" w:hAnsi="Bookman Old Style"/>
          <w:sz w:val="24"/>
          <w:szCs w:val="24"/>
        </w:rPr>
        <w:t xml:space="preserve"> 153 </w:t>
      </w:r>
      <w:proofErr w:type="spellStart"/>
      <w:r w:rsidRPr="00440CA9">
        <w:rPr>
          <w:rFonts w:ascii="Bookman Old Style" w:hAnsi="Bookman Old Style"/>
          <w:sz w:val="24"/>
          <w:szCs w:val="24"/>
        </w:rPr>
        <w:t>Tahun</w:t>
      </w:r>
      <w:proofErr w:type="spellEnd"/>
      <w:r w:rsidRPr="00440CA9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440CA9">
        <w:rPr>
          <w:rFonts w:ascii="Bookman Old Style" w:hAnsi="Bookman Old Style"/>
          <w:sz w:val="24"/>
          <w:szCs w:val="24"/>
        </w:rPr>
        <w:t xml:space="preserve">2021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</w:t>
      </w:r>
      <w:r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proofErr w:type="spellStart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>tentang</w:t>
      </w:r>
      <w:proofErr w:type="spellEnd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>Kedudukan</w:t>
      </w:r>
      <w:proofErr w:type="spellEnd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, </w:t>
      </w:r>
      <w:proofErr w:type="spellStart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>Susunan</w:t>
      </w:r>
      <w:proofErr w:type="spellEnd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>Organisasi</w:t>
      </w:r>
      <w:proofErr w:type="spellEnd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, </w:t>
      </w:r>
      <w:proofErr w:type="spellStart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>Tugas</w:t>
      </w:r>
      <w:proofErr w:type="spellEnd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, </w:t>
      </w:r>
      <w:proofErr w:type="spellStart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>Fungsi</w:t>
      </w:r>
      <w:proofErr w:type="spellEnd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dan Tata </w:t>
      </w:r>
      <w:proofErr w:type="spellStart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>Kerja</w:t>
      </w:r>
      <w:proofErr w:type="spellEnd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>Perangkat</w:t>
      </w:r>
      <w:proofErr w:type="spellEnd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Daerah (Berita Daerah </w:t>
      </w:r>
      <w:proofErr w:type="spellStart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>Kabupaten</w:t>
      </w:r>
      <w:proofErr w:type="spellEnd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>Sumedang</w:t>
      </w:r>
      <w:proofErr w:type="spellEnd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>Tahun</w:t>
      </w:r>
      <w:proofErr w:type="spellEnd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2021 </w:t>
      </w:r>
      <w:proofErr w:type="spellStart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>Nomor</w:t>
      </w:r>
      <w:proofErr w:type="spellEnd"/>
      <w:r w:rsidRPr="00072591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153);</w:t>
      </w:r>
      <w:bookmarkEnd w:id="6"/>
    </w:p>
    <w:p w14:paraId="535D3235" w14:textId="346827FA" w:rsidR="00060242" w:rsidRDefault="00072591" w:rsidP="00060242">
      <w:pPr>
        <w:spacing w:before="26"/>
        <w:ind w:left="2485" w:right="236" w:hanging="452"/>
        <w:jc w:val="both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1</w:t>
      </w:r>
      <w:r w:rsidR="004C3D5E">
        <w:rPr>
          <w:rFonts w:ascii="Bookman Old Style" w:eastAsia="Bookman Old Style" w:hAnsi="Bookman Old Style" w:cs="Bookman Old Style"/>
          <w:spacing w:val="-1"/>
          <w:sz w:val="24"/>
          <w:szCs w:val="24"/>
        </w:rPr>
        <w:t>4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 </w:t>
      </w:r>
      <w:bookmarkStart w:id="7" w:name="_Hlk164936328"/>
      <w:proofErr w:type="spellStart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>Peraturan</w:t>
      </w:r>
      <w:proofErr w:type="spellEnd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proofErr w:type="spellStart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>Bupati</w:t>
      </w:r>
      <w:proofErr w:type="spellEnd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proofErr w:type="spellStart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>Nomor</w:t>
      </w:r>
      <w:proofErr w:type="spellEnd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126 </w:t>
      </w:r>
      <w:proofErr w:type="spellStart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>Tahun</w:t>
      </w:r>
      <w:proofErr w:type="spellEnd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2022 </w:t>
      </w:r>
      <w:proofErr w:type="spellStart"/>
      <w:proofErr w:type="gramStart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>tentang</w:t>
      </w:r>
      <w:proofErr w:type="spellEnd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 </w:t>
      </w:r>
      <w:proofErr w:type="spellStart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>Sistem</w:t>
      </w:r>
      <w:proofErr w:type="spellEnd"/>
      <w:proofErr w:type="gramEnd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dan </w:t>
      </w:r>
      <w:proofErr w:type="spellStart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>Prosedur</w:t>
      </w:r>
      <w:proofErr w:type="spellEnd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proofErr w:type="spellStart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>Pengelolaan</w:t>
      </w:r>
      <w:proofErr w:type="spellEnd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proofErr w:type="spellStart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>Keuangan</w:t>
      </w:r>
      <w:proofErr w:type="spellEnd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Daerah (Berita Daerah </w:t>
      </w:r>
      <w:proofErr w:type="spellStart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>Kabupaten</w:t>
      </w:r>
      <w:proofErr w:type="spellEnd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proofErr w:type="spellStart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>Sumedang</w:t>
      </w:r>
      <w:proofErr w:type="spellEnd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proofErr w:type="spellStart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>Tahun</w:t>
      </w:r>
      <w:proofErr w:type="spellEnd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2022 </w:t>
      </w:r>
      <w:proofErr w:type="spellStart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>Nomor</w:t>
      </w:r>
      <w:proofErr w:type="spellEnd"/>
      <w:r w:rsidR="00060242" w:rsidRPr="0006024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126);</w:t>
      </w:r>
      <w:bookmarkEnd w:id="7"/>
    </w:p>
    <w:p w14:paraId="5E71513D" w14:textId="139A8537" w:rsidR="00060242" w:rsidRPr="00F728CC" w:rsidRDefault="00060242" w:rsidP="00F728CC">
      <w:pPr>
        <w:ind w:left="2464" w:hanging="425"/>
        <w:jc w:val="both"/>
        <w:rPr>
          <w:rFonts w:eastAsia="Bookman Old Style" w:cs="Bookman Old Style"/>
          <w:spacing w:val="-1"/>
          <w:sz w:val="24"/>
          <w:szCs w:val="24"/>
        </w:rPr>
      </w:pPr>
      <w:r w:rsidRPr="00F728CC">
        <w:rPr>
          <w:rFonts w:ascii="Bookman Old Style" w:eastAsia="Bookman Old Style" w:hAnsi="Bookman Old Style" w:cs="Bookman Old Style"/>
          <w:spacing w:val="-1"/>
          <w:sz w:val="24"/>
          <w:szCs w:val="24"/>
        </w:rPr>
        <w:t>1</w:t>
      </w:r>
      <w:r w:rsidR="004C3D5E">
        <w:rPr>
          <w:rFonts w:ascii="Bookman Old Style" w:eastAsia="Bookman Old Style" w:hAnsi="Bookman Old Style" w:cs="Bookman Old Style"/>
          <w:spacing w:val="-1"/>
          <w:sz w:val="24"/>
          <w:szCs w:val="24"/>
        </w:rPr>
        <w:t>5</w:t>
      </w:r>
      <w:r w:rsidRPr="00F728CC">
        <w:rPr>
          <w:rFonts w:eastAsia="Bookman Old Style" w:cs="Bookman Old Style"/>
          <w:sz w:val="24"/>
          <w:szCs w:val="24"/>
        </w:rPr>
        <w:t>.</w:t>
      </w:r>
      <w:r w:rsidR="00F728CC" w:rsidRPr="00F728CC">
        <w:rPr>
          <w:rFonts w:eastAsia="Bookman Old Style" w:cs="Bookman Old Style"/>
          <w:sz w:val="24"/>
          <w:szCs w:val="24"/>
        </w:rPr>
        <w:t xml:space="preserve"> </w:t>
      </w:r>
      <w:bookmarkStart w:id="8" w:name="_Hlk164936272"/>
      <w:proofErr w:type="spellStart"/>
      <w:r w:rsidRPr="00F728CC">
        <w:rPr>
          <w:rFonts w:ascii="Bookman Old Style" w:hAnsi="Bookman Old Style"/>
          <w:sz w:val="24"/>
          <w:szCs w:val="24"/>
        </w:rPr>
        <w:t>Peraturan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728CC">
        <w:rPr>
          <w:rFonts w:ascii="Bookman Old Style" w:hAnsi="Bookman Old Style"/>
          <w:sz w:val="24"/>
          <w:szCs w:val="24"/>
        </w:rPr>
        <w:t>Bupati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728CC">
        <w:rPr>
          <w:rFonts w:ascii="Bookman Old Style" w:hAnsi="Bookman Old Style"/>
          <w:sz w:val="24"/>
          <w:szCs w:val="24"/>
        </w:rPr>
        <w:t>Nomor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130 </w:t>
      </w:r>
      <w:proofErr w:type="spellStart"/>
      <w:r w:rsidRPr="00F728CC">
        <w:rPr>
          <w:rFonts w:ascii="Bookman Old Style" w:hAnsi="Bookman Old Style"/>
          <w:sz w:val="24"/>
          <w:szCs w:val="24"/>
        </w:rPr>
        <w:t>Tahun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2023 </w:t>
      </w:r>
      <w:proofErr w:type="spellStart"/>
      <w:r w:rsidRPr="00F728CC">
        <w:rPr>
          <w:rFonts w:ascii="Bookman Old Style" w:hAnsi="Bookman Old Style"/>
          <w:sz w:val="24"/>
          <w:szCs w:val="24"/>
        </w:rPr>
        <w:t>tentang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728CC">
        <w:rPr>
          <w:rFonts w:ascii="Bookman Old Style" w:hAnsi="Bookman Old Style"/>
          <w:sz w:val="24"/>
          <w:szCs w:val="24"/>
        </w:rPr>
        <w:t>Penjabaran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728CC">
        <w:rPr>
          <w:rFonts w:ascii="Bookman Old Style" w:hAnsi="Bookman Old Style"/>
          <w:sz w:val="24"/>
          <w:szCs w:val="24"/>
        </w:rPr>
        <w:t>Anggaran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728CC">
        <w:rPr>
          <w:rFonts w:ascii="Bookman Old Style" w:hAnsi="Bookman Old Style"/>
          <w:sz w:val="24"/>
          <w:szCs w:val="24"/>
        </w:rPr>
        <w:t>Pendapatan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F728CC">
        <w:rPr>
          <w:rFonts w:ascii="Bookman Old Style" w:hAnsi="Bookman Old Style"/>
          <w:sz w:val="24"/>
          <w:szCs w:val="24"/>
        </w:rPr>
        <w:t>Belanja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 w:rsidRPr="00F728CC">
        <w:rPr>
          <w:rFonts w:ascii="Bookman Old Style" w:hAnsi="Bookman Old Style"/>
          <w:sz w:val="24"/>
          <w:szCs w:val="24"/>
        </w:rPr>
        <w:t>Tahun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728CC">
        <w:rPr>
          <w:rFonts w:ascii="Bookman Old Style" w:hAnsi="Bookman Old Style"/>
          <w:sz w:val="24"/>
          <w:szCs w:val="24"/>
        </w:rPr>
        <w:t>Anggaran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2024 (Berita Daerah </w:t>
      </w:r>
      <w:proofErr w:type="spellStart"/>
      <w:r w:rsidRPr="00F728CC">
        <w:rPr>
          <w:rFonts w:ascii="Bookman Old Style" w:hAnsi="Bookman Old Style"/>
          <w:sz w:val="24"/>
          <w:szCs w:val="24"/>
        </w:rPr>
        <w:t>Kabupaten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728CC">
        <w:rPr>
          <w:rFonts w:ascii="Bookman Old Style" w:hAnsi="Bookman Old Style"/>
          <w:sz w:val="24"/>
          <w:szCs w:val="24"/>
        </w:rPr>
        <w:t>Sumedang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728CC">
        <w:rPr>
          <w:rFonts w:ascii="Bookman Old Style" w:hAnsi="Bookman Old Style"/>
          <w:sz w:val="24"/>
          <w:szCs w:val="24"/>
        </w:rPr>
        <w:t>Tahun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2023 </w:t>
      </w:r>
      <w:proofErr w:type="spellStart"/>
      <w:r w:rsidRPr="00F728CC">
        <w:rPr>
          <w:rFonts w:ascii="Bookman Old Style" w:hAnsi="Bookman Old Style"/>
          <w:sz w:val="24"/>
          <w:szCs w:val="24"/>
        </w:rPr>
        <w:t>Nomor</w:t>
      </w:r>
      <w:proofErr w:type="spellEnd"/>
      <w:r w:rsidRPr="00F728CC">
        <w:rPr>
          <w:rFonts w:ascii="Bookman Old Style" w:hAnsi="Bookman Old Style"/>
          <w:sz w:val="24"/>
          <w:szCs w:val="24"/>
        </w:rPr>
        <w:t xml:space="preserve"> 130</w:t>
      </w:r>
      <w:r w:rsidRPr="00F728CC">
        <w:rPr>
          <w:rFonts w:ascii="Bookman Old Style" w:eastAsia="Bookman Old Style" w:hAnsi="Bookman Old Style" w:cs="Bookman Old Style"/>
          <w:spacing w:val="-1"/>
          <w:sz w:val="24"/>
          <w:szCs w:val="24"/>
        </w:rPr>
        <w:t>);</w:t>
      </w:r>
    </w:p>
    <w:bookmarkEnd w:id="8"/>
    <w:p w14:paraId="38C2E4F6" w14:textId="77777777" w:rsidR="00060242" w:rsidRDefault="00060242" w:rsidP="00060242">
      <w:pPr>
        <w:spacing w:before="26"/>
        <w:ind w:left="2485" w:right="236" w:hanging="45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4AC31CD6" w14:textId="77777777" w:rsidR="00060242" w:rsidRDefault="00060242" w:rsidP="00060242">
      <w:pPr>
        <w:spacing w:before="26"/>
        <w:ind w:left="2485" w:right="236" w:hanging="45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61D1D81A" w14:textId="77777777" w:rsidR="00291E11" w:rsidRDefault="00291E11">
      <w:pPr>
        <w:spacing w:before="2" w:line="280" w:lineRule="exact"/>
        <w:rPr>
          <w:sz w:val="28"/>
          <w:szCs w:val="28"/>
        </w:rPr>
      </w:pPr>
    </w:p>
    <w:p w14:paraId="61D1D81B" w14:textId="77777777" w:rsidR="00291E11" w:rsidRDefault="007C6633">
      <w:pPr>
        <w:ind w:left="4752" w:right="305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MEM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US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14:paraId="61D1D81C" w14:textId="77777777" w:rsidR="00291E11" w:rsidRDefault="00291E11">
      <w:pPr>
        <w:spacing w:before="4" w:line="280" w:lineRule="exact"/>
        <w:rPr>
          <w:sz w:val="28"/>
          <w:szCs w:val="28"/>
        </w:rPr>
      </w:pPr>
    </w:p>
    <w:p w14:paraId="61D1D81D" w14:textId="30DF0158" w:rsidR="00291E11" w:rsidRDefault="007C6633" w:rsidP="00A348DC">
      <w:pPr>
        <w:spacing w:line="280" w:lineRule="exact"/>
        <w:ind w:left="2033" w:right="240" w:hanging="191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proofErr w:type="gram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pk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proofErr w:type="gram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55"/>
          <w:sz w:val="24"/>
          <w:szCs w:val="24"/>
        </w:rPr>
        <w:t xml:space="preserve"> </w:t>
      </w:r>
      <w:r w:rsidR="00A348DC" w:rsidRPr="006472C3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PERATURAN BUPATI 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TENTANG </w:t>
      </w:r>
      <w:r w:rsidR="00A348DC" w:rsidRPr="006472C3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PERUBAHAN ATAS </w:t>
      </w:r>
      <w:bookmarkStart w:id="9" w:name="_Hlk164919126"/>
      <w:r w:rsidR="00A348DC" w:rsidRPr="006472C3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PERATURAN BUPATI </w:t>
      </w:r>
      <w:bookmarkEnd w:id="9"/>
      <w:r w:rsidR="00A348DC" w:rsidRPr="006472C3">
        <w:rPr>
          <w:rFonts w:ascii="Bookman Old Style" w:eastAsia="Bookman Old Style" w:hAnsi="Bookman Old Style" w:cs="Bookman Old Style"/>
          <w:spacing w:val="-2"/>
          <w:sz w:val="24"/>
          <w:szCs w:val="24"/>
        </w:rPr>
        <w:t>SUMEDANG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="00A348DC" w:rsidRPr="006472C3">
        <w:rPr>
          <w:rFonts w:ascii="Bookman Old Style" w:eastAsia="Bookman Old Style" w:hAnsi="Bookman Old Style" w:cs="Bookman Old Style"/>
          <w:spacing w:val="-2"/>
          <w:sz w:val="24"/>
          <w:szCs w:val="24"/>
        </w:rPr>
        <w:t>NOMOR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A348DC" w:rsidRPr="006472C3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9 TAHUN 2021 TENTANG 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>BI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 w:rsidR="00A348DC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A348DC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A348DC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>JA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  <w:r w:rsidR="00A348DC">
        <w:rPr>
          <w:rFonts w:ascii="Bookman Old Style" w:eastAsia="Bookman Old Style" w:hAnsi="Bookman Old Style" w:cs="Bookman Old Style"/>
          <w:spacing w:val="4"/>
          <w:sz w:val="24"/>
          <w:szCs w:val="24"/>
        </w:rPr>
        <w:t>O</w:t>
      </w:r>
      <w:r w:rsidR="00A348DC">
        <w:rPr>
          <w:rFonts w:ascii="Bookman Old Style" w:eastAsia="Bookman Old Style" w:hAnsi="Bookman Old Style" w:cs="Bookman Old Style"/>
          <w:spacing w:val="-1"/>
          <w:sz w:val="24"/>
          <w:szCs w:val="24"/>
        </w:rPr>
        <w:t>PER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A348DC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>O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A348DC"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 xml:space="preserve">L 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="00A348DC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="00A348DC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A348DC"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 w:rsidR="00A348DC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>DAN</w:t>
      </w:r>
      <w:r w:rsidR="00A348DC"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="00A348DC"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A348DC"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 xml:space="preserve">L 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="00A348DC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="00A348DC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A348DC"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 w:rsidR="00A348DC">
        <w:rPr>
          <w:rFonts w:ascii="Bookman Old Style" w:eastAsia="Bookman Old Style" w:hAnsi="Bookman Old Style" w:cs="Bookman Old Style"/>
          <w:spacing w:val="-1"/>
          <w:sz w:val="24"/>
          <w:szCs w:val="24"/>
        </w:rPr>
        <w:t>T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A348DC"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 w:rsidR="00A348DC"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="00A348DC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A348DC">
        <w:rPr>
          <w:rFonts w:ascii="Bookman Old Style" w:eastAsia="Bookman Old Style" w:hAnsi="Bookman Old Style" w:cs="Bookman Old Style"/>
          <w:sz w:val="24"/>
          <w:szCs w:val="24"/>
        </w:rPr>
        <w:t>G</w:t>
      </w:r>
    </w:p>
    <w:p w14:paraId="61D1D81E" w14:textId="77777777" w:rsidR="00291E11" w:rsidRDefault="00291E11">
      <w:pPr>
        <w:spacing w:before="4" w:line="280" w:lineRule="exact"/>
        <w:rPr>
          <w:sz w:val="28"/>
          <w:szCs w:val="28"/>
        </w:rPr>
      </w:pPr>
    </w:p>
    <w:p w14:paraId="61D1D820" w14:textId="77777777" w:rsidR="00291E11" w:rsidRDefault="00291E11">
      <w:pPr>
        <w:spacing w:before="2" w:line="280" w:lineRule="exact"/>
        <w:rPr>
          <w:sz w:val="28"/>
          <w:szCs w:val="28"/>
        </w:rPr>
      </w:pPr>
    </w:p>
    <w:p w14:paraId="61D1D821" w14:textId="77777777" w:rsidR="00291E11" w:rsidRDefault="007C6633">
      <w:pPr>
        <w:ind w:left="5300" w:right="354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al 1</w:t>
      </w:r>
    </w:p>
    <w:p w14:paraId="58C00B25" w14:textId="77777777" w:rsidR="009C202D" w:rsidRDefault="009C202D">
      <w:pPr>
        <w:ind w:left="5300" w:right="354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539B5CF0" w14:textId="4D7918F6" w:rsidR="00363AA1" w:rsidRDefault="00363AA1" w:rsidP="00363AA1">
      <w:pPr>
        <w:spacing w:before="2"/>
        <w:ind w:left="1989" w:right="71"/>
        <w:jc w:val="both"/>
        <w:rPr>
          <w:rFonts w:ascii="Bookman Old Style" w:hAnsi="Bookman Old Style"/>
          <w:sz w:val="24"/>
        </w:rPr>
      </w:pPr>
      <w:r w:rsidRPr="009C202D">
        <w:rPr>
          <w:rFonts w:ascii="Bookman Old Style" w:hAnsi="Bookman Old Style"/>
          <w:sz w:val="24"/>
        </w:rPr>
        <w:t xml:space="preserve">Pasal 3 </w:t>
      </w:r>
      <w:proofErr w:type="spellStart"/>
      <w:r w:rsidRPr="009C202D">
        <w:rPr>
          <w:rFonts w:ascii="Bookman Old Style" w:hAnsi="Bookman Old Style"/>
          <w:sz w:val="24"/>
        </w:rPr>
        <w:t>dalam</w:t>
      </w:r>
      <w:proofErr w:type="spellEnd"/>
      <w:r w:rsidRPr="009C202D">
        <w:rPr>
          <w:rFonts w:ascii="Bookman Old Style" w:hAnsi="Bookman Old Style"/>
          <w:sz w:val="24"/>
        </w:rPr>
        <w:t xml:space="preserve"> </w:t>
      </w:r>
      <w:proofErr w:type="spellStart"/>
      <w:r w:rsidRPr="009C202D">
        <w:rPr>
          <w:rFonts w:ascii="Bookman Old Style" w:hAnsi="Bookman Old Style"/>
          <w:sz w:val="24"/>
        </w:rPr>
        <w:t>Peraturan</w:t>
      </w:r>
      <w:proofErr w:type="spellEnd"/>
      <w:r w:rsidRPr="009C202D">
        <w:rPr>
          <w:rFonts w:ascii="Bookman Old Style" w:hAnsi="Bookman Old Style"/>
          <w:sz w:val="24"/>
        </w:rPr>
        <w:t xml:space="preserve"> </w:t>
      </w:r>
      <w:proofErr w:type="spellStart"/>
      <w:r w:rsidRPr="009C202D">
        <w:rPr>
          <w:rFonts w:ascii="Bookman Old Style" w:hAnsi="Bookman Old Style"/>
          <w:sz w:val="24"/>
        </w:rPr>
        <w:t>Bupati</w:t>
      </w:r>
      <w:proofErr w:type="spellEnd"/>
      <w:r w:rsidRPr="009C202D">
        <w:rPr>
          <w:rFonts w:ascii="Bookman Old Style" w:hAnsi="Bookman Old Style"/>
          <w:sz w:val="24"/>
        </w:rPr>
        <w:t xml:space="preserve"> </w:t>
      </w:r>
      <w:proofErr w:type="spellStart"/>
      <w:r w:rsidRPr="009C202D">
        <w:rPr>
          <w:rFonts w:ascii="Bookman Old Style" w:hAnsi="Bookman Old Style"/>
          <w:sz w:val="24"/>
        </w:rPr>
        <w:t>Sumedang</w:t>
      </w:r>
      <w:proofErr w:type="spellEnd"/>
      <w:r w:rsidRPr="009C202D">
        <w:rPr>
          <w:rFonts w:ascii="Bookman Old Style" w:hAnsi="Bookman Old Style"/>
          <w:sz w:val="24"/>
        </w:rPr>
        <w:t xml:space="preserve"> </w:t>
      </w:r>
      <w:proofErr w:type="spellStart"/>
      <w:r w:rsidRPr="009C202D">
        <w:rPr>
          <w:rFonts w:ascii="Bookman Old Style" w:hAnsi="Bookman Old Style"/>
          <w:sz w:val="24"/>
        </w:rPr>
        <w:t>Nomor</w:t>
      </w:r>
      <w:proofErr w:type="spellEnd"/>
      <w:r w:rsidRPr="009C202D">
        <w:rPr>
          <w:rFonts w:ascii="Bookman Old Style" w:hAnsi="Bookman Old Style"/>
          <w:sz w:val="24"/>
        </w:rPr>
        <w:t xml:space="preserve"> 9 </w:t>
      </w:r>
      <w:proofErr w:type="spellStart"/>
      <w:r w:rsidRPr="009C202D">
        <w:rPr>
          <w:rFonts w:ascii="Bookman Old Style" w:hAnsi="Bookman Old Style"/>
          <w:sz w:val="24"/>
        </w:rPr>
        <w:t>Tahun</w:t>
      </w:r>
      <w:proofErr w:type="spellEnd"/>
      <w:r w:rsidRPr="009C202D">
        <w:rPr>
          <w:rFonts w:ascii="Bookman Old Style" w:hAnsi="Bookman Old Style"/>
          <w:sz w:val="24"/>
        </w:rPr>
        <w:t xml:space="preserve"> 2021 </w:t>
      </w:r>
      <w:proofErr w:type="spellStart"/>
      <w:r w:rsidRPr="009C202D">
        <w:rPr>
          <w:rFonts w:ascii="Bookman Old Style" w:hAnsi="Bookman Old Style"/>
          <w:sz w:val="24"/>
        </w:rPr>
        <w:t>tentang</w:t>
      </w:r>
      <w:proofErr w:type="spellEnd"/>
      <w:r w:rsidRPr="009C202D">
        <w:rPr>
          <w:rFonts w:ascii="Bookman Old Style" w:hAnsi="Bookman Old Style"/>
          <w:sz w:val="24"/>
        </w:rPr>
        <w:t xml:space="preserve"> Biaya </w:t>
      </w:r>
      <w:proofErr w:type="spellStart"/>
      <w:r w:rsidRPr="009C202D">
        <w:rPr>
          <w:rFonts w:ascii="Bookman Old Style" w:hAnsi="Bookman Old Style"/>
          <w:sz w:val="24"/>
        </w:rPr>
        <w:t>Penunjang</w:t>
      </w:r>
      <w:proofErr w:type="spellEnd"/>
      <w:r w:rsidRPr="009C202D">
        <w:rPr>
          <w:rFonts w:ascii="Bookman Old Style" w:hAnsi="Bookman Old Style"/>
          <w:sz w:val="24"/>
        </w:rPr>
        <w:t xml:space="preserve"> </w:t>
      </w:r>
      <w:proofErr w:type="spellStart"/>
      <w:r w:rsidRPr="009C202D">
        <w:rPr>
          <w:rFonts w:ascii="Bookman Old Style" w:hAnsi="Bookman Old Style"/>
          <w:sz w:val="24"/>
        </w:rPr>
        <w:t>Operasional</w:t>
      </w:r>
      <w:proofErr w:type="spellEnd"/>
      <w:r w:rsidRPr="009C202D">
        <w:rPr>
          <w:rFonts w:ascii="Bookman Old Style" w:hAnsi="Bookman Old Style"/>
          <w:sz w:val="24"/>
        </w:rPr>
        <w:t xml:space="preserve"> </w:t>
      </w:r>
      <w:proofErr w:type="spellStart"/>
      <w:r w:rsidRPr="009C202D">
        <w:rPr>
          <w:rFonts w:ascii="Bookman Old Style" w:hAnsi="Bookman Old Style"/>
          <w:sz w:val="24"/>
        </w:rPr>
        <w:t>Bupati</w:t>
      </w:r>
      <w:proofErr w:type="spellEnd"/>
      <w:r w:rsidRPr="009C202D">
        <w:rPr>
          <w:rFonts w:ascii="Bookman Old Style" w:hAnsi="Bookman Old Style"/>
          <w:sz w:val="24"/>
        </w:rPr>
        <w:t xml:space="preserve"> </w:t>
      </w:r>
      <w:proofErr w:type="spellStart"/>
      <w:r w:rsidRPr="009C202D">
        <w:rPr>
          <w:rFonts w:ascii="Bookman Old Style" w:hAnsi="Bookman Old Style"/>
          <w:sz w:val="24"/>
        </w:rPr>
        <w:t>Sumedang</w:t>
      </w:r>
      <w:proofErr w:type="spellEnd"/>
      <w:r w:rsidRPr="009C202D">
        <w:rPr>
          <w:rFonts w:ascii="Bookman Old Style" w:hAnsi="Bookman Old Style"/>
          <w:sz w:val="24"/>
        </w:rPr>
        <w:t xml:space="preserve"> dan Wakil </w:t>
      </w:r>
      <w:proofErr w:type="spellStart"/>
      <w:r w:rsidRPr="009C202D">
        <w:rPr>
          <w:rFonts w:ascii="Bookman Old Style" w:hAnsi="Bookman Old Style"/>
          <w:sz w:val="24"/>
        </w:rPr>
        <w:t>Bupati</w:t>
      </w:r>
      <w:proofErr w:type="spellEnd"/>
      <w:r w:rsidRPr="009C202D">
        <w:rPr>
          <w:rFonts w:ascii="Bookman Old Style" w:hAnsi="Bookman Old Style"/>
          <w:sz w:val="24"/>
        </w:rPr>
        <w:t xml:space="preserve"> </w:t>
      </w:r>
      <w:proofErr w:type="spellStart"/>
      <w:r w:rsidR="009C202D">
        <w:rPr>
          <w:rFonts w:ascii="Bookman Old Style" w:hAnsi="Bookman Old Style"/>
          <w:sz w:val="24"/>
        </w:rPr>
        <w:t>Sumedang</w:t>
      </w:r>
      <w:proofErr w:type="spellEnd"/>
      <w:r w:rsidRPr="009C202D">
        <w:rPr>
          <w:rFonts w:ascii="Bookman Old Style" w:hAnsi="Bookman Old Style"/>
          <w:sz w:val="24"/>
        </w:rPr>
        <w:t xml:space="preserve"> </w:t>
      </w:r>
      <w:r w:rsidR="009C202D">
        <w:rPr>
          <w:rFonts w:ascii="Bookman Old Style" w:hAnsi="Bookman Old Style"/>
          <w:sz w:val="24"/>
        </w:rPr>
        <w:t>(</w:t>
      </w:r>
      <w:r w:rsidR="009C202D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="009C202D">
        <w:rPr>
          <w:rFonts w:ascii="Bookman Old Style" w:eastAsia="Bookman Old Style" w:hAnsi="Bookman Old Style" w:cs="Bookman Old Style"/>
          <w:spacing w:val="-1"/>
          <w:sz w:val="24"/>
          <w:szCs w:val="24"/>
        </w:rPr>
        <w:t>er</w:t>
      </w:r>
      <w:r w:rsidR="009C202D"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 w:rsidR="009C202D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9C202D">
        <w:rPr>
          <w:rFonts w:ascii="Bookman Old Style" w:eastAsia="Bookman Old Style" w:hAnsi="Bookman Old Style" w:cs="Bookman Old Style"/>
          <w:sz w:val="24"/>
          <w:szCs w:val="24"/>
        </w:rPr>
        <w:t>a Da</w:t>
      </w:r>
      <w:r w:rsidR="009C202D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="009C202D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="009C202D">
        <w:rPr>
          <w:rFonts w:ascii="Bookman Old Style" w:eastAsia="Bookman Old Style" w:hAnsi="Bookman Old Style" w:cs="Bookman Old Style"/>
          <w:sz w:val="24"/>
          <w:szCs w:val="24"/>
        </w:rPr>
        <w:t xml:space="preserve">ah </w:t>
      </w:r>
      <w:proofErr w:type="spellStart"/>
      <w:r w:rsidR="009C202D"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 w:rsidR="009C202D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9C202D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="009C202D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="009C202D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9C202D"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 w:rsidR="009C202D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9C202D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="009C202D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="009C202D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proofErr w:type="spellStart"/>
      <w:r w:rsidR="009C202D"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 w:rsidR="009C202D"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 w:rsidR="009C202D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="009C202D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9C202D"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 w:rsidR="009C202D"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proofErr w:type="spellStart"/>
      <w:r w:rsidR="009C202D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9C202D">
        <w:rPr>
          <w:rFonts w:ascii="Bookman Old Style" w:eastAsia="Bookman Old Style" w:hAnsi="Bookman Old Style" w:cs="Bookman Old Style"/>
          <w:sz w:val="24"/>
          <w:szCs w:val="24"/>
        </w:rPr>
        <w:t>ah</w:t>
      </w:r>
      <w:r w:rsidR="009C202D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="009C202D"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 w:rsidR="009C202D"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 w:rsidR="009C202D">
        <w:rPr>
          <w:rFonts w:ascii="Bookman Old Style" w:eastAsia="Bookman Old Style" w:hAnsi="Bookman Old Style" w:cs="Bookman Old Style"/>
          <w:spacing w:val="3"/>
          <w:sz w:val="24"/>
          <w:szCs w:val="24"/>
        </w:rPr>
        <w:t>2</w:t>
      </w:r>
      <w:r w:rsidR="009C202D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021 </w:t>
      </w:r>
      <w:proofErr w:type="spellStart"/>
      <w:r w:rsidR="009C202D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9C202D">
        <w:rPr>
          <w:rFonts w:ascii="Bookman Old Style" w:eastAsia="Bookman Old Style" w:hAnsi="Bookman Old Style" w:cs="Bookman Old Style"/>
          <w:spacing w:val="4"/>
          <w:sz w:val="24"/>
          <w:szCs w:val="24"/>
        </w:rPr>
        <w:t>o</w:t>
      </w:r>
      <w:r w:rsidR="009C202D"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 w:rsidR="009C202D">
        <w:rPr>
          <w:rFonts w:ascii="Bookman Old Style" w:eastAsia="Bookman Old Style" w:hAnsi="Bookman Old Style" w:cs="Bookman Old Style"/>
          <w:sz w:val="24"/>
          <w:szCs w:val="24"/>
        </w:rPr>
        <w:t>or</w:t>
      </w:r>
      <w:proofErr w:type="spellEnd"/>
      <w:r w:rsidR="009C202D">
        <w:rPr>
          <w:rFonts w:ascii="Bookman Old Style" w:eastAsia="Bookman Old Style" w:hAnsi="Bookman Old Style" w:cs="Bookman Old Style"/>
          <w:sz w:val="24"/>
          <w:szCs w:val="24"/>
        </w:rPr>
        <w:t xml:space="preserve"> 9) </w:t>
      </w:r>
      <w:proofErr w:type="spellStart"/>
      <w:r w:rsidRPr="009C202D">
        <w:rPr>
          <w:rFonts w:ascii="Bookman Old Style" w:hAnsi="Bookman Old Style"/>
          <w:sz w:val="24"/>
        </w:rPr>
        <w:t>disisipkan</w:t>
      </w:r>
      <w:proofErr w:type="spellEnd"/>
      <w:r w:rsidRPr="009C202D">
        <w:rPr>
          <w:rFonts w:ascii="Bookman Old Style" w:hAnsi="Bookman Old Style"/>
          <w:sz w:val="24"/>
        </w:rPr>
        <w:t xml:space="preserve"> 1 (</w:t>
      </w:r>
      <w:proofErr w:type="spellStart"/>
      <w:r w:rsidRPr="009C202D">
        <w:rPr>
          <w:rFonts w:ascii="Bookman Old Style" w:hAnsi="Bookman Old Style"/>
          <w:sz w:val="24"/>
        </w:rPr>
        <w:t>satu</w:t>
      </w:r>
      <w:proofErr w:type="spellEnd"/>
      <w:r w:rsidRPr="009C202D">
        <w:rPr>
          <w:rFonts w:ascii="Bookman Old Style" w:hAnsi="Bookman Old Style"/>
          <w:sz w:val="24"/>
        </w:rPr>
        <w:t xml:space="preserve">) </w:t>
      </w:r>
      <w:proofErr w:type="spellStart"/>
      <w:r w:rsidRPr="009C202D">
        <w:rPr>
          <w:rFonts w:ascii="Bookman Old Style" w:hAnsi="Bookman Old Style"/>
          <w:sz w:val="24"/>
        </w:rPr>
        <w:t>pasal</w:t>
      </w:r>
      <w:proofErr w:type="spellEnd"/>
      <w:r w:rsidRPr="009C202D">
        <w:rPr>
          <w:rFonts w:ascii="Bookman Old Style" w:hAnsi="Bookman Old Style"/>
          <w:sz w:val="24"/>
        </w:rPr>
        <w:t xml:space="preserve"> </w:t>
      </w:r>
      <w:proofErr w:type="spellStart"/>
      <w:r w:rsidRPr="009C202D">
        <w:rPr>
          <w:rFonts w:ascii="Bookman Old Style" w:hAnsi="Bookman Old Style"/>
          <w:sz w:val="24"/>
        </w:rPr>
        <w:t>yakni</w:t>
      </w:r>
      <w:proofErr w:type="spellEnd"/>
      <w:r w:rsidRPr="009C202D">
        <w:rPr>
          <w:rFonts w:ascii="Bookman Old Style" w:hAnsi="Bookman Old Style"/>
          <w:sz w:val="24"/>
        </w:rPr>
        <w:t xml:space="preserve"> Pasal </w:t>
      </w:r>
      <w:r w:rsidR="009C202D" w:rsidRPr="009C202D">
        <w:rPr>
          <w:rFonts w:ascii="Bookman Old Style" w:hAnsi="Bookman Old Style"/>
          <w:sz w:val="24"/>
        </w:rPr>
        <w:t>3</w:t>
      </w:r>
      <w:r w:rsidRPr="009C202D">
        <w:rPr>
          <w:rFonts w:ascii="Bookman Old Style" w:hAnsi="Bookman Old Style"/>
          <w:sz w:val="24"/>
        </w:rPr>
        <w:t xml:space="preserve">A </w:t>
      </w:r>
      <w:proofErr w:type="spellStart"/>
      <w:r w:rsidRPr="009C202D">
        <w:rPr>
          <w:rFonts w:ascii="Bookman Old Style" w:hAnsi="Bookman Old Style"/>
          <w:sz w:val="24"/>
        </w:rPr>
        <w:t>sehingga</w:t>
      </w:r>
      <w:proofErr w:type="spellEnd"/>
      <w:r w:rsidRPr="009C202D">
        <w:rPr>
          <w:rFonts w:ascii="Bookman Old Style" w:hAnsi="Bookman Old Style"/>
          <w:sz w:val="24"/>
        </w:rPr>
        <w:t xml:space="preserve"> </w:t>
      </w:r>
      <w:proofErr w:type="spellStart"/>
      <w:r w:rsidRPr="009C202D">
        <w:rPr>
          <w:rFonts w:ascii="Bookman Old Style" w:hAnsi="Bookman Old Style"/>
          <w:sz w:val="24"/>
        </w:rPr>
        <w:t>berbunyi</w:t>
      </w:r>
      <w:proofErr w:type="spellEnd"/>
      <w:r w:rsidRPr="009C202D">
        <w:rPr>
          <w:rFonts w:ascii="Bookman Old Style" w:hAnsi="Bookman Old Style"/>
          <w:sz w:val="24"/>
        </w:rPr>
        <w:t xml:space="preserve"> </w:t>
      </w:r>
      <w:proofErr w:type="spellStart"/>
      <w:r w:rsidRPr="009C202D">
        <w:rPr>
          <w:rFonts w:ascii="Bookman Old Style" w:hAnsi="Bookman Old Style"/>
          <w:sz w:val="24"/>
        </w:rPr>
        <w:t>sebagai</w:t>
      </w:r>
      <w:proofErr w:type="spellEnd"/>
      <w:r w:rsidRPr="009C202D">
        <w:rPr>
          <w:rFonts w:ascii="Bookman Old Style" w:hAnsi="Bookman Old Style"/>
          <w:sz w:val="24"/>
        </w:rPr>
        <w:t xml:space="preserve"> </w:t>
      </w:r>
      <w:proofErr w:type="spellStart"/>
      <w:proofErr w:type="gramStart"/>
      <w:r w:rsidRPr="009C202D">
        <w:rPr>
          <w:rFonts w:ascii="Bookman Old Style" w:hAnsi="Bookman Old Style"/>
          <w:sz w:val="24"/>
        </w:rPr>
        <w:t>berikut</w:t>
      </w:r>
      <w:proofErr w:type="spellEnd"/>
      <w:r w:rsidRPr="009C202D">
        <w:rPr>
          <w:rFonts w:ascii="Bookman Old Style" w:hAnsi="Bookman Old Style"/>
          <w:sz w:val="24"/>
        </w:rPr>
        <w:t xml:space="preserve"> :</w:t>
      </w:r>
      <w:proofErr w:type="gramEnd"/>
    </w:p>
    <w:p w14:paraId="666D4BBA" w14:textId="77777777" w:rsidR="009C202D" w:rsidRDefault="009C202D" w:rsidP="00363AA1">
      <w:pPr>
        <w:spacing w:before="2"/>
        <w:ind w:left="1989" w:right="71"/>
        <w:jc w:val="both"/>
        <w:rPr>
          <w:rFonts w:ascii="Bookman Old Style" w:hAnsi="Bookman Old Style"/>
          <w:sz w:val="24"/>
        </w:rPr>
      </w:pPr>
    </w:p>
    <w:p w14:paraId="19ADF5A8" w14:textId="77777777" w:rsidR="00A771C9" w:rsidRDefault="00A771C9" w:rsidP="00363AA1">
      <w:pPr>
        <w:spacing w:before="2"/>
        <w:ind w:left="1989" w:right="71"/>
        <w:jc w:val="both"/>
        <w:rPr>
          <w:rFonts w:ascii="Bookman Old Style" w:hAnsi="Bookman Old Style"/>
          <w:sz w:val="24"/>
        </w:rPr>
      </w:pPr>
    </w:p>
    <w:p w14:paraId="7D75DD68" w14:textId="77777777" w:rsidR="00A771C9" w:rsidRDefault="00A771C9" w:rsidP="00363AA1">
      <w:pPr>
        <w:spacing w:before="2"/>
        <w:ind w:left="1989" w:right="71"/>
        <w:jc w:val="both"/>
        <w:rPr>
          <w:rFonts w:ascii="Bookman Old Style" w:hAnsi="Bookman Old Style"/>
          <w:sz w:val="24"/>
        </w:rPr>
      </w:pPr>
    </w:p>
    <w:p w14:paraId="1B99F8F8" w14:textId="77777777" w:rsidR="00A771C9" w:rsidRDefault="00A771C9" w:rsidP="00363AA1">
      <w:pPr>
        <w:spacing w:before="2"/>
        <w:ind w:left="1989" w:right="71"/>
        <w:jc w:val="both"/>
        <w:rPr>
          <w:rFonts w:ascii="Bookman Old Style" w:hAnsi="Bookman Old Style"/>
          <w:sz w:val="24"/>
        </w:rPr>
      </w:pPr>
    </w:p>
    <w:p w14:paraId="195B19FA" w14:textId="4B6EBD1C" w:rsidR="009C202D" w:rsidRPr="00092488" w:rsidRDefault="009C202D" w:rsidP="009C202D">
      <w:pPr>
        <w:spacing w:before="2"/>
        <w:ind w:left="1989" w:right="71"/>
        <w:jc w:val="center"/>
        <w:rPr>
          <w:rFonts w:ascii="Bookman Old Style" w:hAnsi="Bookman Old Style"/>
          <w:sz w:val="24"/>
        </w:rPr>
      </w:pPr>
      <w:r w:rsidRPr="00092488">
        <w:rPr>
          <w:rFonts w:ascii="Bookman Old Style" w:hAnsi="Bookman Old Style"/>
          <w:sz w:val="24"/>
        </w:rPr>
        <w:t>Pasal 3A</w:t>
      </w:r>
    </w:p>
    <w:p w14:paraId="373962E4" w14:textId="77777777" w:rsidR="009C202D" w:rsidRPr="00092488" w:rsidRDefault="009C202D" w:rsidP="00363AA1">
      <w:pPr>
        <w:spacing w:before="2"/>
        <w:ind w:left="1989" w:right="71"/>
        <w:jc w:val="both"/>
        <w:rPr>
          <w:rFonts w:ascii="Bookman Old Style" w:hAnsi="Bookman Old Style"/>
          <w:sz w:val="24"/>
        </w:rPr>
      </w:pPr>
    </w:p>
    <w:p w14:paraId="4DC208B8" w14:textId="35D7C5FD" w:rsidR="009C202D" w:rsidRPr="002E64DE" w:rsidRDefault="009C202D" w:rsidP="00363AA1">
      <w:pPr>
        <w:spacing w:before="2"/>
        <w:ind w:left="1989" w:right="71"/>
        <w:jc w:val="both"/>
        <w:rPr>
          <w:rFonts w:ascii="Bookman Old Style" w:eastAsia="Bookman Old Style" w:hAnsi="Bookman Old Style" w:cs="Bookman Old Style"/>
          <w:color w:val="FF0000"/>
          <w:sz w:val="24"/>
          <w:szCs w:val="24"/>
        </w:rPr>
      </w:pPr>
      <w:r w:rsidRPr="00092488">
        <w:rPr>
          <w:rFonts w:ascii="Bookman Old Style" w:hAnsi="Bookman Old Style"/>
          <w:sz w:val="24"/>
        </w:rPr>
        <w:t xml:space="preserve">Dalam </w:t>
      </w:r>
      <w:proofErr w:type="spellStart"/>
      <w:r w:rsidRPr="00092488">
        <w:rPr>
          <w:rFonts w:ascii="Bookman Old Style" w:hAnsi="Bookman Old Style"/>
          <w:sz w:val="24"/>
        </w:rPr>
        <w:t>hal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Bupati</w:t>
      </w:r>
      <w:proofErr w:type="spellEnd"/>
      <w:r w:rsidRPr="00092488">
        <w:rPr>
          <w:rFonts w:ascii="Bookman Old Style" w:hAnsi="Bookman Old Style"/>
          <w:sz w:val="24"/>
        </w:rPr>
        <w:t xml:space="preserve"> dan/ </w:t>
      </w:r>
      <w:proofErr w:type="spellStart"/>
      <w:r w:rsidRPr="00092488">
        <w:rPr>
          <w:rFonts w:ascii="Bookman Old Style" w:hAnsi="Bookman Old Style"/>
          <w:sz w:val="24"/>
        </w:rPr>
        <w:t>atau</w:t>
      </w:r>
      <w:proofErr w:type="spellEnd"/>
      <w:r w:rsidRPr="00092488">
        <w:rPr>
          <w:rFonts w:ascii="Bookman Old Style" w:hAnsi="Bookman Old Style"/>
          <w:sz w:val="24"/>
        </w:rPr>
        <w:t xml:space="preserve"> Wakil </w:t>
      </w:r>
      <w:proofErr w:type="spellStart"/>
      <w:r w:rsidRPr="00092488">
        <w:rPr>
          <w:rFonts w:ascii="Bookman Old Style" w:hAnsi="Bookman Old Style"/>
          <w:sz w:val="24"/>
        </w:rPr>
        <w:t>Bupati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diberhentikan</w:t>
      </w:r>
      <w:proofErr w:type="spellEnd"/>
      <w:r w:rsidRPr="00092488">
        <w:rPr>
          <w:rFonts w:ascii="Bookman Old Style" w:hAnsi="Bookman Old Style"/>
          <w:sz w:val="24"/>
        </w:rPr>
        <w:t xml:space="preserve"> dan/</w:t>
      </w:r>
      <w:proofErr w:type="spellStart"/>
      <w:r w:rsidRPr="00092488">
        <w:rPr>
          <w:rFonts w:ascii="Bookman Old Style" w:hAnsi="Bookman Old Style"/>
          <w:sz w:val="24"/>
        </w:rPr>
        <w:t>atau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berhalangan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sementara</w:t>
      </w:r>
      <w:proofErr w:type="spellEnd"/>
      <w:r w:rsidRPr="00092488">
        <w:rPr>
          <w:rFonts w:ascii="Bookman Old Style" w:hAnsi="Bookman Old Style"/>
          <w:sz w:val="24"/>
        </w:rPr>
        <w:t xml:space="preserve"> dan/ </w:t>
      </w:r>
      <w:proofErr w:type="spellStart"/>
      <w:r w:rsidRPr="00092488">
        <w:rPr>
          <w:rFonts w:ascii="Bookman Old Style" w:hAnsi="Bookman Old Style"/>
          <w:sz w:val="24"/>
        </w:rPr>
        <w:t>atau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berhalangan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tetap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maka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pembagian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alokasi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besaran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belanja</w:t>
      </w:r>
      <w:proofErr w:type="spellEnd"/>
      <w:r w:rsidRPr="00092488">
        <w:rPr>
          <w:rFonts w:ascii="Bookman Old Style" w:hAnsi="Bookman Old Style"/>
          <w:sz w:val="24"/>
        </w:rPr>
        <w:t xml:space="preserve"> Biaya </w:t>
      </w:r>
      <w:proofErr w:type="spellStart"/>
      <w:r w:rsidRPr="00092488">
        <w:rPr>
          <w:rFonts w:ascii="Bookman Old Style" w:hAnsi="Bookman Old Style"/>
          <w:sz w:val="24"/>
        </w:rPr>
        <w:t>Penunjang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Operasional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sebagaimana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dimaksud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dalam</w:t>
      </w:r>
      <w:proofErr w:type="spellEnd"/>
      <w:r w:rsidRPr="00092488">
        <w:rPr>
          <w:rFonts w:ascii="Bookman Old Style" w:hAnsi="Bookman Old Style"/>
          <w:sz w:val="24"/>
        </w:rPr>
        <w:t xml:space="preserve"> Pasal 3 </w:t>
      </w:r>
      <w:proofErr w:type="spellStart"/>
      <w:r w:rsidRPr="00092488">
        <w:rPr>
          <w:rFonts w:ascii="Bookman Old Style" w:hAnsi="Bookman Old Style"/>
          <w:sz w:val="24"/>
        </w:rPr>
        <w:t>seluruhnya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diberikan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kepada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Penjabat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Bupati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dengan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syarat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tidak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melebihi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pagu</w:t>
      </w:r>
      <w:proofErr w:type="spellEnd"/>
      <w:r w:rsidRPr="00092488">
        <w:rPr>
          <w:rFonts w:ascii="Bookman Old Style" w:hAnsi="Bookman Old Style"/>
          <w:sz w:val="24"/>
        </w:rPr>
        <w:t xml:space="preserve"> </w:t>
      </w:r>
      <w:proofErr w:type="spellStart"/>
      <w:r w:rsidRPr="00092488">
        <w:rPr>
          <w:rFonts w:ascii="Bookman Old Style" w:hAnsi="Bookman Old Style"/>
          <w:sz w:val="24"/>
        </w:rPr>
        <w:t>anggaran</w:t>
      </w:r>
      <w:proofErr w:type="spellEnd"/>
      <w:r w:rsidRPr="00092488">
        <w:rPr>
          <w:rFonts w:ascii="Bookman Old Style" w:hAnsi="Bookman Old Style"/>
          <w:sz w:val="24"/>
        </w:rPr>
        <w:t xml:space="preserve"> yang </w:t>
      </w:r>
      <w:proofErr w:type="spellStart"/>
      <w:r w:rsidRPr="00092488">
        <w:rPr>
          <w:rFonts w:ascii="Bookman Old Style" w:hAnsi="Bookman Old Style"/>
          <w:sz w:val="24"/>
        </w:rPr>
        <w:t>tersedia</w:t>
      </w:r>
      <w:proofErr w:type="spellEnd"/>
      <w:r w:rsidR="00A14647" w:rsidRPr="00092488">
        <w:rPr>
          <w:rFonts w:ascii="Bookman Old Style" w:hAnsi="Bookman Old Style"/>
          <w:sz w:val="24"/>
        </w:rPr>
        <w:t>.</w:t>
      </w:r>
    </w:p>
    <w:p w14:paraId="61D1D838" w14:textId="700262B2" w:rsidR="00291E11" w:rsidRDefault="007C6633" w:rsidP="00363AA1">
      <w:pPr>
        <w:spacing w:before="26"/>
        <w:ind w:right="116"/>
        <w:jc w:val="both"/>
        <w:rPr>
          <w:rFonts w:ascii="Bookman Old Style" w:eastAsia="Bookman Old Style" w:hAnsi="Bookman Old Style" w:cs="Bookman Old Style"/>
          <w:sz w:val="24"/>
          <w:szCs w:val="24"/>
        </w:rPr>
        <w:sectPr w:rsidR="00291E11" w:rsidSect="00A91C19">
          <w:headerReference w:type="default" r:id="rId12"/>
          <w:pgSz w:w="12260" w:h="18160"/>
          <w:pgMar w:top="960" w:right="1160" w:bottom="280" w:left="1320" w:header="739" w:footer="0" w:gutter="0"/>
          <w:cols w:space="720"/>
        </w:sect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</w:p>
    <w:p w14:paraId="61D1D839" w14:textId="77777777" w:rsidR="00291E11" w:rsidRDefault="00000000">
      <w:pPr>
        <w:spacing w:line="200" w:lineRule="exact"/>
      </w:pPr>
      <w:r>
        <w:lastRenderedPageBreak/>
        <w:pict w14:anchorId="61D1D8A7">
          <v:shape id="_x0000_s2054" type="#_x0000_t75" style="position:absolute;margin-left:382pt;margin-top:839.2pt;width:164.6pt;height:14.2pt;z-index:-251657728;mso-position-horizontal-relative:page;mso-position-vertical-relative:page">
            <v:imagedata r:id="rId10" o:title=""/>
            <w10:wrap anchorx="page" anchory="page"/>
          </v:shape>
        </w:pict>
      </w:r>
    </w:p>
    <w:p w14:paraId="61D1D83A" w14:textId="77777777" w:rsidR="00291E11" w:rsidRDefault="00291E11">
      <w:pPr>
        <w:spacing w:before="9" w:line="200" w:lineRule="exact"/>
      </w:pPr>
    </w:p>
    <w:p w14:paraId="61D1D853" w14:textId="77777777" w:rsidR="00291E11" w:rsidRDefault="00291E11">
      <w:pPr>
        <w:spacing w:line="200" w:lineRule="exact"/>
      </w:pPr>
    </w:p>
    <w:p w14:paraId="61D1D878" w14:textId="03DEA052" w:rsidR="00291E11" w:rsidRDefault="00000000" w:rsidP="005044AF">
      <w:pPr>
        <w:spacing w:before="26"/>
        <w:ind w:right="212"/>
        <w:jc w:val="right"/>
      </w:pPr>
      <w:r>
        <w:pict w14:anchorId="61D1D8A8">
          <v:shape id="_x0000_s2053" type="#_x0000_t75" style="position:absolute;left:0;text-align:left;margin-left:378.2pt;margin-top:1.25pt;width:164.6pt;height:14pt;z-index:-251656704;mso-position-horizontal-relative:page">
            <v:imagedata r:id="rId9" o:title=""/>
            <w10:wrap anchorx="page"/>
          </v:shape>
        </w:pict>
      </w:r>
    </w:p>
    <w:p w14:paraId="61D1D879" w14:textId="77777777" w:rsidR="00291E11" w:rsidRDefault="00291E11">
      <w:pPr>
        <w:spacing w:before="9" w:line="200" w:lineRule="exact"/>
      </w:pPr>
    </w:p>
    <w:p w14:paraId="61D1D881" w14:textId="77777777" w:rsidR="00291E11" w:rsidRDefault="00291E11">
      <w:pPr>
        <w:spacing w:before="1" w:line="180" w:lineRule="exact"/>
        <w:rPr>
          <w:sz w:val="19"/>
          <w:szCs w:val="19"/>
        </w:rPr>
      </w:pPr>
    </w:p>
    <w:p w14:paraId="61D1D882" w14:textId="0536F44B" w:rsidR="00291E11" w:rsidRDefault="007C6633">
      <w:pPr>
        <w:ind w:left="5320" w:right="338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al </w:t>
      </w:r>
      <w:r w:rsidR="005044AF">
        <w:rPr>
          <w:rFonts w:ascii="Bookman Old Style" w:eastAsia="Bookman Old Style" w:hAnsi="Bookman Old Style" w:cs="Bookman Old Style"/>
          <w:sz w:val="24"/>
          <w:szCs w:val="24"/>
        </w:rPr>
        <w:t>2</w:t>
      </w:r>
    </w:p>
    <w:p w14:paraId="6CC760D7" w14:textId="77777777" w:rsidR="005044AF" w:rsidRDefault="005044AF">
      <w:pPr>
        <w:ind w:left="5320" w:right="338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1D1D883" w14:textId="77777777" w:rsidR="00291E11" w:rsidRDefault="007C6633">
      <w:pPr>
        <w:spacing w:line="280" w:lineRule="exact"/>
        <w:ind w:left="2053" w:right="75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62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</w:rPr>
        <w:t>ul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eastAsia="Bookman Old Style" w:hAnsi="Bookman Old Style" w:cs="Bookman Old Style"/>
          <w:spacing w:val="6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 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gg</w:t>
      </w:r>
      <w:r>
        <w:rPr>
          <w:rFonts w:ascii="Bookman Old Style" w:eastAsia="Bookman Old Style" w:hAnsi="Bookman Old Style" w:cs="Bookman Old Style"/>
          <w:sz w:val="24"/>
          <w:szCs w:val="24"/>
        </w:rPr>
        <w:t>al</w:t>
      </w:r>
      <w:proofErr w:type="spellEnd"/>
    </w:p>
    <w:p w14:paraId="61D1D884" w14:textId="77777777" w:rsidR="00291E11" w:rsidRDefault="007C6633">
      <w:pPr>
        <w:spacing w:before="2"/>
        <w:ind w:left="2053" w:right="589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iu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61D1D885" w14:textId="77777777" w:rsidR="00291E11" w:rsidRDefault="00291E11">
      <w:pPr>
        <w:spacing w:before="6" w:line="180" w:lineRule="exact"/>
        <w:rPr>
          <w:sz w:val="18"/>
          <w:szCs w:val="18"/>
        </w:rPr>
      </w:pPr>
    </w:p>
    <w:p w14:paraId="61D1D886" w14:textId="77777777" w:rsidR="00291E11" w:rsidRDefault="007C6633">
      <w:pPr>
        <w:ind w:left="2053" w:right="7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ar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se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p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o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al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m</w:t>
      </w:r>
      <w:proofErr w:type="spellEnd"/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B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 D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14:paraId="61D1D887" w14:textId="77777777" w:rsidR="00291E11" w:rsidRDefault="00291E11">
      <w:pPr>
        <w:spacing w:before="5" w:line="120" w:lineRule="exact"/>
        <w:rPr>
          <w:sz w:val="13"/>
          <w:szCs w:val="13"/>
        </w:rPr>
      </w:pPr>
    </w:p>
    <w:p w14:paraId="61D1D888" w14:textId="77777777" w:rsidR="00291E11" w:rsidRDefault="00291E11">
      <w:pPr>
        <w:spacing w:line="200" w:lineRule="exact"/>
      </w:pPr>
    </w:p>
    <w:p w14:paraId="61D1D889" w14:textId="77777777" w:rsidR="00291E11" w:rsidRDefault="00291E11">
      <w:pPr>
        <w:spacing w:line="200" w:lineRule="exact"/>
      </w:pPr>
    </w:p>
    <w:p w14:paraId="61D1D88A" w14:textId="77777777" w:rsidR="00291E11" w:rsidRDefault="007C6633">
      <w:pPr>
        <w:ind w:left="5342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pk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</w:p>
    <w:p w14:paraId="61D1D88B" w14:textId="099499FA" w:rsidR="00291E11" w:rsidRDefault="007C6633">
      <w:pPr>
        <w:spacing w:before="42"/>
        <w:ind w:left="534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gg</w:t>
      </w:r>
      <w:r>
        <w:rPr>
          <w:rFonts w:ascii="Bookman Old Style" w:eastAsia="Bookman Old Style" w:hAnsi="Bookman Old Style" w:cs="Bookman Old Style"/>
          <w:sz w:val="24"/>
          <w:szCs w:val="24"/>
        </w:rPr>
        <w:t>al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</w:p>
    <w:p w14:paraId="61D1D88C" w14:textId="77777777" w:rsidR="00291E11" w:rsidRDefault="00291E11">
      <w:pPr>
        <w:spacing w:before="6" w:line="160" w:lineRule="exact"/>
        <w:rPr>
          <w:sz w:val="16"/>
          <w:szCs w:val="16"/>
        </w:rPr>
      </w:pPr>
    </w:p>
    <w:p w14:paraId="61D1D88D" w14:textId="77777777" w:rsidR="00291E11" w:rsidRDefault="00291E11">
      <w:pPr>
        <w:spacing w:line="200" w:lineRule="exact"/>
      </w:pPr>
    </w:p>
    <w:p w14:paraId="61D1D88E" w14:textId="77777777" w:rsidR="00291E11" w:rsidRDefault="007C6633">
      <w:pPr>
        <w:spacing w:line="460" w:lineRule="auto"/>
        <w:ind w:left="6061" w:right="100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G,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ttd</w:t>
      </w:r>
      <w:proofErr w:type="spellEnd"/>
    </w:p>
    <w:p w14:paraId="61D1D890" w14:textId="77777777" w:rsidR="00291E11" w:rsidRDefault="00291E11">
      <w:pPr>
        <w:spacing w:before="14" w:line="220" w:lineRule="exact"/>
        <w:rPr>
          <w:sz w:val="22"/>
          <w:szCs w:val="22"/>
        </w:rPr>
      </w:pPr>
    </w:p>
    <w:p w14:paraId="67A117F5" w14:textId="77777777" w:rsidR="00E1526D" w:rsidRDefault="00E1526D">
      <w:pPr>
        <w:spacing w:before="14" w:line="220" w:lineRule="exact"/>
        <w:rPr>
          <w:sz w:val="22"/>
          <w:szCs w:val="22"/>
        </w:rPr>
      </w:pPr>
    </w:p>
    <w:p w14:paraId="61D1D891" w14:textId="13DB958F" w:rsidR="00291E11" w:rsidRDefault="007C6633">
      <w:pPr>
        <w:ind w:left="233" w:right="5797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gg</w:t>
      </w:r>
      <w:r>
        <w:rPr>
          <w:rFonts w:ascii="Bookman Old Style" w:eastAsia="Bookman Old Style" w:hAnsi="Bookman Old Style" w:cs="Bookman Old Style"/>
          <w:sz w:val="24"/>
          <w:szCs w:val="24"/>
        </w:rPr>
        <w:t>al</w:t>
      </w:r>
      <w:proofErr w:type="spellEnd"/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r w:rsidR="00E1526D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</w:p>
    <w:p w14:paraId="61D1D892" w14:textId="77777777" w:rsidR="00291E11" w:rsidRDefault="00291E11">
      <w:pPr>
        <w:spacing w:before="2" w:line="280" w:lineRule="exact"/>
        <w:rPr>
          <w:sz w:val="28"/>
          <w:szCs w:val="28"/>
        </w:rPr>
      </w:pPr>
    </w:p>
    <w:p w14:paraId="61D1D893" w14:textId="0BAF045D" w:rsidR="00291E11" w:rsidRDefault="004D4729" w:rsidP="004D4729">
      <w:pPr>
        <w:spacing w:line="280" w:lineRule="exact"/>
        <w:ind w:left="284" w:right="5529" w:firstLine="1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Plh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. 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EKR</w:t>
      </w:r>
      <w:r w:rsidR="007C6633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="007C6633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S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ER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 xml:space="preserve">AH 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TE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7C6633"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 w:rsidR="007C6633"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="007C6633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7C6633">
        <w:rPr>
          <w:rFonts w:ascii="Bookman Old Style" w:eastAsia="Bookman Old Style" w:hAnsi="Bookman Old Style" w:cs="Bookman Old Style"/>
          <w:sz w:val="24"/>
          <w:szCs w:val="24"/>
        </w:rPr>
        <w:t>G,</w:t>
      </w:r>
    </w:p>
    <w:p w14:paraId="61D1D894" w14:textId="77777777" w:rsidR="00291E11" w:rsidRDefault="00291E11">
      <w:pPr>
        <w:spacing w:before="2" w:line="200" w:lineRule="exact"/>
      </w:pPr>
    </w:p>
    <w:p w14:paraId="61D1D895" w14:textId="77777777" w:rsidR="00291E11" w:rsidRDefault="007C6633">
      <w:pPr>
        <w:ind w:left="1831" w:right="738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ttd</w:t>
      </w:r>
      <w:proofErr w:type="spellEnd"/>
    </w:p>
    <w:p w14:paraId="61D1D896" w14:textId="77777777" w:rsidR="00291E11" w:rsidRDefault="00291E11">
      <w:pPr>
        <w:spacing w:before="3" w:line="280" w:lineRule="exact"/>
        <w:rPr>
          <w:sz w:val="28"/>
          <w:szCs w:val="28"/>
        </w:rPr>
      </w:pPr>
    </w:p>
    <w:p w14:paraId="61D1D897" w14:textId="2A20F596" w:rsidR="00291E11" w:rsidRDefault="00291E11">
      <w:pPr>
        <w:ind w:left="635" w:right="6197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1D1D898" w14:textId="77777777" w:rsidR="00291E11" w:rsidRDefault="00291E11">
      <w:pPr>
        <w:spacing w:before="2" w:line="280" w:lineRule="exact"/>
        <w:rPr>
          <w:sz w:val="28"/>
          <w:szCs w:val="28"/>
        </w:rPr>
      </w:pPr>
    </w:p>
    <w:p w14:paraId="61D1D899" w14:textId="5997F315" w:rsidR="00291E11" w:rsidRDefault="007C6633">
      <w:pPr>
        <w:ind w:left="11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ER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 DA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AH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2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02</w:t>
      </w:r>
      <w:r w:rsidR="00117A01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4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</w:rPr>
        <w:t>OR</w:t>
      </w:r>
      <w:r w:rsidR="007B1037">
        <w:rPr>
          <w:rFonts w:ascii="Bookman Old Style" w:eastAsia="Bookman Old Style" w:hAnsi="Bookman Old Style" w:cs="Bookman Old Style"/>
          <w:sz w:val="24"/>
          <w:szCs w:val="24"/>
        </w:rPr>
        <w:t>…….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61D1D89A" w14:textId="77777777" w:rsidR="00291E11" w:rsidRDefault="00291E11">
      <w:pPr>
        <w:spacing w:before="14" w:line="260" w:lineRule="exact"/>
        <w:rPr>
          <w:sz w:val="26"/>
          <w:szCs w:val="26"/>
        </w:rPr>
      </w:pPr>
    </w:p>
    <w:p w14:paraId="61D1D89B" w14:textId="77777777" w:rsidR="00291E11" w:rsidRDefault="007C6633">
      <w:pPr>
        <w:ind w:left="627" w:right="5345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ali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ses</w:t>
      </w:r>
      <w:r>
        <w:rPr>
          <w:rFonts w:ascii="Bookman Old Style" w:eastAsia="Bookman Old Style" w:hAnsi="Bookman Old Style" w:cs="Bookman Old Style"/>
          <w:sz w:val="24"/>
          <w:szCs w:val="24"/>
        </w:rPr>
        <w:t>uai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de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proofErr w:type="spellEnd"/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li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proofErr w:type="spellEnd"/>
    </w:p>
    <w:p w14:paraId="61D1D89C" w14:textId="306B246C" w:rsidR="00291E11" w:rsidRDefault="007C6633">
      <w:pPr>
        <w:spacing w:line="280" w:lineRule="exact"/>
        <w:ind w:left="631" w:right="534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KEP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ALA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AG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</w:rPr>
        <w:t>,</w:t>
      </w:r>
    </w:p>
    <w:p w14:paraId="61D1D89D" w14:textId="77777777" w:rsidR="00291E11" w:rsidRDefault="00291E11">
      <w:pPr>
        <w:spacing w:line="200" w:lineRule="exact"/>
      </w:pPr>
    </w:p>
    <w:p w14:paraId="61D1D89E" w14:textId="77777777" w:rsidR="00291E11" w:rsidRDefault="00291E11">
      <w:pPr>
        <w:spacing w:line="200" w:lineRule="exact"/>
      </w:pPr>
    </w:p>
    <w:p w14:paraId="61D1D89F" w14:textId="77777777" w:rsidR="00291E11" w:rsidRDefault="00291E11">
      <w:pPr>
        <w:spacing w:line="200" w:lineRule="exact"/>
      </w:pPr>
    </w:p>
    <w:p w14:paraId="61D1D8A0" w14:textId="77777777" w:rsidR="00291E11" w:rsidRDefault="00291E11">
      <w:pPr>
        <w:spacing w:before="7" w:line="240" w:lineRule="exact"/>
        <w:rPr>
          <w:sz w:val="24"/>
          <w:szCs w:val="24"/>
        </w:rPr>
      </w:pPr>
    </w:p>
    <w:p w14:paraId="61D1D8A1" w14:textId="1960FE35" w:rsidR="00291E11" w:rsidRDefault="00291E11">
      <w:pPr>
        <w:ind w:left="811" w:right="5534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sectPr w:rsidR="00291E11">
      <w:pgSz w:w="12260" w:h="18160"/>
      <w:pgMar w:top="960" w:right="1320" w:bottom="280" w:left="1300" w:header="7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764C7" w14:textId="77777777" w:rsidR="00A91C19" w:rsidRDefault="00A91C19">
      <w:r>
        <w:separator/>
      </w:r>
    </w:p>
  </w:endnote>
  <w:endnote w:type="continuationSeparator" w:id="0">
    <w:p w14:paraId="54B2685C" w14:textId="77777777" w:rsidR="00A91C19" w:rsidRDefault="00A9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9213C" w14:textId="77777777" w:rsidR="00A91C19" w:rsidRDefault="00A91C19">
      <w:r>
        <w:separator/>
      </w:r>
    </w:p>
  </w:footnote>
  <w:footnote w:type="continuationSeparator" w:id="0">
    <w:p w14:paraId="4EBD4E27" w14:textId="77777777" w:rsidR="00A91C19" w:rsidRDefault="00A91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17505" w14:textId="77777777" w:rsidR="007F62C2" w:rsidRDefault="00000000">
    <w:pPr>
      <w:spacing w:line="200" w:lineRule="exact"/>
    </w:pPr>
    <w:r>
      <w:pict w14:anchorId="766332A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2.7pt;margin-top:35.95pt;width:26.6pt;height:14pt;z-index:-251656704;mso-position-horizontal-relative:page;mso-position-vertical-relative:page" filled="f" stroked="f">
          <v:textbox inset="0,0,0,0">
            <w:txbxContent>
              <w:p w14:paraId="569B4C11" w14:textId="77777777" w:rsidR="007F62C2" w:rsidRDefault="007F62C2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1D8AA" w14:textId="77777777" w:rsidR="00291E11" w:rsidRDefault="00000000">
    <w:pPr>
      <w:spacing w:line="200" w:lineRule="exact"/>
    </w:pPr>
    <w:r>
      <w:pict w14:anchorId="61D1D8A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7pt;margin-top:35.95pt;width:26.6pt;height:14pt;z-index:-251658752;mso-position-horizontal-relative:page;mso-position-vertical-relative:page" filled="f" stroked="f">
          <v:textbox inset="0,0,0,0">
            <w:txbxContent>
              <w:p w14:paraId="61D1D8AC" w14:textId="77777777" w:rsidR="00291E11" w:rsidRDefault="007C6633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4F0685"/>
    <w:multiLevelType w:val="multilevel"/>
    <w:tmpl w:val="8318B3F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91084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E11"/>
    <w:rsid w:val="00060242"/>
    <w:rsid w:val="00072591"/>
    <w:rsid w:val="00076C7A"/>
    <w:rsid w:val="00092488"/>
    <w:rsid w:val="000F2444"/>
    <w:rsid w:val="00117A01"/>
    <w:rsid w:val="001269ED"/>
    <w:rsid w:val="00157C5A"/>
    <w:rsid w:val="00291E11"/>
    <w:rsid w:val="002D64B7"/>
    <w:rsid w:val="002E64DE"/>
    <w:rsid w:val="00363AA1"/>
    <w:rsid w:val="004C3D5E"/>
    <w:rsid w:val="004C7DA3"/>
    <w:rsid w:val="004D4729"/>
    <w:rsid w:val="004E36FA"/>
    <w:rsid w:val="005044AF"/>
    <w:rsid w:val="00506F46"/>
    <w:rsid w:val="005873C1"/>
    <w:rsid w:val="00601101"/>
    <w:rsid w:val="006472C3"/>
    <w:rsid w:val="00720B14"/>
    <w:rsid w:val="007B1037"/>
    <w:rsid w:val="007C3A4C"/>
    <w:rsid w:val="007C6633"/>
    <w:rsid w:val="007F62C2"/>
    <w:rsid w:val="00803A7F"/>
    <w:rsid w:val="008D0424"/>
    <w:rsid w:val="009C202D"/>
    <w:rsid w:val="00A14647"/>
    <w:rsid w:val="00A348DC"/>
    <w:rsid w:val="00A771C9"/>
    <w:rsid w:val="00A91C19"/>
    <w:rsid w:val="00B70272"/>
    <w:rsid w:val="00C02265"/>
    <w:rsid w:val="00C5745C"/>
    <w:rsid w:val="00D95B57"/>
    <w:rsid w:val="00E0376F"/>
    <w:rsid w:val="00E1526D"/>
    <w:rsid w:val="00F7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61D1D7CA"/>
  <w15:docId w15:val="{57D3EE06-55EF-4191-A12D-9F0055B2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PC DESKTOP</cp:lastModifiedBy>
  <cp:revision>25</cp:revision>
  <cp:lastPrinted>2024-04-25T04:32:00Z</cp:lastPrinted>
  <dcterms:created xsi:type="dcterms:W3CDTF">2024-04-24T13:47:00Z</dcterms:created>
  <dcterms:modified xsi:type="dcterms:W3CDTF">2024-04-29T03:51:00Z</dcterms:modified>
</cp:coreProperties>
</file>