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4DCF71" w14:textId="77777777" w:rsidR="00B7762E" w:rsidRDefault="00B7762E">
      <w:pPr>
        <w:spacing w:before="3" w:line="120" w:lineRule="exact"/>
        <w:rPr>
          <w:sz w:val="12"/>
          <w:szCs w:val="12"/>
        </w:rPr>
      </w:pPr>
    </w:p>
    <w:p w14:paraId="621BE33D" w14:textId="77777777" w:rsidR="00B7762E" w:rsidRDefault="00B7762E">
      <w:pPr>
        <w:spacing w:line="200" w:lineRule="exact"/>
      </w:pPr>
    </w:p>
    <w:p w14:paraId="62E9760C" w14:textId="77777777" w:rsidR="00B7762E" w:rsidRDefault="00B7762E">
      <w:pPr>
        <w:spacing w:line="200" w:lineRule="exact"/>
      </w:pPr>
    </w:p>
    <w:p w14:paraId="316290DD" w14:textId="77777777" w:rsidR="00B7762E" w:rsidRDefault="00B7762E">
      <w:pPr>
        <w:spacing w:line="200" w:lineRule="exact"/>
      </w:pPr>
    </w:p>
    <w:p w14:paraId="2D5C3458" w14:textId="77777777" w:rsidR="00B7762E" w:rsidRDefault="00B7762E">
      <w:pPr>
        <w:spacing w:line="200" w:lineRule="exact"/>
      </w:pPr>
    </w:p>
    <w:p w14:paraId="4550E770" w14:textId="77777777" w:rsidR="00B7762E" w:rsidRDefault="00B7762E">
      <w:pPr>
        <w:spacing w:line="200" w:lineRule="exact"/>
      </w:pPr>
    </w:p>
    <w:p w14:paraId="4BCB9ADD" w14:textId="77777777" w:rsidR="00B7762E" w:rsidRDefault="00B7762E">
      <w:pPr>
        <w:spacing w:line="200" w:lineRule="exact"/>
      </w:pPr>
    </w:p>
    <w:p w14:paraId="5D00EEB1" w14:textId="77777777" w:rsidR="00B7762E" w:rsidRDefault="00B7762E">
      <w:pPr>
        <w:spacing w:line="200" w:lineRule="exact"/>
      </w:pPr>
    </w:p>
    <w:p w14:paraId="07D1F769" w14:textId="77777777" w:rsidR="00B7762E" w:rsidRDefault="00B7762E">
      <w:pPr>
        <w:spacing w:line="200" w:lineRule="exact"/>
      </w:pPr>
    </w:p>
    <w:p w14:paraId="1D0D3B55" w14:textId="77777777" w:rsidR="00B7762E" w:rsidRDefault="00B7762E">
      <w:pPr>
        <w:spacing w:line="200" w:lineRule="exact"/>
      </w:pPr>
    </w:p>
    <w:p w14:paraId="1FA9EA99" w14:textId="77777777" w:rsidR="00B7762E" w:rsidRDefault="00B7762E">
      <w:pPr>
        <w:spacing w:line="200" w:lineRule="exact"/>
      </w:pPr>
    </w:p>
    <w:p w14:paraId="5499A455" w14:textId="77777777" w:rsidR="00B7762E" w:rsidRDefault="00422646">
      <w:pPr>
        <w:spacing w:line="280" w:lineRule="exact"/>
        <w:ind w:left="3072" w:right="566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pict w14:anchorId="23B78F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6" type="#_x0000_t75" style="position:absolute;left:0;text-align:left;margin-left:249.2pt;margin-top:-98.35pt;width:94.4pt;height:98.45pt;z-index:-246929;mso-position-horizontal-relative:page">
            <v:imagedata r:id="rId7" o:title=""/>
            <w10:wrap anchorx="page"/>
          </v:shape>
        </w:pict>
      </w:r>
      <w:r>
        <w:rPr>
          <w:rFonts w:ascii="Bookman Old Style" w:eastAsia="Bookman Old Style" w:hAnsi="Bookman Old Style" w:cs="Bookman Old Style"/>
          <w:sz w:val="24"/>
          <w:szCs w:val="24"/>
        </w:rPr>
        <w:t>BUPA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SUMEDANG PROV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JAWA B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RAT</w:t>
      </w:r>
    </w:p>
    <w:p w14:paraId="254225ED" w14:textId="77777777" w:rsidR="00B7762E" w:rsidRDefault="00B7762E">
      <w:pPr>
        <w:spacing w:before="2" w:line="280" w:lineRule="exact"/>
        <w:rPr>
          <w:sz w:val="28"/>
          <w:szCs w:val="28"/>
        </w:rPr>
      </w:pPr>
    </w:p>
    <w:p w14:paraId="75B5AECA" w14:textId="77777777" w:rsidR="00B7762E" w:rsidRDefault="00422646">
      <w:pPr>
        <w:spacing w:line="478" w:lineRule="auto"/>
        <w:ind w:left="2486" w:right="-21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PERA</w:t>
      </w:r>
      <w:r>
        <w:rPr>
          <w:rFonts w:ascii="Bookman Old Style" w:eastAsia="Bookman Old Style" w:hAnsi="Bookman Old Style" w:cs="Bookman Old Style"/>
          <w:spacing w:val="-3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URAN BUP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TI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SUMEDANG NOMOR  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AHUN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2024</w:t>
      </w:r>
    </w:p>
    <w:p w14:paraId="55FF7657" w14:textId="77777777" w:rsidR="00B7762E" w:rsidRDefault="00422646">
      <w:pPr>
        <w:spacing w:before="2" w:line="260" w:lineRule="exact"/>
        <w:ind w:left="3895" w:right="1392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2"/>
          <w:position w:val="-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ANG</w:t>
      </w:r>
    </w:p>
    <w:p w14:paraId="446BC44B" w14:textId="77777777" w:rsidR="00B7762E" w:rsidRDefault="00422646">
      <w:pPr>
        <w:spacing w:before="65"/>
        <w:rPr>
          <w:rFonts w:ascii="Bookman Old Style" w:eastAsia="Bookman Old Style" w:hAnsi="Bookman Old Style" w:cs="Bookman Old Style"/>
          <w:sz w:val="22"/>
          <w:szCs w:val="22"/>
        </w:rPr>
        <w:sectPr w:rsidR="00B7762E">
          <w:pgSz w:w="11920" w:h="18720"/>
          <w:pgMar w:top="1260" w:right="1380" w:bottom="280" w:left="1420" w:header="720" w:footer="720" w:gutter="0"/>
          <w:cols w:num="2" w:space="720" w:equalWidth="0">
            <w:col w:w="6541" w:space="1256"/>
            <w:col w:w="1323"/>
          </w:cols>
        </w:sectPr>
      </w:pPr>
      <w:r>
        <w:br w:type="column"/>
      </w:r>
    </w:p>
    <w:p w14:paraId="75563F2B" w14:textId="77777777" w:rsidR="00B7762E" w:rsidRDefault="00B7762E">
      <w:pPr>
        <w:spacing w:before="5" w:line="260" w:lineRule="exact"/>
        <w:rPr>
          <w:sz w:val="26"/>
          <w:szCs w:val="26"/>
        </w:rPr>
      </w:pPr>
    </w:p>
    <w:p w14:paraId="08C2513B" w14:textId="77777777" w:rsidR="00B7762E" w:rsidRDefault="00422646">
      <w:pPr>
        <w:spacing w:before="26"/>
        <w:ind w:left="666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ANDAR HARGA 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UAN BARANG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HUN ANGGARAN 2025</w:t>
      </w:r>
    </w:p>
    <w:p w14:paraId="21B2FA9C" w14:textId="77777777" w:rsidR="00B7762E" w:rsidRDefault="00B7762E">
      <w:pPr>
        <w:spacing w:before="2" w:line="280" w:lineRule="exact"/>
        <w:rPr>
          <w:sz w:val="28"/>
          <w:szCs w:val="28"/>
        </w:rPr>
      </w:pPr>
    </w:p>
    <w:p w14:paraId="6A44F2A9" w14:textId="77777777" w:rsidR="00B7762E" w:rsidRDefault="00422646">
      <w:pPr>
        <w:spacing w:line="478" w:lineRule="auto"/>
        <w:ind w:left="3261" w:right="1887" w:hanging="1393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DENGAN RAHMAT TUHAN YANG MAHA ESA BUPA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SUMEDANG,</w:t>
      </w:r>
    </w:p>
    <w:p w14:paraId="721E1BE0" w14:textId="77777777" w:rsidR="00B7762E" w:rsidRDefault="00422646">
      <w:pPr>
        <w:tabs>
          <w:tab w:val="left" w:pos="1780"/>
        </w:tabs>
        <w:spacing w:before="2"/>
        <w:ind w:left="2089" w:right="117" w:hanging="198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Menimbang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: </w:t>
      </w:r>
      <w:r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bahwa</w:t>
      </w:r>
      <w:proofErr w:type="spellEnd"/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untuk</w:t>
      </w:r>
      <w:proofErr w:type="spellEnd"/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mel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k</w:t>
      </w:r>
      <w:r>
        <w:rPr>
          <w:rFonts w:ascii="Bookman Old Style" w:eastAsia="Bookman Old Style" w:hAnsi="Bookman Old Style" w:cs="Bookman Old Style"/>
          <w:sz w:val="24"/>
          <w:szCs w:val="24"/>
        </w:rPr>
        <w:t>sanakan</w:t>
      </w:r>
      <w:proofErr w:type="spellEnd"/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ketentuan</w:t>
      </w:r>
      <w:proofErr w:type="spellEnd"/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Pasal</w:t>
      </w:r>
      <w:proofErr w:type="spellEnd"/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 xml:space="preserve">51 </w:t>
      </w:r>
      <w:r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ayat</w:t>
      </w:r>
      <w:proofErr w:type="spellEnd"/>
      <w:proofErr w:type="gram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(5)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Peraturan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Pemerin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Nomor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12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z w:val="24"/>
          <w:szCs w:val="24"/>
        </w:rPr>
        <w:t>un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2019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tentang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Pengelolaan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Keua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gan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Daerah dan </w:t>
      </w:r>
      <w:proofErr w:type="spellStart"/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z w:val="24"/>
          <w:szCs w:val="24"/>
        </w:rPr>
        <w:t>asal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3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Peraturan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Presiden</w:t>
      </w:r>
      <w:proofErr w:type="spellEnd"/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Nomor</w:t>
      </w:r>
      <w:proofErr w:type="spellEnd"/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33 </w:t>
      </w:r>
      <w:proofErr w:type="spellStart"/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ahun</w:t>
      </w:r>
      <w:proofErr w:type="spellEnd"/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2020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tenta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g</w:t>
      </w:r>
      <w:proofErr w:type="spellEnd"/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Standar</w:t>
      </w:r>
      <w:proofErr w:type="spellEnd"/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Harga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Satuan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Regional,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perlu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menetapkan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Peraturan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Bupati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Sumedang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tentang</w:t>
      </w:r>
      <w:proofErr w:type="spellEnd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Standar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Harga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Satuan</w:t>
      </w:r>
      <w:proofErr w:type="spellEnd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Barang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ahun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Anggaran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202</w:t>
      </w:r>
      <w:r w:rsidR="00B108D5">
        <w:rPr>
          <w:rFonts w:ascii="Bookman Old Style" w:eastAsia="Bookman Old Style" w:hAnsi="Bookman Old Style" w:cs="Bookman Old Style"/>
          <w:sz w:val="24"/>
          <w:szCs w:val="24"/>
        </w:rPr>
        <w:t>5</w:t>
      </w:r>
      <w:r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14:paraId="08206274" w14:textId="77777777" w:rsidR="00B7762E" w:rsidRDefault="00B7762E">
      <w:pPr>
        <w:spacing w:before="20" w:line="260" w:lineRule="exact"/>
        <w:rPr>
          <w:sz w:val="26"/>
          <w:szCs w:val="26"/>
        </w:rPr>
      </w:pPr>
    </w:p>
    <w:p w14:paraId="5D6DBC34" w14:textId="77777777" w:rsidR="00B7762E" w:rsidRDefault="00422646">
      <w:pPr>
        <w:tabs>
          <w:tab w:val="left" w:pos="1780"/>
          <w:tab w:val="left" w:pos="3540"/>
          <w:tab w:val="left" w:pos="4060"/>
          <w:tab w:val="left" w:pos="4440"/>
        </w:tabs>
        <w:ind w:left="2447" w:right="115" w:hanging="234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Mengingat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: </w:t>
      </w:r>
      <w:r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1.</w:t>
      </w:r>
      <w:r>
        <w:rPr>
          <w:rFonts w:ascii="Bookman Old Style" w:eastAsia="Bookman Old Style" w:hAnsi="Bookman Old Style" w:cs="Bookman Old Style"/>
          <w:spacing w:val="56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Undan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z w:val="24"/>
          <w:szCs w:val="24"/>
        </w:rPr>
        <w:t>-Undang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</w:t>
      </w:r>
      <w:r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Nomor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</w:t>
      </w:r>
      <w:r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14  </w:t>
      </w:r>
      <w:r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ahun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</w:t>
      </w:r>
      <w:r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1950  </w:t>
      </w:r>
      <w:r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tentang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Pembentukan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ab/>
        <w:t>Daera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z w:val="24"/>
          <w:szCs w:val="24"/>
        </w:rPr>
        <w:t>-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daerah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 </w:t>
      </w:r>
      <w:r>
        <w:rPr>
          <w:rFonts w:ascii="Bookman Old Style" w:eastAsia="Bookman Old Style" w:hAnsi="Bookman Old Style" w:cs="Bookman Old Style"/>
          <w:spacing w:val="56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Kabupaten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 </w:t>
      </w:r>
      <w:r>
        <w:rPr>
          <w:rFonts w:ascii="Bookman Old Style" w:eastAsia="Bookman Old Style" w:hAnsi="Bookman Old Style" w:cs="Bookman Old Style"/>
          <w:spacing w:val="56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dalam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Lingkungan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Propinsi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Djawa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 Barat   (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Berita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Negara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Republik</w:t>
      </w:r>
      <w:proofErr w:type="spellEnd"/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I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ndonesia </w:t>
      </w:r>
      <w:proofErr w:type="spellStart"/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ahun</w:t>
      </w:r>
      <w:proofErr w:type="spellEnd"/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1950)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seb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gaimana</w:t>
      </w:r>
      <w:proofErr w:type="spellEnd"/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telah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diubah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z w:val="24"/>
          <w:szCs w:val="24"/>
        </w:rPr>
        <w:t>engan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Un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z w:val="24"/>
          <w:szCs w:val="24"/>
        </w:rPr>
        <w:t>ang-Undang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Nomor</w:t>
      </w:r>
      <w:proofErr w:type="spellEnd"/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4 </w:t>
      </w:r>
      <w:proofErr w:type="spellStart"/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ahun</w:t>
      </w:r>
      <w:proofErr w:type="spellEnd"/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1968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tentang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Pembentukan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Kabupaten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Purwakarta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dan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Kabupaten</w:t>
      </w:r>
      <w:proofErr w:type="spellEnd"/>
      <w:r>
        <w:rPr>
          <w:rFonts w:ascii="Bookman Old Style" w:eastAsia="Bookman Old Style" w:hAnsi="Bookman Old Style" w:cs="Bookman Old Style"/>
          <w:spacing w:val="-10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Subang</w:t>
      </w:r>
      <w:r>
        <w:rPr>
          <w:rFonts w:ascii="Bookman Old Style" w:eastAsia="Bookman Old Style" w:hAnsi="Bookman Old Style" w:cs="Bookman Old Style"/>
          <w:spacing w:val="-1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dengan</w:t>
      </w:r>
      <w:proofErr w:type="spellEnd"/>
      <w:r>
        <w:rPr>
          <w:rFonts w:ascii="Bookman Old Style" w:eastAsia="Bookman Old Style" w:hAnsi="Bookman Old Style" w:cs="Bookman Old Style"/>
          <w:spacing w:val="-9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mengubah</w:t>
      </w:r>
      <w:proofErr w:type="spellEnd"/>
      <w:r>
        <w:rPr>
          <w:rFonts w:ascii="Bookman Old Style" w:eastAsia="Bookman Old Style" w:hAnsi="Bookman Old Style" w:cs="Bookman Old Style"/>
          <w:spacing w:val="-1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Undan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g-</w:t>
      </w:r>
      <w:r>
        <w:rPr>
          <w:rFonts w:ascii="Bookman Old Style" w:eastAsia="Bookman Old Style" w:hAnsi="Bookman Old Style" w:cs="Bookman Old Style"/>
          <w:sz w:val="24"/>
          <w:szCs w:val="24"/>
        </w:rPr>
        <w:t>Undang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Nomor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14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ahun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1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9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50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tentang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Pemben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ukan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Daera</w:t>
      </w:r>
      <w:r>
        <w:rPr>
          <w:rFonts w:ascii="Bookman Old Style" w:eastAsia="Bookman Old Style" w:hAnsi="Bookman Old Style" w:cs="Bookman Old Style"/>
          <w:spacing w:val="4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-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daerah</w:t>
      </w:r>
      <w:proofErr w:type="spellEnd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Kabupaten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dalam</w:t>
      </w:r>
      <w:proofErr w:type="spellEnd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Lingkungan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Propinsi</w:t>
      </w:r>
      <w:proofErr w:type="spellEnd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Djawa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Barat </w:t>
      </w:r>
      <w:r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(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Lembaran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egara </w:t>
      </w:r>
      <w:r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Repub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sz w:val="24"/>
          <w:szCs w:val="24"/>
        </w:rPr>
        <w:t>ik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onesia </w:t>
      </w:r>
      <w:r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ahun</w:t>
      </w:r>
      <w:proofErr w:type="spellEnd"/>
    </w:p>
    <w:p w14:paraId="55D9FC58" w14:textId="77777777" w:rsidR="00B7762E" w:rsidRDefault="00422646">
      <w:pPr>
        <w:spacing w:line="280" w:lineRule="exact"/>
        <w:ind w:left="2447" w:right="124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1968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Nomor</w:t>
      </w:r>
      <w:proofErr w:type="spellEnd"/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31,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ambahan</w:t>
      </w:r>
      <w:proofErr w:type="spellEnd"/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Lembaran</w:t>
      </w:r>
      <w:proofErr w:type="spellEnd"/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Negara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Republik</w:t>
      </w:r>
      <w:proofErr w:type="spellEnd"/>
    </w:p>
    <w:p w14:paraId="26B29390" w14:textId="77777777" w:rsidR="00B7762E" w:rsidRDefault="00422646">
      <w:pPr>
        <w:spacing w:before="1"/>
        <w:ind w:left="2447" w:right="3806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ndonesia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Nomor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2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8</w:t>
      </w:r>
      <w:r>
        <w:rPr>
          <w:rFonts w:ascii="Bookman Old Style" w:eastAsia="Bookman Old Style" w:hAnsi="Bookman Old Style" w:cs="Bookman Old Style"/>
          <w:sz w:val="24"/>
          <w:szCs w:val="24"/>
        </w:rPr>
        <w:t>51);</w:t>
      </w:r>
    </w:p>
    <w:p w14:paraId="2BD3BBC1" w14:textId="77777777" w:rsidR="00B7762E" w:rsidRDefault="00422646">
      <w:pPr>
        <w:spacing w:line="280" w:lineRule="exact"/>
        <w:ind w:left="2089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2.</w:t>
      </w:r>
      <w:r>
        <w:rPr>
          <w:rFonts w:ascii="Bookman Old Style" w:eastAsia="Bookman Old Style" w:hAnsi="Bookman Old Style" w:cs="Bookman Old Style"/>
          <w:spacing w:val="56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Undan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z w:val="24"/>
          <w:szCs w:val="24"/>
        </w:rPr>
        <w:t>-Undang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</w:t>
      </w:r>
      <w:r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Nomor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</w:t>
      </w:r>
      <w:r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23  </w:t>
      </w:r>
      <w:r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ahun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</w:t>
      </w:r>
      <w:r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2014  </w:t>
      </w:r>
      <w:r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tentang</w:t>
      </w:r>
      <w:proofErr w:type="spellEnd"/>
    </w:p>
    <w:p w14:paraId="74D696AE" w14:textId="77777777" w:rsidR="00B7762E" w:rsidRDefault="00422646">
      <w:pPr>
        <w:spacing w:line="280" w:lineRule="exact"/>
        <w:ind w:left="2447" w:right="126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Pemerintahan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Dae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ah</w:t>
      </w:r>
      <w:proofErr w:type="gram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(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Lembaran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Ne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ara </w:t>
      </w:r>
      <w:r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Republik</w:t>
      </w:r>
      <w:proofErr w:type="spellEnd"/>
    </w:p>
    <w:p w14:paraId="675F7A8F" w14:textId="77777777" w:rsidR="00B7762E" w:rsidRDefault="00422646">
      <w:pPr>
        <w:spacing w:before="1"/>
        <w:ind w:left="2447" w:right="11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ndonesia </w:t>
      </w:r>
      <w:proofErr w:type="spellStart"/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ahun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2014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Nomor</w:t>
      </w:r>
      <w:proofErr w:type="spellEnd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2</w:t>
      </w:r>
      <w:r>
        <w:rPr>
          <w:rFonts w:ascii="Bookman Old Style" w:eastAsia="Bookman Old Style" w:hAnsi="Bookman Old Style" w:cs="Bookman Old Style"/>
          <w:sz w:val="24"/>
          <w:szCs w:val="24"/>
        </w:rPr>
        <w:t>44,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ambahan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Lembaran</w:t>
      </w:r>
      <w:proofErr w:type="spellEnd"/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Negara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Republik</w:t>
      </w:r>
      <w:proofErr w:type="spellEnd"/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I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ndonesia </w:t>
      </w:r>
      <w:proofErr w:type="spellStart"/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omor</w:t>
      </w:r>
      <w:proofErr w:type="spellEnd"/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5587)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sebagaimana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telah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beberapa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kali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z w:val="24"/>
          <w:szCs w:val="24"/>
        </w:rPr>
        <w:t>ubah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terakhir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dengan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Undan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z w:val="24"/>
          <w:szCs w:val="24"/>
        </w:rPr>
        <w:t>-Undang</w:t>
      </w:r>
      <w:proofErr w:type="spellEnd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Nomor</w:t>
      </w:r>
      <w:proofErr w:type="spellEnd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6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ah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2023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tentang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Penetapan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Peratur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Pemerintah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z w:val="24"/>
          <w:szCs w:val="24"/>
        </w:rPr>
        <w:t>ganti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Undan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>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-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Undang</w:t>
      </w:r>
      <w:proofErr w:type="spellEnd"/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Nomor</w:t>
      </w:r>
      <w:proofErr w:type="spellEnd"/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2 </w:t>
      </w:r>
      <w:proofErr w:type="spellStart"/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ahun</w:t>
      </w:r>
      <w:proofErr w:type="spellEnd"/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2022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tentang</w:t>
      </w:r>
      <w:proofErr w:type="spellEnd"/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Cipta</w:t>
      </w:r>
      <w:proofErr w:type="spellEnd"/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Kerja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menjadi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Undan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z w:val="24"/>
          <w:szCs w:val="24"/>
        </w:rPr>
        <w:t>-U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dang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(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Lembaran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N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gara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Republik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z w:val="24"/>
          <w:szCs w:val="24"/>
        </w:rPr>
        <w:t>ndone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sz w:val="24"/>
          <w:szCs w:val="24"/>
        </w:rPr>
        <w:t>ia</w:t>
      </w:r>
      <w:r>
        <w:rPr>
          <w:rFonts w:ascii="Bookman Old Style" w:eastAsia="Bookman Old Style" w:hAnsi="Bookman Old Style" w:cs="Bookman Old Style"/>
          <w:spacing w:val="-9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ahun</w:t>
      </w:r>
      <w:proofErr w:type="spellEnd"/>
      <w:r>
        <w:rPr>
          <w:rFonts w:ascii="Bookman Old Style" w:eastAsia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2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0</w:t>
      </w:r>
      <w:r>
        <w:rPr>
          <w:rFonts w:ascii="Bookman Old Style" w:eastAsia="Bookman Old Style" w:hAnsi="Bookman Old Style" w:cs="Bookman Old Style"/>
          <w:sz w:val="24"/>
          <w:szCs w:val="24"/>
        </w:rPr>
        <w:t>23</w:t>
      </w:r>
      <w:r>
        <w:rPr>
          <w:rFonts w:ascii="Bookman Old Style" w:eastAsia="Bookman Old Style" w:hAnsi="Bookman Old Style" w:cs="Bookman Old Style"/>
          <w:spacing w:val="-9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Nomor</w:t>
      </w:r>
      <w:proofErr w:type="spellEnd"/>
      <w:r>
        <w:rPr>
          <w:rFonts w:ascii="Bookman Old Style" w:eastAsia="Bookman Old Style" w:hAnsi="Bookman Old Style" w:cs="Bookman Old Style"/>
          <w:spacing w:val="-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41,</w:t>
      </w:r>
      <w:r>
        <w:rPr>
          <w:rFonts w:ascii="Bookman Old Style" w:eastAsia="Bookman Old Style" w:hAnsi="Bookman Old Style" w:cs="Bookman Old Style"/>
          <w:spacing w:val="-9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ambahan</w:t>
      </w:r>
      <w:proofErr w:type="spellEnd"/>
      <w:r>
        <w:rPr>
          <w:rFonts w:ascii="Bookman Old Style" w:eastAsia="Bookman Old Style" w:hAnsi="Bookman Old Style" w:cs="Bookman Old Style"/>
          <w:spacing w:val="-1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Lembaran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Negara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Republik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onesia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Nomor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6856);</w:t>
      </w:r>
    </w:p>
    <w:p w14:paraId="54EDA8C6" w14:textId="77777777" w:rsidR="00B7762E" w:rsidRDefault="00B7762E">
      <w:pPr>
        <w:spacing w:line="200" w:lineRule="exact"/>
      </w:pPr>
    </w:p>
    <w:p w14:paraId="3C709231" w14:textId="77777777" w:rsidR="00B7762E" w:rsidRDefault="00B7762E">
      <w:pPr>
        <w:spacing w:line="200" w:lineRule="exact"/>
      </w:pPr>
    </w:p>
    <w:p w14:paraId="45A5289C" w14:textId="77777777" w:rsidR="00B7762E" w:rsidRDefault="00B7762E">
      <w:pPr>
        <w:spacing w:before="6" w:line="260" w:lineRule="exact"/>
        <w:rPr>
          <w:sz w:val="26"/>
          <w:szCs w:val="26"/>
        </w:rPr>
      </w:pPr>
    </w:p>
    <w:p w14:paraId="6C13B519" w14:textId="77777777" w:rsidR="00B7762E" w:rsidRDefault="00422646">
      <w:pPr>
        <w:spacing w:before="26"/>
        <w:ind w:right="111"/>
        <w:jc w:val="right"/>
        <w:rPr>
          <w:rFonts w:ascii="Bookman Old Style" w:eastAsia="Bookman Old Style" w:hAnsi="Bookman Old Style" w:cs="Bookman Old Style"/>
          <w:sz w:val="24"/>
          <w:szCs w:val="24"/>
        </w:rPr>
        <w:sectPr w:rsidR="00B7762E">
          <w:type w:val="continuous"/>
          <w:pgSz w:w="11920" w:h="18720"/>
          <w:pgMar w:top="1260" w:right="1380" w:bottom="280" w:left="1420" w:header="720" w:footer="720" w:gutter="0"/>
          <w:cols w:space="720"/>
        </w:sect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3.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Peraturan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...</w:t>
      </w:r>
    </w:p>
    <w:p w14:paraId="4B176469" w14:textId="77777777" w:rsidR="00B7762E" w:rsidRDefault="00B7762E">
      <w:pPr>
        <w:spacing w:line="200" w:lineRule="exact"/>
      </w:pPr>
    </w:p>
    <w:p w14:paraId="5B73F260" w14:textId="77777777" w:rsidR="00B7762E" w:rsidRDefault="00B7762E">
      <w:pPr>
        <w:spacing w:before="10" w:line="260" w:lineRule="exact"/>
        <w:rPr>
          <w:sz w:val="26"/>
          <w:szCs w:val="26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4"/>
        <w:gridCol w:w="305"/>
        <w:gridCol w:w="7086"/>
      </w:tblGrid>
      <w:tr w:rsidR="00B7762E" w14:paraId="2C9CC646" w14:textId="77777777">
        <w:trPr>
          <w:trHeight w:hRule="exact" w:val="5755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0A262BBD" w14:textId="77777777" w:rsidR="00B7762E" w:rsidRDefault="00B7762E"/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7568A37C" w14:textId="77777777" w:rsidR="00B7762E" w:rsidRDefault="00B7762E"/>
        </w:tc>
        <w:tc>
          <w:tcPr>
            <w:tcW w:w="7086" w:type="dxa"/>
            <w:tcBorders>
              <w:top w:val="nil"/>
              <w:left w:val="nil"/>
              <w:bottom w:val="nil"/>
              <w:right w:val="nil"/>
            </w:tcBorders>
          </w:tcPr>
          <w:p w14:paraId="4A54C43B" w14:textId="77777777" w:rsidR="00B7762E" w:rsidRDefault="00422646">
            <w:pPr>
              <w:spacing w:line="240" w:lineRule="exact"/>
              <w:ind w:left="70" w:right="82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</w:rPr>
              <w:t>3.</w:t>
            </w:r>
            <w:r>
              <w:rPr>
                <w:rFonts w:ascii="Bookman Old Style" w:eastAsia="Bookman Old Style" w:hAnsi="Bookman Old Style" w:cs="Bookman Old Style"/>
                <w:spacing w:val="56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1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</w:rPr>
              <w:t>Pemerintah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1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</w:rPr>
              <w:t>12</w:t>
            </w:r>
            <w:r>
              <w:rPr>
                <w:rFonts w:ascii="Bookman Old Style" w:eastAsia="Bookman Old Style" w:hAnsi="Bookman Old Style" w:cs="Bookman Old Style"/>
                <w:spacing w:val="31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2"/>
                <w:position w:val="1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</w:rPr>
              <w:t>ahun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</w:rPr>
              <w:t>2019</w:t>
            </w:r>
            <w:r>
              <w:rPr>
                <w:rFonts w:ascii="Bookman Old Style" w:eastAsia="Bookman Old Style" w:hAnsi="Bookman Old Style" w:cs="Bookman Old Style"/>
                <w:spacing w:val="31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</w:rPr>
              <w:t>tentang</w:t>
            </w:r>
            <w:proofErr w:type="spellEnd"/>
          </w:p>
          <w:p w14:paraId="30F8F2C3" w14:textId="77777777" w:rsidR="00B7762E" w:rsidRDefault="00422646">
            <w:pPr>
              <w:spacing w:line="280" w:lineRule="exact"/>
              <w:ind w:left="466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Pengelolaan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1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Keuangan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Daerah</w:t>
            </w:r>
            <w:proofErr w:type="gram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Negara</w:t>
            </w:r>
          </w:p>
          <w:p w14:paraId="5985E8D2" w14:textId="77777777" w:rsidR="00B7762E" w:rsidRDefault="00422646">
            <w:pPr>
              <w:spacing w:before="2"/>
              <w:ind w:left="466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I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ndonesia</w:t>
            </w:r>
            <w:r>
              <w:rPr>
                <w:rFonts w:ascii="Bookman Old Style" w:eastAsia="Bookman Old Style" w:hAnsi="Bookman Old Style" w:cs="Bookman Old Style"/>
                <w:spacing w:val="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ahun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2019</w:t>
            </w:r>
            <w:r>
              <w:rPr>
                <w:rFonts w:ascii="Bookman Old Style" w:eastAsia="Bookman Old Style" w:hAnsi="Bookman Old Style" w:cs="Bookman Old Style"/>
                <w:spacing w:val="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42,</w:t>
            </w:r>
            <w:r>
              <w:rPr>
                <w:rFonts w:ascii="Bookman Old Style" w:eastAsia="Bookman Old Style" w:hAnsi="Bookman Old Style" w:cs="Bookman Old Style"/>
                <w:spacing w:val="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ambahan</w:t>
            </w:r>
            <w:proofErr w:type="spellEnd"/>
          </w:p>
          <w:p w14:paraId="0141B329" w14:textId="77777777" w:rsidR="00B7762E" w:rsidRDefault="00422646">
            <w:pPr>
              <w:spacing w:line="280" w:lineRule="exact"/>
              <w:ind w:left="466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I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ndo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esia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o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6322);</w:t>
            </w:r>
          </w:p>
          <w:p w14:paraId="5082CA77" w14:textId="77777777" w:rsidR="00B7762E" w:rsidRDefault="00422646">
            <w:pPr>
              <w:spacing w:line="280" w:lineRule="exact"/>
              <w:ind w:left="70" w:right="87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4.</w:t>
            </w:r>
            <w:r>
              <w:rPr>
                <w:rFonts w:ascii="Bookman Old Style" w:eastAsia="Bookman Old Style" w:hAnsi="Bookman Old Style" w:cs="Bookman Old Style"/>
                <w:spacing w:val="56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Presiden</w:t>
            </w:r>
            <w:proofErr w:type="spellEnd"/>
            <w:proofErr w:type="gram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33 </w:t>
            </w:r>
            <w:r>
              <w:rPr>
                <w:rFonts w:ascii="Bookman Old Style" w:eastAsia="Bookman Old Style" w:hAnsi="Bookman Old Style" w:cs="Bookman Old Style"/>
                <w:spacing w:val="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2020 </w:t>
            </w:r>
            <w:r>
              <w:rPr>
                <w:rFonts w:ascii="Bookman Old Style" w:eastAsia="Bookman Old Style" w:hAnsi="Bookman Old Style" w:cs="Bookman Old Style"/>
                <w:spacing w:val="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</w:p>
          <w:p w14:paraId="449E1544" w14:textId="77777777" w:rsidR="00B7762E" w:rsidRDefault="00422646">
            <w:pPr>
              <w:spacing w:before="1"/>
              <w:ind w:left="466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Standar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3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Harga</w:t>
            </w:r>
            <w:proofErr w:type="spellEnd"/>
            <w:proofErr w:type="gram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3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Satuan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Regional </w:t>
            </w:r>
            <w:r>
              <w:rPr>
                <w:rFonts w:ascii="Bookman Old Style" w:eastAsia="Bookman Old Style" w:hAnsi="Bookman Old Style" w:cs="Bookman Old Style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(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Negara</w:t>
            </w:r>
          </w:p>
          <w:p w14:paraId="7FA2B56E" w14:textId="77777777" w:rsidR="00B7762E" w:rsidRDefault="00422646">
            <w:pPr>
              <w:spacing w:line="280" w:lineRule="exact"/>
              <w:ind w:left="466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I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ndonesia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2o2o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57);</w:t>
            </w:r>
          </w:p>
          <w:p w14:paraId="20173419" w14:textId="77777777" w:rsidR="00B7762E" w:rsidRDefault="00422646">
            <w:pPr>
              <w:spacing w:before="3" w:line="280" w:lineRule="exact"/>
              <w:ind w:left="466" w:right="79" w:hanging="358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5.</w:t>
            </w:r>
            <w:r>
              <w:rPr>
                <w:rFonts w:ascii="Bookman Old Style" w:eastAsia="Bookman Old Style" w:hAnsi="Bookman Old Style" w:cs="Bookman Old Style"/>
                <w:spacing w:val="5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Menteri</w:t>
            </w:r>
            <w:r>
              <w:rPr>
                <w:rFonts w:ascii="Bookman Old Style" w:eastAsia="Bookman Old Style" w:hAnsi="Bookman Old Style" w:cs="Bookman Old Style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Negeri</w:t>
            </w:r>
            <w:r>
              <w:rPr>
                <w:rFonts w:ascii="Bookman Old Style" w:eastAsia="Bookman Old Style" w:hAnsi="Bookman Old Style" w:cs="Bookman Old Style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77</w:t>
            </w:r>
            <w:r>
              <w:rPr>
                <w:rFonts w:ascii="Bookman Old Style" w:eastAsia="Bookman Old Style" w:hAnsi="Bookman Old Style" w:cs="Bookman Old Style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ahun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2020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Pedoman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e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knis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Pengelolaan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Keuangan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Daerah (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Berita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Negara</w:t>
            </w:r>
            <w:r>
              <w:rPr>
                <w:rFonts w:ascii="Bookman Old Style" w:eastAsia="Bookman Old Style" w:hAnsi="Bookman Old Style" w:cs="Bookman Old Style"/>
                <w:spacing w:val="1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Rep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u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blik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I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ndonesia</w:t>
            </w:r>
            <w:r>
              <w:rPr>
                <w:rFonts w:ascii="Bookman Old Style" w:eastAsia="Bookman Old Style" w:hAnsi="Bookman Old Style" w:cs="Bookman Old Style"/>
                <w:spacing w:val="1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u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2020</w:t>
            </w:r>
            <w:r>
              <w:rPr>
                <w:rFonts w:ascii="Bookman Old Style" w:eastAsia="Bookman Old Style" w:hAnsi="Bookman Old Style" w:cs="Bookman Old Style"/>
                <w:spacing w:val="1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</w:p>
          <w:p w14:paraId="353675BB" w14:textId="77777777" w:rsidR="00B7762E" w:rsidRDefault="00422646">
            <w:pPr>
              <w:spacing w:before="1"/>
              <w:ind w:left="466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1781);</w:t>
            </w:r>
          </w:p>
          <w:p w14:paraId="054F47D3" w14:textId="77777777" w:rsidR="00B7762E" w:rsidRDefault="00422646">
            <w:pPr>
              <w:spacing w:line="280" w:lineRule="exact"/>
              <w:ind w:left="70" w:right="82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6.</w:t>
            </w:r>
            <w:r>
              <w:rPr>
                <w:rFonts w:ascii="Bookman Old Style" w:eastAsia="Bookman Old Style" w:hAnsi="Bookman Old Style" w:cs="Bookman Old Style"/>
                <w:spacing w:val="56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Daerah</w:t>
            </w:r>
            <w:proofErr w:type="gram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4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4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Sumedang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4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5</w:t>
            </w:r>
          </w:p>
          <w:p w14:paraId="4D8328AB" w14:textId="77777777" w:rsidR="00B7762E" w:rsidRDefault="00422646">
            <w:pPr>
              <w:spacing w:line="280" w:lineRule="exact"/>
              <w:ind w:left="466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2021</w:t>
            </w:r>
            <w:proofErr w:type="gram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Pengelolaan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Keu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ngan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Daerah</w:t>
            </w:r>
          </w:p>
          <w:p w14:paraId="3BBBF8BF" w14:textId="77777777" w:rsidR="00B7762E" w:rsidRDefault="00422646">
            <w:pPr>
              <w:spacing w:before="1"/>
              <w:ind w:left="466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(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Daerah</w:t>
            </w:r>
            <w:r>
              <w:rPr>
                <w:rFonts w:ascii="Bookman Old Style" w:eastAsia="Bookman Old Style" w:hAnsi="Bookman Old Style" w:cs="Bookman Old Style"/>
                <w:spacing w:val="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Sumed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ng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ahun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2021</w:t>
            </w:r>
          </w:p>
          <w:p w14:paraId="35427BF2" w14:textId="77777777" w:rsidR="00B7762E" w:rsidRDefault="00422646">
            <w:pPr>
              <w:spacing w:line="280" w:lineRule="exact"/>
              <w:ind w:left="466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5</w:t>
            </w:r>
            <w:proofErr w:type="gram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r>
              <w:rPr>
                <w:rFonts w:ascii="Bookman Old Style" w:eastAsia="Bookman Old Style" w:hAnsi="Bookman Old Style" w:cs="Bookman Old Style"/>
                <w:spacing w:val="2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ambahan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2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Dae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ah </w:t>
            </w:r>
            <w:r>
              <w:rPr>
                <w:rFonts w:ascii="Bookman Old Style" w:eastAsia="Bookman Old Style" w:hAnsi="Bookman Old Style" w:cs="Bookman Old Style"/>
                <w:spacing w:val="2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Kabupaten</w:t>
            </w:r>
            <w:proofErr w:type="spellEnd"/>
          </w:p>
          <w:p w14:paraId="5299D478" w14:textId="77777777" w:rsidR="00B7762E" w:rsidRDefault="00422646">
            <w:pPr>
              <w:spacing w:before="2"/>
              <w:ind w:left="466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Sumedang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1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8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);</w:t>
            </w:r>
          </w:p>
          <w:p w14:paraId="7278EC76" w14:textId="77777777" w:rsidR="00B7762E" w:rsidRDefault="00422646">
            <w:pPr>
              <w:spacing w:before="1" w:line="280" w:lineRule="exact"/>
              <w:ind w:left="466" w:right="80" w:hanging="358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7.</w:t>
            </w:r>
            <w:r>
              <w:rPr>
                <w:rFonts w:ascii="Bookman Old Style" w:eastAsia="Bookman Old Style" w:hAnsi="Bookman Old Style" w:cs="Bookman Old Style"/>
                <w:spacing w:val="1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Bupati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S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umedang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1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2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6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ahun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2022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6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Sistem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dan</w:t>
            </w:r>
            <w:r>
              <w:rPr>
                <w:rFonts w:ascii="Bookman Old Style" w:eastAsia="Bookman Old Style" w:hAnsi="Bookman Old Style" w:cs="Bookman Old Style"/>
                <w:spacing w:val="6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Prosedur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6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Pengelolaan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6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Keuangan</w:t>
            </w:r>
            <w:proofErr w:type="spellEnd"/>
          </w:p>
          <w:p w14:paraId="24146826" w14:textId="77777777" w:rsidR="00B7762E" w:rsidRDefault="00422646">
            <w:pPr>
              <w:spacing w:before="1"/>
              <w:ind w:left="466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Daerah</w:t>
            </w:r>
            <w:r>
              <w:rPr>
                <w:rFonts w:ascii="Bookman Old Style" w:eastAsia="Bookman Old Style" w:hAnsi="Bookman Old Style" w:cs="Bookman Old Style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(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Berita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Daerah</w:t>
            </w:r>
            <w:r>
              <w:rPr>
                <w:rFonts w:ascii="Bookman Old Style" w:eastAsia="Bookman Old Style" w:hAnsi="Bookman Old Style" w:cs="Bookman Old Style"/>
                <w:spacing w:val="6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6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Sumedang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6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ahun</w:t>
            </w:r>
            <w:proofErr w:type="spellEnd"/>
          </w:p>
          <w:p w14:paraId="3DEC4841" w14:textId="77777777" w:rsidR="00B7762E" w:rsidRDefault="00422646">
            <w:pPr>
              <w:spacing w:line="280" w:lineRule="exact"/>
              <w:ind w:left="466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2022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126);</w:t>
            </w:r>
          </w:p>
        </w:tc>
      </w:tr>
      <w:tr w:rsidR="00B7762E" w14:paraId="18442BE2" w14:textId="77777777">
        <w:trPr>
          <w:trHeight w:hRule="exact" w:val="564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156F2B0C" w14:textId="77777777" w:rsidR="00B7762E" w:rsidRDefault="00B7762E"/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64D32700" w14:textId="77777777" w:rsidR="00B7762E" w:rsidRDefault="00B7762E"/>
        </w:tc>
        <w:tc>
          <w:tcPr>
            <w:tcW w:w="7086" w:type="dxa"/>
            <w:tcBorders>
              <w:top w:val="nil"/>
              <w:left w:val="nil"/>
              <w:bottom w:val="nil"/>
              <w:right w:val="nil"/>
            </w:tcBorders>
          </w:tcPr>
          <w:p w14:paraId="138C1B52" w14:textId="77777777" w:rsidR="00B7762E" w:rsidRDefault="00B7762E">
            <w:pPr>
              <w:spacing w:before="9" w:line="120" w:lineRule="exact"/>
              <w:rPr>
                <w:sz w:val="12"/>
                <w:szCs w:val="12"/>
              </w:rPr>
            </w:pPr>
          </w:p>
          <w:p w14:paraId="0100D6FC" w14:textId="77777777" w:rsidR="00B7762E" w:rsidRDefault="00422646">
            <w:pPr>
              <w:ind w:left="2555" w:right="2572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MEMU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USKAN:</w:t>
            </w:r>
          </w:p>
        </w:tc>
      </w:tr>
      <w:tr w:rsidR="00B7762E" w14:paraId="3F17EE51" w14:textId="77777777">
        <w:trPr>
          <w:trHeight w:hRule="exact" w:val="845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0A5448A2" w14:textId="77777777" w:rsidR="00B7762E" w:rsidRDefault="00B7762E">
            <w:pPr>
              <w:spacing w:before="9" w:line="120" w:lineRule="exact"/>
              <w:rPr>
                <w:sz w:val="12"/>
                <w:szCs w:val="12"/>
              </w:rPr>
            </w:pPr>
          </w:p>
          <w:p w14:paraId="5E73316C" w14:textId="77777777" w:rsidR="00B7762E" w:rsidRDefault="00422646">
            <w:pPr>
              <w:ind w:left="12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Menetapkan</w:t>
            </w:r>
            <w:proofErr w:type="spellEnd"/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043BF822" w14:textId="77777777" w:rsidR="00B7762E" w:rsidRDefault="00B7762E">
            <w:pPr>
              <w:spacing w:before="9" w:line="120" w:lineRule="exact"/>
              <w:rPr>
                <w:sz w:val="12"/>
                <w:szCs w:val="12"/>
              </w:rPr>
            </w:pPr>
          </w:p>
          <w:p w14:paraId="0BAADDC3" w14:textId="77777777" w:rsidR="00B7762E" w:rsidRDefault="00422646">
            <w:pPr>
              <w:ind w:left="120" w:right="-178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:</w:t>
            </w:r>
            <w:r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</w:t>
            </w:r>
          </w:p>
        </w:tc>
        <w:tc>
          <w:tcPr>
            <w:tcW w:w="7086" w:type="dxa"/>
            <w:tcBorders>
              <w:top w:val="nil"/>
              <w:left w:val="nil"/>
              <w:bottom w:val="nil"/>
              <w:right w:val="nil"/>
            </w:tcBorders>
          </w:tcPr>
          <w:p w14:paraId="350A382A" w14:textId="77777777" w:rsidR="00B7762E" w:rsidRDefault="00B7762E">
            <w:pPr>
              <w:spacing w:before="1" w:line="120" w:lineRule="exact"/>
              <w:rPr>
                <w:sz w:val="13"/>
                <w:szCs w:val="13"/>
              </w:rPr>
            </w:pPr>
          </w:p>
          <w:p w14:paraId="6419712E" w14:textId="77777777" w:rsidR="00B7762E" w:rsidRDefault="00422646">
            <w:pPr>
              <w:spacing w:line="280" w:lineRule="exact"/>
              <w:ind w:left="2" w:right="83" w:firstLine="12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</w:t>
            </w:r>
            <w:r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URAN</w:t>
            </w:r>
            <w:r>
              <w:rPr>
                <w:rFonts w:ascii="Bookman Old Style" w:eastAsia="Bookman Old Style" w:hAnsi="Bookman Old Style" w:cs="Bookman Old Style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BUP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>
              <w:rPr>
                <w:rFonts w:ascii="Bookman Old Style" w:eastAsia="Bookman Old Style" w:hAnsi="Bookman Old Style" w:cs="Bookman Old Style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E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ANG</w:t>
            </w:r>
            <w:r>
              <w:rPr>
                <w:rFonts w:ascii="Bookman Old Style" w:eastAsia="Bookman Old Style" w:hAnsi="Bookman Old Style" w:cs="Bookman Old Style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S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D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AR</w:t>
            </w:r>
            <w:r>
              <w:rPr>
                <w:rFonts w:ascii="Bookman Old Style" w:eastAsia="Bookman Old Style" w:hAnsi="Bookman Old Style" w:cs="Bookman Old Style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HARGA</w:t>
            </w:r>
            <w:r>
              <w:rPr>
                <w:rFonts w:ascii="Bookman Old Style" w:eastAsia="Bookman Old Style" w:hAnsi="Bookman Old Style" w:cs="Bookman Old Style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UAN </w:t>
            </w:r>
            <w:proofErr w:type="gram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BARANG 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AHUN</w:t>
            </w:r>
            <w:proofErr w:type="gramEnd"/>
            <w:r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ANGGARAN 2025.</w:t>
            </w:r>
          </w:p>
        </w:tc>
      </w:tr>
      <w:tr w:rsidR="00B7762E" w14:paraId="200E3721" w14:textId="77777777">
        <w:trPr>
          <w:trHeight w:hRule="exact" w:val="422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141E75E4" w14:textId="77777777" w:rsidR="00B7762E" w:rsidRDefault="00B7762E"/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6F9D64D9" w14:textId="77777777" w:rsidR="00B7762E" w:rsidRDefault="00B7762E"/>
        </w:tc>
        <w:tc>
          <w:tcPr>
            <w:tcW w:w="7086" w:type="dxa"/>
            <w:tcBorders>
              <w:top w:val="nil"/>
              <w:left w:val="nil"/>
              <w:bottom w:val="nil"/>
              <w:right w:val="nil"/>
            </w:tcBorders>
          </w:tcPr>
          <w:p w14:paraId="0432BB71" w14:textId="77777777" w:rsidR="00B7762E" w:rsidRDefault="00B7762E">
            <w:pPr>
              <w:spacing w:before="9" w:line="120" w:lineRule="exact"/>
              <w:rPr>
                <w:sz w:val="12"/>
                <w:szCs w:val="12"/>
              </w:rPr>
            </w:pPr>
          </w:p>
          <w:p w14:paraId="294D9307" w14:textId="77777777" w:rsidR="00B7762E" w:rsidRDefault="00422646">
            <w:pPr>
              <w:ind w:left="3006" w:right="3155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1</w:t>
            </w:r>
          </w:p>
        </w:tc>
      </w:tr>
      <w:tr w:rsidR="00B7762E" w14:paraId="67C4F433" w14:textId="77777777">
        <w:trPr>
          <w:trHeight w:hRule="exact" w:val="3240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5C65C0AF" w14:textId="77777777" w:rsidR="00B7762E" w:rsidRDefault="00B7762E"/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469DCF4B" w14:textId="77777777" w:rsidR="00B7762E" w:rsidRDefault="00B7762E"/>
        </w:tc>
        <w:tc>
          <w:tcPr>
            <w:tcW w:w="7086" w:type="dxa"/>
            <w:tcBorders>
              <w:top w:val="nil"/>
              <w:left w:val="nil"/>
              <w:bottom w:val="nil"/>
              <w:right w:val="nil"/>
            </w:tcBorders>
          </w:tcPr>
          <w:p w14:paraId="2F26424B" w14:textId="77777777" w:rsidR="00B7762E" w:rsidRDefault="00422646">
            <w:pPr>
              <w:spacing w:line="260" w:lineRule="exact"/>
              <w:ind w:left="108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(1)</w:t>
            </w:r>
            <w:r>
              <w:rPr>
                <w:rFonts w:ascii="Bookman Old Style" w:eastAsia="Bookman Old Style" w:hAnsi="Bookman Old Style" w:cs="Bookman Old Style"/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B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upati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ini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ditetapkan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standar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harga</w:t>
            </w:r>
            <w:proofErr w:type="spellEnd"/>
          </w:p>
          <w:p w14:paraId="69CA0D1D" w14:textId="77777777" w:rsidR="00B7762E" w:rsidRDefault="00422646">
            <w:pPr>
              <w:spacing w:before="1"/>
              <w:ind w:left="466" w:right="87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satuan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barang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Kab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u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paten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Sumedang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hun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Anggaran</w:t>
            </w:r>
            <w:proofErr w:type="spellEnd"/>
          </w:p>
          <w:p w14:paraId="0765F186" w14:textId="77777777" w:rsidR="00B7762E" w:rsidRDefault="00422646">
            <w:pPr>
              <w:spacing w:line="280" w:lineRule="exact"/>
              <w:ind w:left="466" w:right="5912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2025.</w:t>
            </w:r>
          </w:p>
          <w:p w14:paraId="6CEF48F1" w14:textId="77777777" w:rsidR="00B7762E" w:rsidRDefault="00422646">
            <w:pPr>
              <w:spacing w:line="280" w:lineRule="exact"/>
              <w:ind w:left="108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(2)</w:t>
            </w:r>
            <w:r>
              <w:rPr>
                <w:rFonts w:ascii="Bookman Old Style" w:eastAsia="Bookman Old Style" w:hAnsi="Bookman Old Style" w:cs="Bookman Old Style"/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Standar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Harga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Satuan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Barang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sebagaimana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dimaksud</w:t>
            </w:r>
            <w:proofErr w:type="spellEnd"/>
          </w:p>
          <w:p w14:paraId="32CE2649" w14:textId="77777777" w:rsidR="00B7762E" w:rsidRDefault="00422646">
            <w:pPr>
              <w:spacing w:before="3" w:line="280" w:lineRule="exact"/>
              <w:ind w:left="466" w:right="78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pada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ayat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(1)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diper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unakan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untuk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yusun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kerja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angga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r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serta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1F2023"/>
                <w:sz w:val="24"/>
                <w:szCs w:val="24"/>
              </w:rPr>
              <w:t>dokumen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1F2023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1F2023"/>
                <w:sz w:val="24"/>
                <w:szCs w:val="24"/>
              </w:rPr>
              <w:t>pelaksanaan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1F202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1F2023"/>
                <w:sz w:val="24"/>
                <w:szCs w:val="24"/>
              </w:rPr>
              <w:t>anggaran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1F202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anggaran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2025.</w:t>
            </w:r>
          </w:p>
          <w:p w14:paraId="299F852E" w14:textId="77777777" w:rsidR="00B7762E" w:rsidRDefault="00422646">
            <w:pPr>
              <w:tabs>
                <w:tab w:val="left" w:pos="1280"/>
              </w:tabs>
              <w:spacing w:before="1"/>
              <w:ind w:left="466" w:right="78" w:hanging="358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(3)</w:t>
            </w:r>
            <w:r>
              <w:rPr>
                <w:rFonts w:ascii="Bookman Old Style" w:eastAsia="Bookman Old Style" w:hAnsi="Bookman Old Style" w:cs="Bookman Old Style"/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Standar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harga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satuan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barang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sebagaimana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dimaksud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pada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ab/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ayat</w:t>
            </w:r>
            <w:proofErr w:type="spellEnd"/>
            <w:proofErr w:type="gram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(</w:t>
            </w:r>
            <w:proofErr w:type="gram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1)  </w:t>
            </w:r>
            <w:r>
              <w:rPr>
                <w:rFonts w:ascii="Bookman Old Style" w:eastAsia="Bookman Old Style" w:hAnsi="Bookman Old Style" w:cs="Bookman Old Style"/>
                <w:spacing w:val="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cantum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mpiran  </w:t>
            </w:r>
            <w:r>
              <w:rPr>
                <w:rFonts w:ascii="Bookman Old Style" w:eastAsia="Bookman Old Style" w:hAnsi="Bookman Old Style" w:cs="Bookman Old Style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yang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merupakan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bagian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tidak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terpisahkan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dari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Bupati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ini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.</w:t>
            </w:r>
          </w:p>
        </w:tc>
      </w:tr>
      <w:tr w:rsidR="00B7762E" w14:paraId="4B42618F" w14:textId="77777777">
        <w:trPr>
          <w:trHeight w:hRule="exact" w:val="422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09D9351A" w14:textId="77777777" w:rsidR="00B7762E" w:rsidRDefault="00B7762E"/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6CD6E17D" w14:textId="77777777" w:rsidR="00B7762E" w:rsidRDefault="00B7762E"/>
        </w:tc>
        <w:tc>
          <w:tcPr>
            <w:tcW w:w="7086" w:type="dxa"/>
            <w:tcBorders>
              <w:top w:val="nil"/>
              <w:left w:val="nil"/>
              <w:bottom w:val="nil"/>
              <w:right w:val="nil"/>
            </w:tcBorders>
          </w:tcPr>
          <w:p w14:paraId="0A955759" w14:textId="77777777" w:rsidR="00B7762E" w:rsidRDefault="00B7762E">
            <w:pPr>
              <w:spacing w:before="9" w:line="120" w:lineRule="exact"/>
              <w:rPr>
                <w:sz w:val="12"/>
                <w:szCs w:val="12"/>
              </w:rPr>
            </w:pPr>
          </w:p>
          <w:p w14:paraId="1E44AA34" w14:textId="77777777" w:rsidR="00B7762E" w:rsidRDefault="00422646">
            <w:pPr>
              <w:ind w:left="3006" w:right="3155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</w:t>
            </w:r>
          </w:p>
        </w:tc>
      </w:tr>
      <w:tr w:rsidR="00B7762E" w14:paraId="17D05B96" w14:textId="77777777">
        <w:trPr>
          <w:trHeight w:hRule="exact" w:val="705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4CA58E87" w14:textId="77777777" w:rsidR="00B7762E" w:rsidRDefault="00B7762E"/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0659BA3F" w14:textId="77777777" w:rsidR="00B7762E" w:rsidRDefault="00B7762E"/>
        </w:tc>
        <w:tc>
          <w:tcPr>
            <w:tcW w:w="7086" w:type="dxa"/>
            <w:tcBorders>
              <w:top w:val="nil"/>
              <w:left w:val="nil"/>
              <w:bottom w:val="nil"/>
              <w:right w:val="nil"/>
            </w:tcBorders>
          </w:tcPr>
          <w:p w14:paraId="3B4AB743" w14:textId="77777777" w:rsidR="00B7762E" w:rsidRDefault="00422646">
            <w:pPr>
              <w:spacing w:line="260" w:lineRule="exact"/>
              <w:ind w:left="108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Harga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Satuan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Barang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sebagaimana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dimaksud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Pasal</w:t>
            </w:r>
            <w:proofErr w:type="spellEnd"/>
          </w:p>
          <w:p w14:paraId="3C655DE8" w14:textId="77777777" w:rsidR="00B7762E" w:rsidRDefault="00422646">
            <w:pPr>
              <w:spacing w:before="1"/>
              <w:ind w:left="108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1</w:t>
            </w:r>
            <w:r>
              <w:rPr>
                <w:rFonts w:ascii="Bookman Old Style" w:eastAsia="Bookman Old Style" w:hAnsi="Bookman Old Style" w:cs="Bookman Old Style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ayat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(1)</w:t>
            </w:r>
            <w:r>
              <w:rPr>
                <w:rFonts w:ascii="Bookman Old Style" w:eastAsia="Bookman Old Style" w:hAnsi="Bookman Old Style" w:cs="Bookman Old Style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sudah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dih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tung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berikut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Pajak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Pertambahan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Nilai.</w:t>
            </w:r>
          </w:p>
        </w:tc>
      </w:tr>
      <w:tr w:rsidR="00B7762E" w14:paraId="5D93F11C" w14:textId="77777777">
        <w:trPr>
          <w:trHeight w:hRule="exact" w:val="423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2F5635DA" w14:textId="77777777" w:rsidR="00B7762E" w:rsidRDefault="00B7762E"/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195CB40E" w14:textId="77777777" w:rsidR="00B7762E" w:rsidRDefault="00B7762E"/>
        </w:tc>
        <w:tc>
          <w:tcPr>
            <w:tcW w:w="7086" w:type="dxa"/>
            <w:tcBorders>
              <w:top w:val="nil"/>
              <w:left w:val="nil"/>
              <w:bottom w:val="nil"/>
              <w:right w:val="nil"/>
            </w:tcBorders>
          </w:tcPr>
          <w:p w14:paraId="147437FC" w14:textId="77777777" w:rsidR="00B7762E" w:rsidRDefault="00B7762E">
            <w:pPr>
              <w:spacing w:before="8" w:line="120" w:lineRule="exact"/>
              <w:rPr>
                <w:sz w:val="12"/>
                <w:szCs w:val="12"/>
              </w:rPr>
            </w:pPr>
          </w:p>
          <w:p w14:paraId="4994692E" w14:textId="77777777" w:rsidR="00B7762E" w:rsidRDefault="00422646">
            <w:pPr>
              <w:ind w:left="3006" w:right="3155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3</w:t>
            </w:r>
          </w:p>
        </w:tc>
      </w:tr>
      <w:tr w:rsidR="00B7762E" w14:paraId="005A16DE" w14:textId="77777777">
        <w:trPr>
          <w:trHeight w:hRule="exact" w:val="1106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0F95B27D" w14:textId="77777777" w:rsidR="00B7762E" w:rsidRDefault="00B7762E"/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7CED2DCA" w14:textId="77777777" w:rsidR="00B7762E" w:rsidRDefault="00B7762E"/>
        </w:tc>
        <w:tc>
          <w:tcPr>
            <w:tcW w:w="7086" w:type="dxa"/>
            <w:tcBorders>
              <w:top w:val="nil"/>
              <w:left w:val="nil"/>
              <w:bottom w:val="nil"/>
              <w:right w:val="nil"/>
            </w:tcBorders>
          </w:tcPr>
          <w:p w14:paraId="32028A0E" w14:textId="77777777" w:rsidR="00B7762E" w:rsidRDefault="00422646">
            <w:pPr>
              <w:spacing w:line="260" w:lineRule="exact"/>
              <w:ind w:left="108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Harga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satuan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bara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sebagaimana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dim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ksud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Pasal</w:t>
            </w:r>
            <w:proofErr w:type="spellEnd"/>
          </w:p>
          <w:p w14:paraId="267715AD" w14:textId="77777777" w:rsidR="00B7762E" w:rsidRDefault="00422646">
            <w:pPr>
              <w:spacing w:before="1" w:line="280" w:lineRule="exact"/>
              <w:ind w:left="108" w:right="8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gram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1, </w:t>
            </w:r>
            <w:r>
              <w:rPr>
                <w:rFonts w:ascii="Bookman Old Style" w:eastAsia="Bookman Old Style" w:hAnsi="Bookman Old Style" w:cs="Bookman Old Style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pada</w:t>
            </w:r>
            <w:proofErr w:type="gram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2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pelaksanaannya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2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dapat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2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menyesuaikan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2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harga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riil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/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nyata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y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ng </w:t>
            </w:r>
            <w:r>
              <w:rPr>
                <w:rFonts w:ascii="Bookman Old Style" w:eastAsia="Bookman Old Style" w:hAnsi="Bookman Old Style" w:cs="Bookman Old Style"/>
                <w:spacing w:val="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berlaku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di </w:t>
            </w:r>
            <w:r>
              <w:rPr>
                <w:rFonts w:ascii="Bookman Old Style" w:eastAsia="Bookman Old Style" w:hAnsi="Bookman Old Style" w:cs="Bookman Old Style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pa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s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ar </w:t>
            </w:r>
            <w:r>
              <w:rPr>
                <w:rFonts w:ascii="Bookman Old Style" w:eastAsia="Bookman Old Style" w:hAnsi="Bookman Old Style" w:cs="Bookman Old Style"/>
                <w:spacing w:val="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selama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dapat</w:t>
            </w:r>
            <w:proofErr w:type="spellEnd"/>
          </w:p>
          <w:p w14:paraId="4187587A" w14:textId="77777777" w:rsidR="00B7762E" w:rsidRDefault="00422646">
            <w:pPr>
              <w:spacing w:before="1" w:line="260" w:lineRule="exact"/>
              <w:ind w:left="108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position w:val="-1"/>
                <w:sz w:val="24"/>
                <w:szCs w:val="24"/>
              </w:rPr>
              <w:t>dipertang</w:t>
            </w:r>
            <w:r>
              <w:rPr>
                <w:rFonts w:ascii="Bookman Old Style" w:eastAsia="Bookman Old Style" w:hAnsi="Bookman Old Style" w:cs="Bookman Old Style"/>
                <w:spacing w:val="1"/>
                <w:position w:val="-1"/>
                <w:sz w:val="24"/>
                <w:szCs w:val="24"/>
              </w:rPr>
              <w:t>g</w:t>
            </w:r>
            <w:r>
              <w:rPr>
                <w:rFonts w:ascii="Bookman Old Style" w:eastAsia="Bookman Old Style" w:hAnsi="Bookman Old Style" w:cs="Bookman Old Style"/>
                <w:position w:val="-1"/>
                <w:sz w:val="24"/>
                <w:szCs w:val="24"/>
              </w:rPr>
              <w:t>ungjawabkan</w:t>
            </w:r>
            <w:proofErr w:type="spellEnd"/>
            <w:r>
              <w:rPr>
                <w:rFonts w:ascii="Bookman Old Style" w:eastAsia="Bookman Old Style" w:hAnsi="Bookman Old Style" w:cs="Bookman Old Style"/>
                <w:position w:val="-1"/>
                <w:sz w:val="24"/>
                <w:szCs w:val="24"/>
              </w:rPr>
              <w:t>.</w:t>
            </w:r>
          </w:p>
        </w:tc>
      </w:tr>
    </w:tbl>
    <w:p w14:paraId="1B2BEE42" w14:textId="77777777" w:rsidR="00B7762E" w:rsidRDefault="00B7762E">
      <w:pPr>
        <w:spacing w:line="200" w:lineRule="exact"/>
      </w:pPr>
    </w:p>
    <w:p w14:paraId="7F6028E0" w14:textId="77777777" w:rsidR="00B7762E" w:rsidRDefault="00B7762E">
      <w:pPr>
        <w:spacing w:line="200" w:lineRule="exact"/>
      </w:pPr>
    </w:p>
    <w:p w14:paraId="270D0BDE" w14:textId="77777777" w:rsidR="00B7762E" w:rsidRDefault="00B7762E">
      <w:pPr>
        <w:spacing w:line="200" w:lineRule="exact"/>
      </w:pPr>
    </w:p>
    <w:p w14:paraId="3A8D0C1B" w14:textId="77777777" w:rsidR="00B7762E" w:rsidRDefault="00B7762E">
      <w:pPr>
        <w:spacing w:line="200" w:lineRule="exact"/>
      </w:pPr>
    </w:p>
    <w:p w14:paraId="50163416" w14:textId="77777777" w:rsidR="00B7762E" w:rsidRDefault="00B7762E">
      <w:pPr>
        <w:spacing w:line="200" w:lineRule="exact"/>
      </w:pPr>
    </w:p>
    <w:p w14:paraId="7ED90662" w14:textId="77777777" w:rsidR="00B7762E" w:rsidRDefault="00B7762E">
      <w:pPr>
        <w:spacing w:line="200" w:lineRule="exact"/>
      </w:pPr>
    </w:p>
    <w:p w14:paraId="66D6C7FF" w14:textId="77777777" w:rsidR="00B7762E" w:rsidRDefault="00B7762E">
      <w:pPr>
        <w:spacing w:line="200" w:lineRule="exact"/>
      </w:pPr>
    </w:p>
    <w:p w14:paraId="58C37F24" w14:textId="77777777" w:rsidR="00B7762E" w:rsidRDefault="00B7762E">
      <w:pPr>
        <w:spacing w:line="200" w:lineRule="exact"/>
      </w:pPr>
    </w:p>
    <w:p w14:paraId="5EF16B6E" w14:textId="77777777" w:rsidR="00B7762E" w:rsidRDefault="00B7762E">
      <w:pPr>
        <w:spacing w:line="200" w:lineRule="exact"/>
      </w:pPr>
    </w:p>
    <w:p w14:paraId="6EB3559E" w14:textId="77777777" w:rsidR="00B7762E" w:rsidRDefault="00B7762E">
      <w:pPr>
        <w:spacing w:line="200" w:lineRule="exact"/>
      </w:pPr>
    </w:p>
    <w:p w14:paraId="70E8757F" w14:textId="77777777" w:rsidR="00B7762E" w:rsidRDefault="00B7762E">
      <w:pPr>
        <w:spacing w:line="200" w:lineRule="exact"/>
      </w:pPr>
    </w:p>
    <w:p w14:paraId="20F086F2" w14:textId="77777777" w:rsidR="00B7762E" w:rsidRDefault="00B7762E">
      <w:pPr>
        <w:spacing w:before="17" w:line="200" w:lineRule="exact"/>
      </w:pPr>
    </w:p>
    <w:p w14:paraId="4675A47E" w14:textId="77777777" w:rsidR="00B7762E" w:rsidRDefault="00422646">
      <w:pPr>
        <w:spacing w:before="26"/>
        <w:ind w:right="239"/>
        <w:jc w:val="right"/>
        <w:rPr>
          <w:rFonts w:ascii="Bookman Old Style" w:eastAsia="Bookman Old Style" w:hAnsi="Bookman Old Style" w:cs="Bookman Old Style"/>
          <w:sz w:val="24"/>
          <w:szCs w:val="24"/>
        </w:rPr>
        <w:sectPr w:rsidR="00B7762E">
          <w:headerReference w:type="default" r:id="rId8"/>
          <w:pgSz w:w="11920" w:h="18720"/>
          <w:pgMar w:top="980" w:right="1300" w:bottom="280" w:left="1300" w:header="761" w:footer="0" w:gutter="0"/>
          <w:pgNumType w:start="2"/>
          <w:cols w:space="720"/>
        </w:sect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Pasal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4...</w:t>
      </w:r>
    </w:p>
    <w:p w14:paraId="2A34408E" w14:textId="77777777" w:rsidR="00B7762E" w:rsidRDefault="00B7762E">
      <w:pPr>
        <w:spacing w:line="200" w:lineRule="exact"/>
      </w:pPr>
    </w:p>
    <w:p w14:paraId="319D45B4" w14:textId="77777777" w:rsidR="00B7762E" w:rsidRDefault="00B7762E">
      <w:pPr>
        <w:spacing w:before="10" w:line="200" w:lineRule="exact"/>
      </w:pPr>
    </w:p>
    <w:p w14:paraId="7987D41E" w14:textId="77777777" w:rsidR="00B7762E" w:rsidRDefault="00422646">
      <w:pPr>
        <w:spacing w:before="26"/>
        <w:ind w:left="4987" w:right="3154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Pasal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4</w:t>
      </w:r>
    </w:p>
    <w:p w14:paraId="6AE178E9" w14:textId="77777777" w:rsidR="00B7762E" w:rsidRDefault="00422646">
      <w:pPr>
        <w:spacing w:line="280" w:lineRule="exact"/>
        <w:ind w:left="2089" w:right="89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Harga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satuan</w:t>
      </w:r>
      <w:proofErr w:type="spellEnd"/>
      <w:proofErr w:type="gram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ba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ang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yang </w:t>
      </w:r>
      <w:r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belum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ercantum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dalam</w:t>
      </w:r>
      <w:proofErr w:type="spellEnd"/>
    </w:p>
    <w:p w14:paraId="66E85FC7" w14:textId="77777777" w:rsidR="00B7762E" w:rsidRDefault="00422646">
      <w:pPr>
        <w:spacing w:before="2"/>
        <w:ind w:left="2089" w:right="7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Peraturan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Bupati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disesuaikan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menurut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harga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/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tarif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berlaku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di p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sar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secara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nyata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z w:val="24"/>
          <w:szCs w:val="24"/>
        </w:rPr>
        <w:t>emat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wajar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dapat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dipertanggungjawabkan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dalam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pelaksanaannya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dibuktikan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paling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sedikit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2 (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dua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)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hasil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survei</w:t>
      </w:r>
      <w:proofErr w:type="spellEnd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pasar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dari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i/>
          <w:sz w:val="24"/>
          <w:szCs w:val="24"/>
        </w:rPr>
        <w:t>supp</w:t>
      </w:r>
      <w:r>
        <w:rPr>
          <w:rFonts w:ascii="Bookman Old Style" w:eastAsia="Bookman Old Style" w:hAnsi="Bookman Old Style" w:cs="Bookman Old Style"/>
          <w:i/>
          <w:spacing w:val="2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i/>
          <w:spacing w:val="-5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i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i/>
          <w:spacing w:val="1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/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pabrika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/distributor/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agen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/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toko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dan/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atau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sumber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lain yang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dapat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dipertanggung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jawabkan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7BAF4D1A" w14:textId="77777777" w:rsidR="00B7762E" w:rsidRDefault="00B7762E">
      <w:pPr>
        <w:spacing w:before="2" w:line="280" w:lineRule="exact"/>
        <w:rPr>
          <w:sz w:val="28"/>
          <w:szCs w:val="28"/>
        </w:rPr>
      </w:pPr>
    </w:p>
    <w:p w14:paraId="0F2DC94C" w14:textId="77777777" w:rsidR="00B7762E" w:rsidRDefault="00422646">
      <w:pPr>
        <w:ind w:left="4987" w:right="3154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Pasal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5</w:t>
      </w:r>
    </w:p>
    <w:p w14:paraId="6A901CFB" w14:textId="77777777" w:rsidR="00B7762E" w:rsidRDefault="00422646">
      <w:pPr>
        <w:spacing w:line="280" w:lineRule="exact"/>
        <w:ind w:left="2089" w:right="351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Peraturan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mulai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berlaku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pada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tanggal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diundangkan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35B4C81D" w14:textId="77777777" w:rsidR="00B7762E" w:rsidRDefault="00B7762E">
      <w:pPr>
        <w:spacing w:before="2" w:line="280" w:lineRule="exact"/>
        <w:rPr>
          <w:sz w:val="28"/>
          <w:szCs w:val="28"/>
        </w:rPr>
      </w:pPr>
    </w:p>
    <w:p w14:paraId="736DCED5" w14:textId="77777777" w:rsidR="00B7762E" w:rsidRDefault="00422646">
      <w:pPr>
        <w:ind w:left="2089" w:right="79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Agar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setiap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ora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g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mengetahuinya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memerintahkan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pengundangan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Peraturan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Bupati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dengan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penempatannya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dalam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Berita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rah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Kabupaten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Sumedang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56A4BA76" w14:textId="77777777" w:rsidR="00B7762E" w:rsidRDefault="00B7762E">
      <w:pPr>
        <w:spacing w:before="3" w:line="160" w:lineRule="exact"/>
        <w:rPr>
          <w:sz w:val="16"/>
          <w:szCs w:val="16"/>
        </w:rPr>
      </w:pPr>
    </w:p>
    <w:p w14:paraId="08922F17" w14:textId="77777777" w:rsidR="00B7762E" w:rsidRDefault="00B7762E">
      <w:pPr>
        <w:spacing w:line="200" w:lineRule="exact"/>
      </w:pPr>
    </w:p>
    <w:p w14:paraId="6B25403F" w14:textId="77777777" w:rsidR="00B7762E" w:rsidRDefault="00B7762E">
      <w:pPr>
        <w:spacing w:line="200" w:lineRule="exact"/>
      </w:pPr>
    </w:p>
    <w:p w14:paraId="0F1EA840" w14:textId="77777777" w:rsidR="00B7762E" w:rsidRDefault="00422646">
      <w:pPr>
        <w:ind w:left="4631" w:right="1306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Ditetapkan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di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Sumedang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pada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tanggal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="00B108D5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Ju</w:t>
      </w:r>
      <w:r w:rsidR="00B108D5">
        <w:rPr>
          <w:rFonts w:ascii="Bookman Old Style" w:eastAsia="Bookman Old Style" w:hAnsi="Bookman Old Style" w:cs="Bookman Old Style"/>
          <w:sz w:val="24"/>
          <w:szCs w:val="24"/>
        </w:rPr>
        <w:t>ni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202</w:t>
      </w:r>
      <w:r w:rsidR="00B108D5">
        <w:rPr>
          <w:rFonts w:ascii="Bookman Old Style" w:eastAsia="Bookman Old Style" w:hAnsi="Bookman Old Style" w:cs="Bookman Old Style"/>
          <w:sz w:val="24"/>
          <w:szCs w:val="24"/>
        </w:rPr>
        <w:t>4</w:t>
      </w:r>
    </w:p>
    <w:p w14:paraId="2629605D" w14:textId="77777777" w:rsidR="00B7762E" w:rsidRDefault="00B7762E">
      <w:pPr>
        <w:spacing w:before="18" w:line="260" w:lineRule="exact"/>
        <w:rPr>
          <w:sz w:val="26"/>
          <w:szCs w:val="26"/>
        </w:rPr>
      </w:pPr>
    </w:p>
    <w:p w14:paraId="1C62A3B5" w14:textId="77777777" w:rsidR="00B7762E" w:rsidRDefault="00B108D5" w:rsidP="00B108D5">
      <w:pPr>
        <w:spacing w:line="480" w:lineRule="auto"/>
        <w:ind w:left="6494" w:right="1158" w:hanging="1532"/>
        <w:rPr>
          <w:rFonts w:ascii="Bookman Old Style" w:eastAsia="Bookman Old Style" w:hAnsi="Bookman Old Style" w:cs="Bookman Old Style"/>
          <w:sz w:val="24"/>
          <w:szCs w:val="24"/>
        </w:rPr>
      </w:pP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PJ.</w:t>
      </w:r>
      <w:r w:rsidR="00422646">
        <w:rPr>
          <w:rFonts w:ascii="Bookman Old Style" w:eastAsia="Bookman Old Style" w:hAnsi="Bookman Old Style" w:cs="Bookman Old Style"/>
          <w:sz w:val="24"/>
          <w:szCs w:val="24"/>
        </w:rPr>
        <w:t>BUPA</w:t>
      </w:r>
      <w:r w:rsidR="00422646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="00422646">
        <w:rPr>
          <w:rFonts w:ascii="Bookman Old Style" w:eastAsia="Bookman Old Style" w:hAnsi="Bookman Old Style" w:cs="Bookman Old Style"/>
          <w:sz w:val="24"/>
          <w:szCs w:val="24"/>
        </w:rPr>
        <w:t>I</w:t>
      </w:r>
      <w:proofErr w:type="gramEnd"/>
      <w:r w:rsidR="00422646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="00422646">
        <w:rPr>
          <w:rFonts w:ascii="Bookman Old Style" w:eastAsia="Bookman Old Style" w:hAnsi="Bookman Old Style" w:cs="Bookman Old Style"/>
          <w:sz w:val="24"/>
          <w:szCs w:val="24"/>
        </w:rPr>
        <w:t xml:space="preserve">SUMEDANG, </w:t>
      </w:r>
      <w:proofErr w:type="spellStart"/>
      <w:r w:rsidR="00422646">
        <w:rPr>
          <w:rFonts w:ascii="Bookman Old Style" w:eastAsia="Bookman Old Style" w:hAnsi="Bookman Old Style" w:cs="Bookman Old Style"/>
          <w:sz w:val="24"/>
          <w:szCs w:val="24"/>
        </w:rPr>
        <w:t>ttd</w:t>
      </w:r>
      <w:proofErr w:type="spellEnd"/>
    </w:p>
    <w:p w14:paraId="0F2F1B04" w14:textId="77777777" w:rsidR="00B7762E" w:rsidRDefault="00B108D5">
      <w:pPr>
        <w:ind w:left="5342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YUDIA RAMLI</w:t>
      </w:r>
    </w:p>
    <w:p w14:paraId="1D2C2E24" w14:textId="77777777" w:rsidR="00B7762E" w:rsidRDefault="00B7762E">
      <w:pPr>
        <w:spacing w:before="3" w:line="280" w:lineRule="exact"/>
        <w:rPr>
          <w:sz w:val="28"/>
          <w:szCs w:val="28"/>
        </w:rPr>
      </w:pPr>
    </w:p>
    <w:p w14:paraId="42F2CBB5" w14:textId="77777777" w:rsidR="00B7762E" w:rsidRDefault="00422646">
      <w:pPr>
        <w:spacing w:line="280" w:lineRule="exact"/>
        <w:ind w:left="107" w:right="5687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Diundangkan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di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Sumedang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pada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tanggal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="00B108D5">
        <w:rPr>
          <w:rFonts w:ascii="Bookman Old Style" w:eastAsia="Bookman Old Style" w:hAnsi="Bookman Old Style" w:cs="Bookman Old Style"/>
          <w:sz w:val="24"/>
          <w:szCs w:val="24"/>
        </w:rPr>
        <w:t xml:space="preserve"> 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Ju</w:t>
      </w:r>
      <w:r w:rsidR="00B108D5">
        <w:rPr>
          <w:rFonts w:ascii="Bookman Old Style" w:eastAsia="Bookman Old Style" w:hAnsi="Bookman Old Style" w:cs="Bookman Old Style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i</w:t>
      </w:r>
      <w:proofErr w:type="spellEnd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202</w:t>
      </w:r>
      <w:r w:rsidR="00B108D5">
        <w:rPr>
          <w:rFonts w:ascii="Bookman Old Style" w:eastAsia="Bookman Old Style" w:hAnsi="Bookman Old Style" w:cs="Bookman Old Style"/>
          <w:sz w:val="24"/>
          <w:szCs w:val="24"/>
        </w:rPr>
        <w:t>4</w:t>
      </w:r>
    </w:p>
    <w:p w14:paraId="777DB42B" w14:textId="77777777" w:rsidR="00B7762E" w:rsidRDefault="00B7762E">
      <w:pPr>
        <w:spacing w:before="4" w:line="280" w:lineRule="exact"/>
        <w:rPr>
          <w:sz w:val="28"/>
          <w:szCs w:val="28"/>
        </w:rPr>
      </w:pPr>
    </w:p>
    <w:p w14:paraId="2C75D886" w14:textId="77777777" w:rsidR="00B7762E" w:rsidRDefault="00B108D5">
      <w:pPr>
        <w:spacing w:line="280" w:lineRule="exact"/>
        <w:ind w:left="115" w:right="578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PJ.</w:t>
      </w:r>
      <w:r w:rsidR="00422646">
        <w:rPr>
          <w:rFonts w:ascii="Bookman Old Style" w:eastAsia="Bookman Old Style" w:hAnsi="Bookman Old Style" w:cs="Bookman Old Style"/>
          <w:sz w:val="24"/>
          <w:szCs w:val="24"/>
        </w:rPr>
        <w:t>SEKRE</w:t>
      </w:r>
      <w:r w:rsidR="00422646">
        <w:rPr>
          <w:rFonts w:ascii="Bookman Old Style" w:eastAsia="Bookman Old Style" w:hAnsi="Bookman Old Style" w:cs="Bookman Old Style"/>
          <w:spacing w:val="-3"/>
          <w:sz w:val="24"/>
          <w:szCs w:val="24"/>
        </w:rPr>
        <w:t>T</w:t>
      </w:r>
      <w:r w:rsidR="00422646">
        <w:rPr>
          <w:rFonts w:ascii="Bookman Old Style" w:eastAsia="Bookman Old Style" w:hAnsi="Bookman Old Style" w:cs="Bookman Old Style"/>
          <w:sz w:val="24"/>
          <w:szCs w:val="24"/>
        </w:rPr>
        <w:t>AR</w:t>
      </w:r>
      <w:r w:rsidR="00422646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="00422646">
        <w:rPr>
          <w:rFonts w:ascii="Bookman Old Style" w:eastAsia="Bookman Old Style" w:hAnsi="Bookman Old Style" w:cs="Bookman Old Style"/>
          <w:sz w:val="24"/>
          <w:szCs w:val="24"/>
        </w:rPr>
        <w:t>S</w:t>
      </w:r>
      <w:proofErr w:type="gramEnd"/>
      <w:r w:rsidR="00422646">
        <w:rPr>
          <w:rFonts w:ascii="Bookman Old Style" w:eastAsia="Bookman Old Style" w:hAnsi="Bookman Old Style" w:cs="Bookman Old Style"/>
          <w:sz w:val="24"/>
          <w:szCs w:val="24"/>
        </w:rPr>
        <w:t xml:space="preserve"> DAERAH KABUPA</w:t>
      </w:r>
      <w:r w:rsidR="00422646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="00422646">
        <w:rPr>
          <w:rFonts w:ascii="Bookman Old Style" w:eastAsia="Bookman Old Style" w:hAnsi="Bookman Old Style" w:cs="Bookman Old Style"/>
          <w:sz w:val="24"/>
          <w:szCs w:val="24"/>
        </w:rPr>
        <w:t>EN SUM</w:t>
      </w:r>
      <w:r w:rsidR="00422646">
        <w:rPr>
          <w:rFonts w:ascii="Bookman Old Style" w:eastAsia="Bookman Old Style" w:hAnsi="Bookman Old Style" w:cs="Bookman Old Style"/>
          <w:spacing w:val="2"/>
          <w:sz w:val="24"/>
          <w:szCs w:val="24"/>
        </w:rPr>
        <w:t>E</w:t>
      </w:r>
      <w:r w:rsidR="00422646">
        <w:rPr>
          <w:rFonts w:ascii="Bookman Old Style" w:eastAsia="Bookman Old Style" w:hAnsi="Bookman Old Style" w:cs="Bookman Old Style"/>
          <w:sz w:val="24"/>
          <w:szCs w:val="24"/>
        </w:rPr>
        <w:t>DANG,</w:t>
      </w:r>
    </w:p>
    <w:p w14:paraId="40004CBE" w14:textId="77777777" w:rsidR="00B7762E" w:rsidRDefault="00B7762E">
      <w:pPr>
        <w:spacing w:before="2" w:line="280" w:lineRule="exact"/>
        <w:rPr>
          <w:sz w:val="28"/>
          <w:szCs w:val="28"/>
        </w:rPr>
      </w:pPr>
    </w:p>
    <w:p w14:paraId="668CFA79" w14:textId="77777777" w:rsidR="00B7762E" w:rsidRDefault="00422646">
      <w:pPr>
        <w:ind w:left="1480" w:right="7179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ttd</w:t>
      </w:r>
      <w:proofErr w:type="spellEnd"/>
    </w:p>
    <w:p w14:paraId="4971F1E9" w14:textId="77777777" w:rsidR="00B7762E" w:rsidRDefault="00B7762E">
      <w:pPr>
        <w:spacing w:before="2" w:line="280" w:lineRule="exact"/>
        <w:rPr>
          <w:sz w:val="28"/>
          <w:szCs w:val="28"/>
        </w:rPr>
      </w:pPr>
    </w:p>
    <w:p w14:paraId="335A5E72" w14:textId="77777777" w:rsidR="00B7762E" w:rsidRDefault="00B108D5">
      <w:pPr>
        <w:ind w:left="302" w:right="5967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TUTI RUSWATI</w:t>
      </w:r>
    </w:p>
    <w:p w14:paraId="2CE61D59" w14:textId="77777777" w:rsidR="00B7762E" w:rsidRDefault="00B7762E">
      <w:pPr>
        <w:spacing w:before="20" w:line="260" w:lineRule="exact"/>
        <w:rPr>
          <w:sz w:val="26"/>
          <w:szCs w:val="26"/>
        </w:rPr>
      </w:pPr>
    </w:p>
    <w:p w14:paraId="1300A252" w14:textId="77777777" w:rsidR="00B7762E" w:rsidRDefault="00422646">
      <w:pPr>
        <w:ind w:left="107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BER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 DAERAH KABUPA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EN SUME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ANG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AHUN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202</w:t>
      </w:r>
      <w:r w:rsidR="00B108D5">
        <w:rPr>
          <w:rFonts w:ascii="Bookman Old Style" w:eastAsia="Bookman Old Style" w:hAnsi="Bookman Old Style" w:cs="Bookman Old Style"/>
          <w:sz w:val="24"/>
          <w:szCs w:val="24"/>
        </w:rPr>
        <w:t>4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OMOR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</w:p>
    <w:p w14:paraId="1A5FE61A" w14:textId="77777777" w:rsidR="00B7762E" w:rsidRDefault="00B7762E">
      <w:pPr>
        <w:spacing w:before="2" w:line="280" w:lineRule="exact"/>
        <w:rPr>
          <w:sz w:val="28"/>
          <w:szCs w:val="28"/>
        </w:rPr>
      </w:pPr>
    </w:p>
    <w:p w14:paraId="6C0B43C4" w14:textId="77777777" w:rsidR="00B7762E" w:rsidRDefault="00422646">
      <w:pPr>
        <w:ind w:left="335" w:right="5118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Salinan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sesuai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dengan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aslinya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Plt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. KEPALA BAG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N HUKUM SEKRE</w:t>
      </w:r>
      <w:r>
        <w:rPr>
          <w:rFonts w:ascii="Bookman Old Style" w:eastAsia="Bookman Old Style" w:hAnsi="Bookman Old Style" w:cs="Bookman Old Style"/>
          <w:spacing w:val="-3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AR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z w:val="24"/>
          <w:szCs w:val="24"/>
        </w:rPr>
        <w:t>AT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DA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z w:val="24"/>
          <w:szCs w:val="24"/>
        </w:rPr>
        <w:t>RAH KABUPA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EN SUM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z w:val="24"/>
          <w:szCs w:val="24"/>
        </w:rPr>
        <w:t>DANG</w:t>
      </w:r>
    </w:p>
    <w:p w14:paraId="0733AB9F" w14:textId="77777777" w:rsidR="00B7762E" w:rsidRDefault="00B7762E">
      <w:pPr>
        <w:spacing w:line="200" w:lineRule="exact"/>
      </w:pPr>
    </w:p>
    <w:p w14:paraId="644B9826" w14:textId="77777777" w:rsidR="00B7762E" w:rsidRDefault="00B7762E">
      <w:pPr>
        <w:spacing w:line="200" w:lineRule="exact"/>
      </w:pPr>
    </w:p>
    <w:p w14:paraId="4318DC25" w14:textId="77777777" w:rsidR="00B7762E" w:rsidRDefault="00B7762E">
      <w:pPr>
        <w:spacing w:line="200" w:lineRule="exact"/>
      </w:pPr>
    </w:p>
    <w:p w14:paraId="2BC25853" w14:textId="77777777" w:rsidR="00B7762E" w:rsidRDefault="00B7762E">
      <w:pPr>
        <w:spacing w:line="200" w:lineRule="exact"/>
      </w:pPr>
    </w:p>
    <w:p w14:paraId="59C33CAC" w14:textId="77777777" w:rsidR="00B7762E" w:rsidRDefault="00B7762E">
      <w:pPr>
        <w:spacing w:line="200" w:lineRule="exact"/>
      </w:pPr>
    </w:p>
    <w:p w14:paraId="31FB6821" w14:textId="77777777" w:rsidR="00B7762E" w:rsidRDefault="00B7762E">
      <w:pPr>
        <w:spacing w:line="200" w:lineRule="exact"/>
      </w:pPr>
    </w:p>
    <w:p w14:paraId="14D68512" w14:textId="77777777" w:rsidR="00B7762E" w:rsidRDefault="00B7762E">
      <w:pPr>
        <w:spacing w:before="12" w:line="200" w:lineRule="exact"/>
      </w:pPr>
    </w:p>
    <w:p w14:paraId="04BBB72B" w14:textId="77777777" w:rsidR="00B7762E" w:rsidRDefault="00422646">
      <w:pPr>
        <w:spacing w:line="280" w:lineRule="exact"/>
        <w:ind w:left="295" w:right="5077"/>
        <w:jc w:val="center"/>
        <w:rPr>
          <w:rFonts w:ascii="Bookman Old Style" w:eastAsia="Bookman Old Style" w:hAnsi="Bookman Old Style" w:cs="Bookman Old Style"/>
          <w:sz w:val="24"/>
          <w:szCs w:val="24"/>
        </w:rPr>
        <w:sectPr w:rsidR="00B7762E">
          <w:pgSz w:w="11920" w:h="18720"/>
          <w:pgMar w:top="980" w:right="1420" w:bottom="280" w:left="1420" w:header="761" w:footer="0" w:gutter="0"/>
          <w:cols w:space="720"/>
        </w:sect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Hj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. </w:t>
      </w:r>
      <w:r w:rsidR="00B108D5">
        <w:rPr>
          <w:rFonts w:ascii="Bookman Old Style" w:eastAsia="Bookman Old Style" w:hAnsi="Bookman Old Style" w:cs="Bookman Old Style"/>
          <w:sz w:val="24"/>
          <w:szCs w:val="24"/>
        </w:rPr>
        <w:t>LILIS KOMALA</w:t>
      </w:r>
      <w:r>
        <w:rPr>
          <w:rFonts w:ascii="Bookman Old Style" w:eastAsia="Bookman Old Style" w:hAnsi="Bookman Old Style" w:cs="Bookman Old Style"/>
          <w:sz w:val="24"/>
          <w:szCs w:val="24"/>
        </w:rPr>
        <w:t>,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S.H., M.</w:t>
      </w:r>
      <w:r w:rsidR="00B108D5">
        <w:rPr>
          <w:rFonts w:ascii="Bookman Old Style" w:eastAsia="Bookman Old Style" w:hAnsi="Bookman Old Style" w:cs="Bookman Old Style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z w:val="24"/>
          <w:szCs w:val="24"/>
        </w:rPr>
        <w:t>. N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z w:val="24"/>
          <w:szCs w:val="24"/>
        </w:rPr>
        <w:t>P. 196</w:t>
      </w:r>
      <w:r w:rsidR="00B108D5">
        <w:rPr>
          <w:rFonts w:ascii="Bookman Old Style" w:eastAsia="Bookman Old Style" w:hAnsi="Bookman Old Style" w:cs="Bookman Old Style"/>
          <w:sz w:val="24"/>
          <w:szCs w:val="24"/>
        </w:rPr>
        <w:t>7</w:t>
      </w:r>
      <w:r>
        <w:rPr>
          <w:rFonts w:ascii="Bookman Old Style" w:eastAsia="Bookman Old Style" w:hAnsi="Bookman Old Style" w:cs="Bookman Old Style"/>
          <w:sz w:val="24"/>
          <w:szCs w:val="24"/>
        </w:rPr>
        <w:t>0</w:t>
      </w:r>
      <w:r w:rsidR="00B108D5">
        <w:rPr>
          <w:rFonts w:ascii="Bookman Old Style" w:eastAsia="Bookman Old Style" w:hAnsi="Bookman Old Style" w:cs="Bookman Old Style"/>
          <w:sz w:val="24"/>
          <w:szCs w:val="24"/>
        </w:rPr>
        <w:t>302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="00B108D5">
        <w:rPr>
          <w:rFonts w:ascii="Bookman Old Style" w:eastAsia="Bookman Old Style" w:hAnsi="Bookman Old Style" w:cs="Bookman Old Style"/>
          <w:sz w:val="24"/>
          <w:szCs w:val="24"/>
        </w:rPr>
        <w:t>199703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2 0</w:t>
      </w:r>
      <w:r w:rsidR="00B108D5">
        <w:rPr>
          <w:rFonts w:ascii="Bookman Old Style" w:eastAsia="Bookman Old Style" w:hAnsi="Bookman Old Style" w:cs="Bookman Old Style"/>
          <w:sz w:val="24"/>
          <w:szCs w:val="24"/>
        </w:rPr>
        <w:t>0</w:t>
      </w:r>
      <w:r>
        <w:rPr>
          <w:rFonts w:ascii="Bookman Old Style" w:eastAsia="Bookman Old Style" w:hAnsi="Bookman Old Style" w:cs="Bookman Old Style"/>
          <w:sz w:val="24"/>
          <w:szCs w:val="24"/>
        </w:rPr>
        <w:t>2</w:t>
      </w:r>
    </w:p>
    <w:p w14:paraId="306EA5DE" w14:textId="77777777" w:rsidR="00B7762E" w:rsidRDefault="00B7762E">
      <w:pPr>
        <w:spacing w:line="200" w:lineRule="exact"/>
      </w:pPr>
    </w:p>
    <w:p w14:paraId="1FDE06CC" w14:textId="77777777" w:rsidR="00B7762E" w:rsidRDefault="00B7762E">
      <w:pPr>
        <w:spacing w:before="11" w:line="220" w:lineRule="exact"/>
        <w:rPr>
          <w:sz w:val="22"/>
          <w:szCs w:val="22"/>
        </w:rPr>
      </w:pPr>
      <w:bookmarkStart w:id="0" w:name="_GoBack"/>
      <w:bookmarkEnd w:id="0"/>
    </w:p>
    <w:sectPr w:rsidR="00B7762E">
      <w:pgSz w:w="18720" w:h="11920" w:orient="landscape"/>
      <w:pgMar w:top="780" w:right="1300" w:bottom="280" w:left="1320" w:header="58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8517BD" w14:textId="77777777" w:rsidR="00C8596D" w:rsidRDefault="00C8596D">
      <w:r>
        <w:separator/>
      </w:r>
    </w:p>
  </w:endnote>
  <w:endnote w:type="continuationSeparator" w:id="0">
    <w:p w14:paraId="63564853" w14:textId="77777777" w:rsidR="00C8596D" w:rsidRDefault="00C85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95EEC6" w14:textId="77777777" w:rsidR="00C8596D" w:rsidRDefault="00C8596D">
      <w:r>
        <w:separator/>
      </w:r>
    </w:p>
  </w:footnote>
  <w:footnote w:type="continuationSeparator" w:id="0">
    <w:p w14:paraId="09BC2D36" w14:textId="77777777" w:rsidR="00C8596D" w:rsidRDefault="00C859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E02EB" w14:textId="77777777" w:rsidR="00422646" w:rsidRDefault="00422646">
    <w:pPr>
      <w:spacing w:line="200" w:lineRule="exact"/>
    </w:pPr>
    <w:r>
      <w:pict w14:anchorId="0A3B9C75">
        <v:shapetype id="_x0000_t202" coordsize="21600,21600" o:spt="202" path="m,l,21600r21600,l21600,xe">
          <v:stroke joinstyle="miter"/>
          <v:path gradientshapeok="t" o:connecttype="rect"/>
        </v:shapetype>
        <v:shape id="_x0000_s2103" type="#_x0000_t202" style="position:absolute;margin-left:288.15pt;margin-top:37.05pt;width:19.4pt;height:13.05pt;z-index:-246929;mso-position-horizontal-relative:page;mso-position-vertical-relative:page" filled="f" stroked="f">
          <v:textbox inset="0,0,0,0">
            <w:txbxContent>
              <w:p w14:paraId="2BEDD95F" w14:textId="77777777" w:rsidR="00422646" w:rsidRDefault="00422646">
                <w:pPr>
                  <w:spacing w:line="240" w:lineRule="exact"/>
                  <w:ind w:left="20" w:right="-33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rFonts w:ascii="Calibri" w:eastAsia="Calibri" w:hAnsi="Calibri" w:cs="Calibri"/>
                    <w:spacing w:val="2"/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8944E9"/>
    <w:multiLevelType w:val="multilevel"/>
    <w:tmpl w:val="D0FE500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10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62E"/>
    <w:rsid w:val="00422646"/>
    <w:rsid w:val="00644B3B"/>
    <w:rsid w:val="00B108D5"/>
    <w:rsid w:val="00B53C96"/>
    <w:rsid w:val="00B7762E"/>
    <w:rsid w:val="00BC6275"/>
    <w:rsid w:val="00BD3B7F"/>
    <w:rsid w:val="00C8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4"/>
    <o:shapelayout v:ext="edit">
      <o:idmap v:ext="edit" data="1"/>
    </o:shapelayout>
  </w:shapeDefaults>
  <w:decimalSymbol w:val=","/>
  <w:listSeparator w:val=";"/>
  <w14:docId w14:val="1CA718A6"/>
  <w15:docId w15:val="{0DCAE3A9-4616-4287-9B60-9520EAF9F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ACER_SWIFT3</dc:creator>
  <cp:lastModifiedBy>6281224496640</cp:lastModifiedBy>
  <cp:revision>3</cp:revision>
  <dcterms:created xsi:type="dcterms:W3CDTF">2024-05-19T16:24:00Z</dcterms:created>
  <dcterms:modified xsi:type="dcterms:W3CDTF">2024-05-19T16:44:00Z</dcterms:modified>
</cp:coreProperties>
</file>